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8A" w:rsidRDefault="009F148A" w:rsidP="0012250B">
      <w:pPr>
        <w:jc w:val="center"/>
        <w:rPr>
          <w:b/>
        </w:rPr>
      </w:pPr>
      <w:r>
        <w:rPr>
          <w:b/>
          <w:noProof/>
        </w:rPr>
        <w:drawing>
          <wp:anchor distT="0" distB="0" distL="114300" distR="114300" simplePos="0" relativeHeight="251683840" behindDoc="0" locked="0" layoutInCell="1" allowOverlap="1">
            <wp:simplePos x="0" y="0"/>
            <wp:positionH relativeFrom="column">
              <wp:posOffset>-100330</wp:posOffset>
            </wp:positionH>
            <wp:positionV relativeFrom="paragraph">
              <wp:posOffset>-207010</wp:posOffset>
            </wp:positionV>
            <wp:extent cx="6762750" cy="10058400"/>
            <wp:effectExtent l="19050" t="0" r="0" b="0"/>
            <wp:wrapThrough wrapText="bothSides">
              <wp:wrapPolygon edited="0">
                <wp:start x="-61" y="0"/>
                <wp:lineTo x="-61" y="21559"/>
                <wp:lineTo x="21600" y="21559"/>
                <wp:lineTo x="21600" y="0"/>
                <wp:lineTo x="-61"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6757" t="1701" r="22619" b="1467"/>
                    <a:stretch>
                      <a:fillRect/>
                    </a:stretch>
                  </pic:blipFill>
                  <pic:spPr bwMode="auto">
                    <a:xfrm>
                      <a:off x="0" y="0"/>
                      <a:ext cx="6762750" cy="10058400"/>
                    </a:xfrm>
                    <a:prstGeom prst="rect">
                      <a:avLst/>
                    </a:prstGeom>
                    <a:noFill/>
                    <a:ln w="9525">
                      <a:noFill/>
                      <a:miter lim="800000"/>
                      <a:headEnd/>
                      <a:tailEnd/>
                    </a:ln>
                  </pic:spPr>
                </pic:pic>
              </a:graphicData>
            </a:graphic>
          </wp:anchor>
        </w:drawing>
      </w:r>
    </w:p>
    <w:p w:rsidR="0012250B" w:rsidRPr="000D29A6" w:rsidRDefault="0012250B" w:rsidP="0012250B">
      <w:pPr>
        <w:jc w:val="center"/>
        <w:rPr>
          <w:b/>
        </w:rPr>
      </w:pPr>
      <w:r w:rsidRPr="000D29A6">
        <w:rPr>
          <w:b/>
        </w:rPr>
        <w:lastRenderedPageBreak/>
        <w:t>СОДЕРЖАНИЕ</w:t>
      </w:r>
    </w:p>
    <w:p w:rsidR="0012250B" w:rsidRPr="000D29A6" w:rsidRDefault="0012250B" w:rsidP="0012250B">
      <w:pPr>
        <w:jc w:val="center"/>
        <w:rPr>
          <w:b/>
        </w:rPr>
      </w:pPr>
    </w:p>
    <w:tbl>
      <w:tblPr>
        <w:tblW w:w="0" w:type="auto"/>
        <w:tblLook w:val="04A0"/>
      </w:tblPr>
      <w:tblGrid>
        <w:gridCol w:w="9575"/>
        <w:gridCol w:w="466"/>
      </w:tblGrid>
      <w:tr w:rsidR="0012250B" w:rsidRPr="000D29A6" w:rsidTr="00DF16B1">
        <w:tc>
          <w:tcPr>
            <w:tcW w:w="9575" w:type="dxa"/>
          </w:tcPr>
          <w:p w:rsidR="0012250B" w:rsidRPr="000D29A6" w:rsidRDefault="0012250B" w:rsidP="00DF16B1">
            <w:pPr>
              <w:jc w:val="both"/>
              <w:rPr>
                <w:caps/>
                <w:sz w:val="25"/>
                <w:szCs w:val="25"/>
              </w:rPr>
            </w:pPr>
            <w:r w:rsidRPr="000D29A6">
              <w:rPr>
                <w:caps/>
                <w:sz w:val="25"/>
                <w:szCs w:val="25"/>
              </w:rPr>
              <w:t>1. Общие положения</w:t>
            </w:r>
          </w:p>
        </w:tc>
        <w:tc>
          <w:tcPr>
            <w:tcW w:w="466" w:type="dxa"/>
          </w:tcPr>
          <w:p w:rsidR="0012250B" w:rsidRPr="000D29A6" w:rsidRDefault="0012250B" w:rsidP="00DF16B1">
            <w:pPr>
              <w:jc w:val="center"/>
              <w:rPr>
                <w:sz w:val="25"/>
                <w:szCs w:val="25"/>
              </w:rPr>
            </w:pPr>
            <w:r w:rsidRPr="000D29A6">
              <w:rPr>
                <w:sz w:val="25"/>
                <w:szCs w:val="25"/>
              </w:rPr>
              <w:t>3</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 xml:space="preserve">1.1 Нормативно-правовые основы </w:t>
            </w:r>
            <w:proofErr w:type="gramStart"/>
            <w:r w:rsidRPr="000D29A6">
              <w:rPr>
                <w:sz w:val="25"/>
                <w:szCs w:val="25"/>
              </w:rPr>
              <w:t>разработки программы подготовки специалистов среднего звена</w:t>
            </w:r>
            <w:proofErr w:type="gramEnd"/>
            <w:r w:rsidRPr="000D29A6">
              <w:rPr>
                <w:sz w:val="25"/>
                <w:szCs w:val="25"/>
              </w:rPr>
              <w:t xml:space="preserve"> </w:t>
            </w:r>
          </w:p>
        </w:tc>
        <w:tc>
          <w:tcPr>
            <w:tcW w:w="466" w:type="dxa"/>
          </w:tcPr>
          <w:p w:rsidR="0012250B" w:rsidRPr="000D29A6" w:rsidRDefault="0012250B" w:rsidP="00DF16B1">
            <w:pPr>
              <w:jc w:val="center"/>
              <w:rPr>
                <w:sz w:val="25"/>
                <w:szCs w:val="25"/>
              </w:rPr>
            </w:pPr>
            <w:r w:rsidRPr="000D29A6">
              <w:rPr>
                <w:sz w:val="25"/>
                <w:szCs w:val="25"/>
              </w:rPr>
              <w:t>3</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1.2. Нормативный срок освоения ППССЗ</w:t>
            </w:r>
          </w:p>
        </w:tc>
        <w:tc>
          <w:tcPr>
            <w:tcW w:w="466" w:type="dxa"/>
          </w:tcPr>
          <w:p w:rsidR="0012250B" w:rsidRPr="000D29A6" w:rsidRDefault="0012250B" w:rsidP="00DF16B1">
            <w:pPr>
              <w:jc w:val="center"/>
              <w:rPr>
                <w:sz w:val="25"/>
                <w:szCs w:val="25"/>
              </w:rPr>
            </w:pPr>
            <w:r w:rsidRPr="000D29A6">
              <w:rPr>
                <w:sz w:val="25"/>
                <w:szCs w:val="25"/>
              </w:rPr>
              <w:t>4</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1.3. Цель разработки ППССЗ по специальности 35.02.02 Технология лесозаготовок</w:t>
            </w:r>
          </w:p>
        </w:tc>
        <w:tc>
          <w:tcPr>
            <w:tcW w:w="466" w:type="dxa"/>
          </w:tcPr>
          <w:p w:rsidR="0012250B" w:rsidRPr="000D29A6" w:rsidRDefault="0012250B" w:rsidP="00DF16B1">
            <w:pPr>
              <w:jc w:val="center"/>
              <w:rPr>
                <w:sz w:val="25"/>
                <w:szCs w:val="25"/>
              </w:rPr>
            </w:pPr>
            <w:r w:rsidRPr="000D29A6">
              <w:rPr>
                <w:sz w:val="25"/>
                <w:szCs w:val="25"/>
              </w:rPr>
              <w:t>4</w:t>
            </w:r>
          </w:p>
        </w:tc>
      </w:tr>
      <w:tr w:rsidR="0012250B" w:rsidRPr="000D29A6" w:rsidTr="00DF16B1">
        <w:tc>
          <w:tcPr>
            <w:tcW w:w="9575" w:type="dxa"/>
          </w:tcPr>
          <w:p w:rsidR="0012250B" w:rsidRDefault="0012250B" w:rsidP="00DF16B1">
            <w:pPr>
              <w:jc w:val="both"/>
              <w:rPr>
                <w:sz w:val="25"/>
                <w:szCs w:val="25"/>
              </w:rPr>
            </w:pPr>
            <w:r w:rsidRPr="000D29A6">
              <w:rPr>
                <w:sz w:val="25"/>
                <w:szCs w:val="25"/>
              </w:rPr>
              <w:t>1.4. Характеристика ППССЗ по специальности 35.02.02 Технология лесозаготовок</w:t>
            </w:r>
          </w:p>
          <w:p w:rsidR="00667B6B" w:rsidRPr="000D29A6" w:rsidRDefault="00667B6B" w:rsidP="00667B6B">
            <w:pPr>
              <w:pStyle w:val="Style4"/>
              <w:widowControl/>
              <w:spacing w:line="240" w:lineRule="auto"/>
              <w:jc w:val="both"/>
              <w:rPr>
                <w:sz w:val="25"/>
                <w:szCs w:val="25"/>
              </w:rPr>
            </w:pPr>
            <w:r w:rsidRPr="00667B6B">
              <w:rPr>
                <w:sz w:val="25"/>
                <w:szCs w:val="25"/>
              </w:rPr>
              <w:t>1.5 Связь образовательной программы с профессиональными стандартами по специальности 35.02.02 Технология лесозаготовок</w:t>
            </w:r>
          </w:p>
        </w:tc>
        <w:tc>
          <w:tcPr>
            <w:tcW w:w="466" w:type="dxa"/>
          </w:tcPr>
          <w:p w:rsidR="0012250B" w:rsidRDefault="0012250B" w:rsidP="00DF16B1">
            <w:pPr>
              <w:jc w:val="center"/>
              <w:rPr>
                <w:sz w:val="25"/>
                <w:szCs w:val="25"/>
              </w:rPr>
            </w:pPr>
            <w:r w:rsidRPr="000D29A6">
              <w:rPr>
                <w:sz w:val="25"/>
                <w:szCs w:val="25"/>
              </w:rPr>
              <w:t>5</w:t>
            </w:r>
          </w:p>
          <w:p w:rsidR="00667B6B" w:rsidRPr="000D29A6" w:rsidRDefault="007B5D5D" w:rsidP="00DF16B1">
            <w:pPr>
              <w:jc w:val="center"/>
              <w:rPr>
                <w:sz w:val="25"/>
                <w:szCs w:val="25"/>
              </w:rPr>
            </w:pPr>
            <w:r>
              <w:rPr>
                <w:sz w:val="25"/>
                <w:szCs w:val="25"/>
              </w:rPr>
              <w:t>7</w:t>
            </w:r>
          </w:p>
        </w:tc>
      </w:tr>
      <w:tr w:rsidR="0012250B" w:rsidRPr="000D29A6" w:rsidTr="00DF16B1">
        <w:tc>
          <w:tcPr>
            <w:tcW w:w="9575" w:type="dxa"/>
          </w:tcPr>
          <w:p w:rsidR="0012250B" w:rsidRPr="000D29A6" w:rsidRDefault="0012250B" w:rsidP="00DF16B1">
            <w:pPr>
              <w:ind w:right="-108"/>
              <w:rPr>
                <w:caps/>
                <w:sz w:val="25"/>
                <w:szCs w:val="25"/>
                <w:lang w:val="en-US"/>
              </w:rPr>
            </w:pPr>
            <w:r w:rsidRPr="000D29A6">
              <w:rPr>
                <w:caps/>
                <w:sz w:val="25"/>
                <w:szCs w:val="25"/>
              </w:rPr>
              <w:t xml:space="preserve">2. Характеристика профессиональной деятельности выпускников </w:t>
            </w:r>
          </w:p>
        </w:tc>
        <w:tc>
          <w:tcPr>
            <w:tcW w:w="466" w:type="dxa"/>
          </w:tcPr>
          <w:p w:rsidR="0012250B" w:rsidRPr="000D29A6" w:rsidRDefault="00667B6B" w:rsidP="00DF16B1">
            <w:pPr>
              <w:jc w:val="center"/>
              <w:rPr>
                <w:sz w:val="25"/>
                <w:szCs w:val="25"/>
              </w:rPr>
            </w:pPr>
            <w:r>
              <w:rPr>
                <w:sz w:val="25"/>
                <w:szCs w:val="25"/>
              </w:rPr>
              <w:t>1</w:t>
            </w:r>
            <w:r w:rsidR="007B5D5D">
              <w:rPr>
                <w:sz w:val="25"/>
                <w:szCs w:val="25"/>
              </w:rPr>
              <w:t>7</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 xml:space="preserve">2.1. Область профессиональной деятельности </w:t>
            </w:r>
          </w:p>
        </w:tc>
        <w:tc>
          <w:tcPr>
            <w:tcW w:w="466" w:type="dxa"/>
          </w:tcPr>
          <w:p w:rsidR="0012250B" w:rsidRPr="000D29A6" w:rsidRDefault="00667B6B" w:rsidP="00DF16B1">
            <w:pPr>
              <w:jc w:val="center"/>
              <w:rPr>
                <w:sz w:val="25"/>
                <w:szCs w:val="25"/>
              </w:rPr>
            </w:pPr>
            <w:r>
              <w:rPr>
                <w:sz w:val="25"/>
                <w:szCs w:val="25"/>
              </w:rPr>
              <w:t>1</w:t>
            </w:r>
            <w:r w:rsidR="007B5D5D">
              <w:rPr>
                <w:sz w:val="25"/>
                <w:szCs w:val="25"/>
              </w:rPr>
              <w:t>7</w:t>
            </w:r>
          </w:p>
        </w:tc>
      </w:tr>
      <w:tr w:rsidR="0012250B" w:rsidRPr="000D29A6" w:rsidTr="00DF16B1">
        <w:tc>
          <w:tcPr>
            <w:tcW w:w="9575" w:type="dxa"/>
          </w:tcPr>
          <w:p w:rsidR="0012250B" w:rsidRPr="000D29A6" w:rsidRDefault="0012250B" w:rsidP="00DF16B1">
            <w:pPr>
              <w:rPr>
                <w:b/>
                <w:sz w:val="25"/>
                <w:szCs w:val="25"/>
              </w:rPr>
            </w:pPr>
            <w:r w:rsidRPr="000D29A6">
              <w:rPr>
                <w:sz w:val="25"/>
                <w:szCs w:val="25"/>
              </w:rPr>
              <w:t>2.2.Объекты профессиональной деятельности выпускников</w:t>
            </w:r>
          </w:p>
        </w:tc>
        <w:tc>
          <w:tcPr>
            <w:tcW w:w="466" w:type="dxa"/>
          </w:tcPr>
          <w:p w:rsidR="0012250B" w:rsidRPr="000D29A6" w:rsidRDefault="00667B6B" w:rsidP="00DF16B1">
            <w:pPr>
              <w:jc w:val="center"/>
              <w:rPr>
                <w:sz w:val="25"/>
                <w:szCs w:val="25"/>
              </w:rPr>
            </w:pPr>
            <w:r>
              <w:rPr>
                <w:sz w:val="25"/>
                <w:szCs w:val="25"/>
              </w:rPr>
              <w:t>1</w:t>
            </w:r>
            <w:r w:rsidR="007B5D5D">
              <w:rPr>
                <w:sz w:val="25"/>
                <w:szCs w:val="25"/>
              </w:rPr>
              <w:t>7</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2.3. Виды профессиональной деятельности и компетенции</w:t>
            </w:r>
          </w:p>
        </w:tc>
        <w:tc>
          <w:tcPr>
            <w:tcW w:w="466" w:type="dxa"/>
          </w:tcPr>
          <w:p w:rsidR="0012250B" w:rsidRPr="000D29A6" w:rsidRDefault="00667B6B" w:rsidP="00DF16B1">
            <w:pPr>
              <w:jc w:val="center"/>
              <w:rPr>
                <w:sz w:val="25"/>
                <w:szCs w:val="25"/>
              </w:rPr>
            </w:pPr>
            <w:r>
              <w:rPr>
                <w:sz w:val="25"/>
                <w:szCs w:val="25"/>
              </w:rPr>
              <w:t>1</w:t>
            </w:r>
            <w:r w:rsidR="007B5D5D">
              <w:rPr>
                <w:sz w:val="25"/>
                <w:szCs w:val="25"/>
              </w:rPr>
              <w:t>7</w:t>
            </w:r>
          </w:p>
        </w:tc>
      </w:tr>
      <w:tr w:rsidR="0012250B" w:rsidRPr="000D29A6" w:rsidTr="00DF16B1">
        <w:tc>
          <w:tcPr>
            <w:tcW w:w="9575" w:type="dxa"/>
          </w:tcPr>
          <w:p w:rsidR="0012250B" w:rsidRPr="000D29A6" w:rsidRDefault="0012250B" w:rsidP="00DF16B1">
            <w:pPr>
              <w:rPr>
                <w:sz w:val="25"/>
                <w:szCs w:val="25"/>
              </w:rPr>
            </w:pPr>
            <w:r w:rsidRPr="000D29A6">
              <w:rPr>
                <w:sz w:val="25"/>
                <w:szCs w:val="25"/>
              </w:rPr>
              <w:t>2.4  Учебная и производственная практики</w:t>
            </w:r>
          </w:p>
        </w:tc>
        <w:tc>
          <w:tcPr>
            <w:tcW w:w="466" w:type="dxa"/>
          </w:tcPr>
          <w:p w:rsidR="0012250B" w:rsidRPr="000D29A6" w:rsidRDefault="00667B6B" w:rsidP="00DF16B1">
            <w:pPr>
              <w:jc w:val="center"/>
              <w:rPr>
                <w:sz w:val="25"/>
                <w:szCs w:val="25"/>
              </w:rPr>
            </w:pPr>
            <w:r>
              <w:rPr>
                <w:sz w:val="25"/>
                <w:szCs w:val="25"/>
              </w:rPr>
              <w:t>19</w:t>
            </w:r>
          </w:p>
        </w:tc>
      </w:tr>
      <w:tr w:rsidR="0012250B" w:rsidRPr="000D29A6" w:rsidTr="00DF16B1">
        <w:tc>
          <w:tcPr>
            <w:tcW w:w="9575" w:type="dxa"/>
          </w:tcPr>
          <w:p w:rsidR="0012250B" w:rsidRPr="000D29A6" w:rsidRDefault="0012250B" w:rsidP="00DF16B1">
            <w:pPr>
              <w:rPr>
                <w:sz w:val="25"/>
                <w:szCs w:val="25"/>
              </w:rPr>
            </w:pPr>
            <w:r w:rsidRPr="000D29A6">
              <w:rPr>
                <w:sz w:val="25"/>
                <w:szCs w:val="25"/>
              </w:rPr>
              <w:t xml:space="preserve">2.5. </w:t>
            </w:r>
            <w:proofErr w:type="gramStart"/>
            <w:r w:rsidRPr="000D29A6">
              <w:rPr>
                <w:sz w:val="25"/>
                <w:szCs w:val="25"/>
              </w:rPr>
              <w:t>Специальные условия для получения СПО обучающимися с ограниченными возможностями здоровья</w:t>
            </w:r>
            <w:proofErr w:type="gramEnd"/>
          </w:p>
        </w:tc>
        <w:tc>
          <w:tcPr>
            <w:tcW w:w="466" w:type="dxa"/>
          </w:tcPr>
          <w:p w:rsidR="0012250B" w:rsidRPr="000D29A6" w:rsidRDefault="00667B6B" w:rsidP="00DF16B1">
            <w:pPr>
              <w:jc w:val="center"/>
              <w:rPr>
                <w:sz w:val="25"/>
                <w:szCs w:val="25"/>
              </w:rPr>
            </w:pPr>
            <w:r>
              <w:rPr>
                <w:sz w:val="25"/>
                <w:szCs w:val="25"/>
              </w:rPr>
              <w:t>1</w:t>
            </w:r>
            <w:r w:rsidR="0012250B" w:rsidRPr="000D29A6">
              <w:rPr>
                <w:sz w:val="25"/>
                <w:szCs w:val="25"/>
              </w:rPr>
              <w:t>9</w:t>
            </w:r>
          </w:p>
          <w:p w:rsidR="0012250B" w:rsidRPr="000D29A6" w:rsidRDefault="0012250B" w:rsidP="00DF16B1">
            <w:pPr>
              <w:rPr>
                <w:sz w:val="25"/>
                <w:szCs w:val="25"/>
              </w:rPr>
            </w:pPr>
          </w:p>
        </w:tc>
      </w:tr>
      <w:tr w:rsidR="0012250B" w:rsidRPr="000D29A6" w:rsidTr="00DF16B1">
        <w:tc>
          <w:tcPr>
            <w:tcW w:w="9575" w:type="dxa"/>
          </w:tcPr>
          <w:p w:rsidR="0012250B" w:rsidRPr="000D29A6" w:rsidRDefault="0012250B" w:rsidP="00DF16B1">
            <w:pPr>
              <w:rPr>
                <w:sz w:val="25"/>
                <w:szCs w:val="25"/>
              </w:rPr>
            </w:pPr>
            <w:r w:rsidRPr="000D29A6">
              <w:rPr>
                <w:sz w:val="25"/>
                <w:szCs w:val="25"/>
              </w:rPr>
              <w:t>2.6 Перспективы трудоустройства выпускников</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0</w:t>
            </w:r>
          </w:p>
        </w:tc>
      </w:tr>
      <w:tr w:rsidR="0012250B" w:rsidRPr="000D29A6" w:rsidTr="00DF16B1">
        <w:tc>
          <w:tcPr>
            <w:tcW w:w="9575" w:type="dxa"/>
          </w:tcPr>
          <w:p w:rsidR="0012250B" w:rsidRPr="000D29A6" w:rsidRDefault="0012250B" w:rsidP="00DF16B1">
            <w:pPr>
              <w:rPr>
                <w:caps/>
                <w:sz w:val="25"/>
                <w:szCs w:val="25"/>
              </w:rPr>
            </w:pPr>
            <w:r w:rsidRPr="000D29A6">
              <w:rPr>
                <w:caps/>
                <w:sz w:val="25"/>
                <w:szCs w:val="25"/>
              </w:rPr>
              <w:t>3. Документы, определяющие  содержание и организацию образовательного процесса</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1</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 xml:space="preserve">3.1. Базисный учебный план </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1</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3.2. Годовой календарный учебный график</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4</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3.3 Учебный план ППССЗ</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4</w:t>
            </w:r>
          </w:p>
        </w:tc>
      </w:tr>
      <w:tr w:rsidR="0012250B" w:rsidRPr="000D29A6" w:rsidTr="00DF16B1">
        <w:tc>
          <w:tcPr>
            <w:tcW w:w="9575" w:type="dxa"/>
          </w:tcPr>
          <w:p w:rsidR="0012250B" w:rsidRPr="000D29A6" w:rsidRDefault="0012250B" w:rsidP="00DF16B1">
            <w:pPr>
              <w:pStyle w:val="Default"/>
              <w:jc w:val="both"/>
              <w:rPr>
                <w:color w:val="auto"/>
                <w:sz w:val="25"/>
                <w:szCs w:val="25"/>
              </w:rPr>
            </w:pPr>
            <w:r w:rsidRPr="000D29A6">
              <w:rPr>
                <w:color w:val="auto"/>
                <w:sz w:val="25"/>
                <w:szCs w:val="25"/>
              </w:rPr>
              <w:t xml:space="preserve">3.4 Обоснование распределения объема часов вариативной части по учебным дисциплинам  и профессиональным модулям </w:t>
            </w:r>
          </w:p>
        </w:tc>
        <w:tc>
          <w:tcPr>
            <w:tcW w:w="466" w:type="dxa"/>
          </w:tcPr>
          <w:p w:rsidR="0012250B" w:rsidRPr="000D29A6" w:rsidRDefault="00667B6B" w:rsidP="00DF16B1">
            <w:pPr>
              <w:jc w:val="center"/>
              <w:rPr>
                <w:sz w:val="25"/>
                <w:szCs w:val="25"/>
              </w:rPr>
            </w:pPr>
            <w:r>
              <w:rPr>
                <w:sz w:val="25"/>
                <w:szCs w:val="25"/>
              </w:rPr>
              <w:t>2</w:t>
            </w:r>
            <w:r w:rsidR="0012250B" w:rsidRPr="000D29A6">
              <w:rPr>
                <w:sz w:val="25"/>
                <w:szCs w:val="25"/>
              </w:rPr>
              <w:t>5</w:t>
            </w:r>
          </w:p>
        </w:tc>
      </w:tr>
      <w:tr w:rsidR="0012250B" w:rsidRPr="000D29A6" w:rsidTr="00DF16B1">
        <w:tc>
          <w:tcPr>
            <w:tcW w:w="9575" w:type="dxa"/>
          </w:tcPr>
          <w:p w:rsidR="0012250B" w:rsidRPr="000D29A6" w:rsidRDefault="0012250B" w:rsidP="00DF16B1">
            <w:pPr>
              <w:rPr>
                <w:b/>
                <w:sz w:val="25"/>
                <w:szCs w:val="25"/>
              </w:rPr>
            </w:pPr>
            <w:r w:rsidRPr="000D29A6">
              <w:rPr>
                <w:sz w:val="25"/>
                <w:szCs w:val="25"/>
              </w:rPr>
              <w:t>4</w:t>
            </w:r>
            <w:r w:rsidRPr="000D29A6">
              <w:rPr>
                <w:caps/>
                <w:sz w:val="25"/>
                <w:szCs w:val="25"/>
              </w:rPr>
              <w:t>. Структура и содержание ППССЗ по сПециальности 35.02.02 Технология  ЛЕСОЗАГОТОВОК</w:t>
            </w:r>
          </w:p>
        </w:tc>
        <w:tc>
          <w:tcPr>
            <w:tcW w:w="466" w:type="dxa"/>
          </w:tcPr>
          <w:p w:rsidR="0012250B" w:rsidRPr="000D29A6" w:rsidRDefault="007B5D5D" w:rsidP="00DF16B1">
            <w:pPr>
              <w:jc w:val="center"/>
              <w:rPr>
                <w:sz w:val="25"/>
                <w:szCs w:val="25"/>
              </w:rPr>
            </w:pPr>
            <w:r>
              <w:rPr>
                <w:sz w:val="25"/>
                <w:szCs w:val="25"/>
              </w:rPr>
              <w:t>30</w:t>
            </w:r>
          </w:p>
        </w:tc>
      </w:tr>
      <w:tr w:rsidR="0012250B" w:rsidRPr="000D29A6" w:rsidTr="00DF16B1">
        <w:tc>
          <w:tcPr>
            <w:tcW w:w="9575" w:type="dxa"/>
          </w:tcPr>
          <w:p w:rsidR="0012250B" w:rsidRPr="000D29A6" w:rsidRDefault="0012250B" w:rsidP="00DF16B1">
            <w:pPr>
              <w:rPr>
                <w:caps/>
                <w:sz w:val="25"/>
                <w:szCs w:val="25"/>
              </w:rPr>
            </w:pPr>
            <w:r w:rsidRPr="000D29A6">
              <w:rPr>
                <w:caps/>
                <w:sz w:val="25"/>
                <w:szCs w:val="25"/>
              </w:rPr>
              <w:t xml:space="preserve">5. Материально-техническое и учебно-методическое обеспечение реализации ППССЗ </w:t>
            </w:r>
          </w:p>
        </w:tc>
        <w:tc>
          <w:tcPr>
            <w:tcW w:w="466" w:type="dxa"/>
          </w:tcPr>
          <w:p w:rsidR="0012250B" w:rsidRPr="000D29A6" w:rsidRDefault="00667B6B" w:rsidP="00DF16B1">
            <w:pPr>
              <w:jc w:val="center"/>
              <w:rPr>
                <w:sz w:val="25"/>
                <w:szCs w:val="25"/>
              </w:rPr>
            </w:pPr>
            <w:r>
              <w:rPr>
                <w:sz w:val="25"/>
                <w:szCs w:val="25"/>
              </w:rPr>
              <w:t>6</w:t>
            </w:r>
            <w:r w:rsidR="007B5D5D">
              <w:rPr>
                <w:sz w:val="25"/>
                <w:szCs w:val="25"/>
              </w:rPr>
              <w:t>5</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5.1 Перечень кабинетов, лабораторий, мастерских и других помещений</w:t>
            </w:r>
          </w:p>
        </w:tc>
        <w:tc>
          <w:tcPr>
            <w:tcW w:w="466" w:type="dxa"/>
          </w:tcPr>
          <w:p w:rsidR="0012250B" w:rsidRPr="000D29A6" w:rsidRDefault="00667B6B" w:rsidP="00DF16B1">
            <w:pPr>
              <w:jc w:val="center"/>
              <w:rPr>
                <w:sz w:val="25"/>
                <w:szCs w:val="25"/>
              </w:rPr>
            </w:pPr>
            <w:r>
              <w:rPr>
                <w:sz w:val="25"/>
                <w:szCs w:val="25"/>
              </w:rPr>
              <w:t>6</w:t>
            </w:r>
            <w:r w:rsidR="007B5D5D">
              <w:rPr>
                <w:sz w:val="25"/>
                <w:szCs w:val="25"/>
              </w:rPr>
              <w:t>5</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5.2 Учебно-методическое обеспечение программы</w:t>
            </w:r>
          </w:p>
        </w:tc>
        <w:tc>
          <w:tcPr>
            <w:tcW w:w="466" w:type="dxa"/>
          </w:tcPr>
          <w:p w:rsidR="0012250B" w:rsidRPr="000D29A6" w:rsidRDefault="007B5D5D" w:rsidP="00DF16B1">
            <w:pPr>
              <w:jc w:val="center"/>
              <w:rPr>
                <w:sz w:val="25"/>
                <w:szCs w:val="25"/>
              </w:rPr>
            </w:pPr>
            <w:r>
              <w:rPr>
                <w:sz w:val="25"/>
                <w:szCs w:val="25"/>
              </w:rPr>
              <w:t>66</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5.3. Рекомендации по использованию образовательных технологий</w:t>
            </w:r>
          </w:p>
        </w:tc>
        <w:tc>
          <w:tcPr>
            <w:tcW w:w="466" w:type="dxa"/>
          </w:tcPr>
          <w:p w:rsidR="0012250B" w:rsidRPr="000D29A6" w:rsidRDefault="00667B6B" w:rsidP="00DF16B1">
            <w:pPr>
              <w:jc w:val="center"/>
              <w:rPr>
                <w:sz w:val="25"/>
                <w:szCs w:val="25"/>
              </w:rPr>
            </w:pPr>
            <w:r>
              <w:rPr>
                <w:sz w:val="25"/>
                <w:szCs w:val="25"/>
              </w:rPr>
              <w:t>6</w:t>
            </w:r>
            <w:r w:rsidR="007B5D5D">
              <w:rPr>
                <w:sz w:val="25"/>
                <w:szCs w:val="25"/>
              </w:rPr>
              <w:t>6</w:t>
            </w:r>
          </w:p>
        </w:tc>
      </w:tr>
      <w:tr w:rsidR="0012250B" w:rsidRPr="000D29A6" w:rsidTr="00DF16B1">
        <w:tc>
          <w:tcPr>
            <w:tcW w:w="9575" w:type="dxa"/>
          </w:tcPr>
          <w:p w:rsidR="0012250B" w:rsidRPr="000D29A6" w:rsidRDefault="0012250B" w:rsidP="00DF16B1">
            <w:pPr>
              <w:rPr>
                <w:sz w:val="25"/>
                <w:szCs w:val="25"/>
              </w:rPr>
            </w:pPr>
            <w:r w:rsidRPr="000D29A6">
              <w:rPr>
                <w:caps/>
                <w:sz w:val="25"/>
                <w:szCs w:val="25"/>
              </w:rPr>
              <w:t>6. Оценка  качества освоения ППССЗ</w:t>
            </w:r>
            <w:r w:rsidRPr="000D29A6">
              <w:rPr>
                <w:sz w:val="25"/>
                <w:szCs w:val="25"/>
              </w:rPr>
              <w:t xml:space="preserve"> </w:t>
            </w:r>
          </w:p>
        </w:tc>
        <w:tc>
          <w:tcPr>
            <w:tcW w:w="466" w:type="dxa"/>
          </w:tcPr>
          <w:p w:rsidR="0012250B" w:rsidRPr="000D29A6" w:rsidRDefault="00667B6B" w:rsidP="00DF16B1">
            <w:pPr>
              <w:jc w:val="center"/>
              <w:rPr>
                <w:sz w:val="25"/>
                <w:szCs w:val="25"/>
              </w:rPr>
            </w:pPr>
            <w:r>
              <w:rPr>
                <w:sz w:val="25"/>
                <w:szCs w:val="25"/>
              </w:rPr>
              <w:t>6</w:t>
            </w:r>
            <w:r w:rsidR="007B5D5D">
              <w:rPr>
                <w:sz w:val="25"/>
                <w:szCs w:val="25"/>
              </w:rPr>
              <w:t>7</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6.1 Контроль и оценка результатов освоения    ППССЗ</w:t>
            </w:r>
          </w:p>
        </w:tc>
        <w:tc>
          <w:tcPr>
            <w:tcW w:w="466" w:type="dxa"/>
          </w:tcPr>
          <w:p w:rsidR="0012250B" w:rsidRPr="000D29A6" w:rsidRDefault="00667B6B" w:rsidP="00DF16B1">
            <w:pPr>
              <w:jc w:val="center"/>
              <w:rPr>
                <w:sz w:val="25"/>
                <w:szCs w:val="25"/>
              </w:rPr>
            </w:pPr>
            <w:r>
              <w:rPr>
                <w:sz w:val="25"/>
                <w:szCs w:val="25"/>
              </w:rPr>
              <w:t>6</w:t>
            </w:r>
            <w:r w:rsidR="007B5D5D">
              <w:rPr>
                <w:sz w:val="25"/>
                <w:szCs w:val="25"/>
              </w:rPr>
              <w:t>7</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6.2  Организация государственной итоговой аттестации выпускников</w:t>
            </w:r>
          </w:p>
        </w:tc>
        <w:tc>
          <w:tcPr>
            <w:tcW w:w="466" w:type="dxa"/>
          </w:tcPr>
          <w:p w:rsidR="0012250B" w:rsidRPr="000D29A6" w:rsidRDefault="007B5D5D" w:rsidP="00DF16B1">
            <w:pPr>
              <w:jc w:val="center"/>
              <w:rPr>
                <w:sz w:val="25"/>
                <w:szCs w:val="25"/>
              </w:rPr>
            </w:pPr>
            <w:r>
              <w:rPr>
                <w:sz w:val="25"/>
                <w:szCs w:val="25"/>
              </w:rPr>
              <w:t>69</w:t>
            </w:r>
          </w:p>
        </w:tc>
      </w:tr>
      <w:tr w:rsidR="0012250B" w:rsidRPr="000D29A6" w:rsidTr="00DF16B1">
        <w:tc>
          <w:tcPr>
            <w:tcW w:w="9575" w:type="dxa"/>
          </w:tcPr>
          <w:p w:rsidR="0012250B" w:rsidRPr="000D29A6" w:rsidRDefault="0012250B" w:rsidP="00DF16B1">
            <w:pPr>
              <w:rPr>
                <w:sz w:val="25"/>
                <w:szCs w:val="25"/>
              </w:rPr>
            </w:pPr>
            <w:r w:rsidRPr="000D29A6">
              <w:rPr>
                <w:caps/>
                <w:sz w:val="25"/>
                <w:szCs w:val="25"/>
              </w:rPr>
              <w:t>7. Кадровое обеспечение ППССЗ</w:t>
            </w:r>
          </w:p>
        </w:tc>
        <w:tc>
          <w:tcPr>
            <w:tcW w:w="466" w:type="dxa"/>
          </w:tcPr>
          <w:p w:rsidR="0012250B" w:rsidRPr="000D29A6" w:rsidRDefault="00667B6B" w:rsidP="00667B6B">
            <w:pPr>
              <w:jc w:val="center"/>
              <w:rPr>
                <w:sz w:val="25"/>
                <w:szCs w:val="25"/>
              </w:rPr>
            </w:pPr>
            <w:r>
              <w:rPr>
                <w:sz w:val="25"/>
                <w:szCs w:val="25"/>
              </w:rPr>
              <w:t>7</w:t>
            </w:r>
            <w:r w:rsidR="007B5D5D">
              <w:rPr>
                <w:sz w:val="25"/>
                <w:szCs w:val="25"/>
              </w:rPr>
              <w:t>3</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Приложения</w:t>
            </w:r>
          </w:p>
        </w:tc>
        <w:tc>
          <w:tcPr>
            <w:tcW w:w="466" w:type="dxa"/>
          </w:tcPr>
          <w:p w:rsidR="0012250B" w:rsidRPr="000D29A6" w:rsidRDefault="00667B6B" w:rsidP="00DF16B1">
            <w:pPr>
              <w:jc w:val="center"/>
              <w:rPr>
                <w:sz w:val="25"/>
                <w:szCs w:val="25"/>
              </w:rPr>
            </w:pPr>
            <w:r>
              <w:rPr>
                <w:sz w:val="25"/>
                <w:szCs w:val="25"/>
              </w:rPr>
              <w:t>7</w:t>
            </w:r>
            <w:r w:rsidR="007B5D5D">
              <w:rPr>
                <w:sz w:val="25"/>
                <w:szCs w:val="25"/>
              </w:rPr>
              <w:t>4</w:t>
            </w: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1. Годовой ка</w:t>
            </w:r>
            <w:r w:rsidR="003E3232">
              <w:rPr>
                <w:sz w:val="25"/>
                <w:szCs w:val="25"/>
              </w:rPr>
              <w:t>лендарный учебный график на 201</w:t>
            </w:r>
            <w:r w:rsidR="003E3232" w:rsidRPr="003E3232">
              <w:rPr>
                <w:sz w:val="25"/>
                <w:szCs w:val="25"/>
              </w:rPr>
              <w:t>7</w:t>
            </w:r>
            <w:r w:rsidR="003E3232">
              <w:rPr>
                <w:sz w:val="25"/>
                <w:szCs w:val="25"/>
              </w:rPr>
              <w:t>-201</w:t>
            </w:r>
            <w:r w:rsidR="003E3232" w:rsidRPr="003E3232">
              <w:rPr>
                <w:sz w:val="25"/>
                <w:szCs w:val="25"/>
              </w:rPr>
              <w:t>8</w:t>
            </w:r>
            <w:r w:rsidRPr="000D29A6">
              <w:rPr>
                <w:sz w:val="25"/>
                <w:szCs w:val="25"/>
              </w:rPr>
              <w:t>учебный год</w:t>
            </w:r>
          </w:p>
        </w:tc>
        <w:tc>
          <w:tcPr>
            <w:tcW w:w="466" w:type="dxa"/>
          </w:tcPr>
          <w:p w:rsidR="0012250B" w:rsidRPr="000D29A6" w:rsidRDefault="0012250B" w:rsidP="00DF16B1">
            <w:pPr>
              <w:jc w:val="center"/>
              <w:rPr>
                <w:sz w:val="25"/>
                <w:szCs w:val="25"/>
              </w:rPr>
            </w:pP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2. Учебный план ППССЗ</w:t>
            </w:r>
          </w:p>
        </w:tc>
        <w:tc>
          <w:tcPr>
            <w:tcW w:w="466" w:type="dxa"/>
          </w:tcPr>
          <w:p w:rsidR="0012250B" w:rsidRPr="000D29A6" w:rsidRDefault="0012250B" w:rsidP="00DF16B1">
            <w:pPr>
              <w:jc w:val="center"/>
              <w:rPr>
                <w:sz w:val="25"/>
                <w:szCs w:val="25"/>
              </w:rPr>
            </w:pPr>
          </w:p>
        </w:tc>
      </w:tr>
      <w:tr w:rsidR="0012250B" w:rsidRPr="000D29A6" w:rsidTr="00DF16B1">
        <w:tc>
          <w:tcPr>
            <w:tcW w:w="9575" w:type="dxa"/>
          </w:tcPr>
          <w:p w:rsidR="0012250B" w:rsidRPr="000D29A6" w:rsidRDefault="0012250B" w:rsidP="00DF16B1">
            <w:pPr>
              <w:rPr>
                <w:bCs/>
                <w:sz w:val="25"/>
                <w:szCs w:val="25"/>
              </w:rPr>
            </w:pPr>
            <w:r w:rsidRPr="000D29A6">
              <w:rPr>
                <w:sz w:val="25"/>
                <w:szCs w:val="25"/>
              </w:rPr>
              <w:t>Приложение 3. Обоснование р</w:t>
            </w:r>
            <w:r w:rsidRPr="000D29A6">
              <w:rPr>
                <w:bCs/>
                <w:sz w:val="25"/>
                <w:szCs w:val="25"/>
              </w:rPr>
              <w:t>аспределения объема часов вариативной части между учебными циклами ППССЗ</w:t>
            </w:r>
          </w:p>
        </w:tc>
        <w:tc>
          <w:tcPr>
            <w:tcW w:w="466" w:type="dxa"/>
          </w:tcPr>
          <w:p w:rsidR="0012250B" w:rsidRPr="000D29A6" w:rsidRDefault="0012250B" w:rsidP="00DF16B1">
            <w:pPr>
              <w:jc w:val="center"/>
              <w:rPr>
                <w:sz w:val="25"/>
                <w:szCs w:val="25"/>
              </w:rPr>
            </w:pPr>
          </w:p>
        </w:tc>
      </w:tr>
      <w:tr w:rsidR="0012250B" w:rsidRPr="000D29A6" w:rsidTr="00DF16B1">
        <w:tc>
          <w:tcPr>
            <w:tcW w:w="9575" w:type="dxa"/>
          </w:tcPr>
          <w:p w:rsidR="0012250B" w:rsidRPr="000D29A6" w:rsidRDefault="0012250B" w:rsidP="00DF16B1">
            <w:pPr>
              <w:rPr>
                <w:sz w:val="25"/>
                <w:szCs w:val="25"/>
              </w:rPr>
            </w:pPr>
            <w:r w:rsidRPr="000D29A6">
              <w:rPr>
                <w:sz w:val="25"/>
                <w:szCs w:val="25"/>
              </w:rPr>
              <w:t>Приложение 4. Характеристика кабинетов, лабораторий, мастерских и других помещений, используемых  для организации учебного процесса по ППССЗ</w:t>
            </w:r>
          </w:p>
        </w:tc>
        <w:tc>
          <w:tcPr>
            <w:tcW w:w="466" w:type="dxa"/>
          </w:tcPr>
          <w:p w:rsidR="0012250B" w:rsidRPr="000D29A6" w:rsidRDefault="0012250B" w:rsidP="00DF16B1">
            <w:pPr>
              <w:jc w:val="center"/>
              <w:rPr>
                <w:sz w:val="25"/>
                <w:szCs w:val="25"/>
              </w:rPr>
            </w:pP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5. Сведения о кадровом обеспечении ППССЗ</w:t>
            </w:r>
          </w:p>
        </w:tc>
        <w:tc>
          <w:tcPr>
            <w:tcW w:w="466" w:type="dxa"/>
          </w:tcPr>
          <w:p w:rsidR="0012250B" w:rsidRPr="000D29A6" w:rsidRDefault="0012250B" w:rsidP="00DF16B1">
            <w:pPr>
              <w:jc w:val="both"/>
              <w:rPr>
                <w:sz w:val="25"/>
                <w:szCs w:val="25"/>
                <w:highlight w:val="yellow"/>
              </w:rPr>
            </w:pP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6. Конкретные формы, процедура текущего контроля успеваемости</w:t>
            </w:r>
          </w:p>
          <w:p w:rsidR="0012250B" w:rsidRPr="000D29A6" w:rsidRDefault="0012250B" w:rsidP="00DF16B1">
            <w:pPr>
              <w:jc w:val="both"/>
              <w:rPr>
                <w:sz w:val="25"/>
                <w:szCs w:val="25"/>
              </w:rPr>
            </w:pPr>
            <w:r w:rsidRPr="000D29A6">
              <w:rPr>
                <w:sz w:val="25"/>
                <w:szCs w:val="25"/>
              </w:rPr>
              <w:t>Приложение 7 Информационное обеспечение обучения</w:t>
            </w:r>
          </w:p>
        </w:tc>
        <w:tc>
          <w:tcPr>
            <w:tcW w:w="466" w:type="dxa"/>
          </w:tcPr>
          <w:p w:rsidR="0012250B" w:rsidRPr="000D29A6" w:rsidRDefault="0012250B" w:rsidP="00DF16B1">
            <w:pPr>
              <w:jc w:val="both"/>
              <w:rPr>
                <w:sz w:val="25"/>
                <w:szCs w:val="25"/>
                <w:highlight w:val="yellow"/>
              </w:rPr>
            </w:pPr>
          </w:p>
        </w:tc>
      </w:tr>
      <w:tr w:rsidR="0012250B" w:rsidRPr="000D29A6" w:rsidTr="00DF16B1">
        <w:tc>
          <w:tcPr>
            <w:tcW w:w="9575" w:type="dxa"/>
          </w:tcPr>
          <w:p w:rsidR="0012250B" w:rsidRPr="000D29A6" w:rsidRDefault="0012250B" w:rsidP="00DF16B1">
            <w:pPr>
              <w:rPr>
                <w:sz w:val="25"/>
                <w:szCs w:val="25"/>
              </w:rPr>
            </w:pPr>
            <w:r w:rsidRPr="000D29A6">
              <w:rPr>
                <w:sz w:val="25"/>
                <w:szCs w:val="25"/>
              </w:rPr>
              <w:t>Приложение 8. Рабочие программы учебных дисциплин, профессиональных модулей и практик</w:t>
            </w:r>
          </w:p>
        </w:tc>
        <w:tc>
          <w:tcPr>
            <w:tcW w:w="466" w:type="dxa"/>
          </w:tcPr>
          <w:p w:rsidR="0012250B" w:rsidRPr="000D29A6" w:rsidRDefault="0012250B" w:rsidP="00DF16B1">
            <w:pPr>
              <w:jc w:val="both"/>
              <w:rPr>
                <w:sz w:val="25"/>
                <w:szCs w:val="25"/>
                <w:highlight w:val="yellow"/>
              </w:rPr>
            </w:pP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9. Программа государственной итоговой аттестации</w:t>
            </w:r>
          </w:p>
        </w:tc>
        <w:tc>
          <w:tcPr>
            <w:tcW w:w="466" w:type="dxa"/>
          </w:tcPr>
          <w:p w:rsidR="0012250B" w:rsidRPr="000D29A6" w:rsidRDefault="0012250B" w:rsidP="00DF16B1">
            <w:pPr>
              <w:jc w:val="both"/>
              <w:rPr>
                <w:sz w:val="25"/>
                <w:szCs w:val="25"/>
                <w:highlight w:val="yellow"/>
              </w:rPr>
            </w:pPr>
          </w:p>
        </w:tc>
      </w:tr>
      <w:tr w:rsidR="0012250B" w:rsidRPr="000D29A6" w:rsidTr="00DF16B1">
        <w:tc>
          <w:tcPr>
            <w:tcW w:w="9575" w:type="dxa"/>
          </w:tcPr>
          <w:p w:rsidR="0012250B" w:rsidRPr="000D29A6" w:rsidRDefault="0012250B" w:rsidP="00DF16B1">
            <w:pPr>
              <w:jc w:val="both"/>
              <w:rPr>
                <w:sz w:val="25"/>
                <w:szCs w:val="25"/>
              </w:rPr>
            </w:pPr>
            <w:r w:rsidRPr="000D29A6">
              <w:rPr>
                <w:sz w:val="25"/>
                <w:szCs w:val="25"/>
              </w:rPr>
              <w:t>Приложение 10. Фонды оценочных средств</w:t>
            </w:r>
          </w:p>
        </w:tc>
        <w:tc>
          <w:tcPr>
            <w:tcW w:w="466" w:type="dxa"/>
          </w:tcPr>
          <w:p w:rsidR="0012250B" w:rsidRPr="000D29A6" w:rsidRDefault="0012250B" w:rsidP="00DF16B1">
            <w:pPr>
              <w:jc w:val="both"/>
              <w:rPr>
                <w:sz w:val="25"/>
                <w:szCs w:val="25"/>
              </w:rPr>
            </w:pPr>
          </w:p>
        </w:tc>
      </w:tr>
    </w:tbl>
    <w:p w:rsidR="0012250B" w:rsidRPr="000D29A6" w:rsidRDefault="0012250B" w:rsidP="0012250B">
      <w:pPr>
        <w:ind w:left="720"/>
        <w:rPr>
          <w:b/>
          <w:sz w:val="28"/>
          <w:szCs w:val="28"/>
        </w:rPr>
      </w:pPr>
    </w:p>
    <w:p w:rsidR="0012250B" w:rsidRPr="000D29A6" w:rsidRDefault="0012250B" w:rsidP="0012250B">
      <w:pPr>
        <w:ind w:left="720"/>
        <w:jc w:val="center"/>
        <w:rPr>
          <w:b/>
          <w:sz w:val="28"/>
          <w:szCs w:val="28"/>
        </w:rPr>
      </w:pPr>
    </w:p>
    <w:p w:rsidR="0012250B" w:rsidRPr="000D29A6" w:rsidRDefault="0012250B" w:rsidP="0012250B">
      <w:pPr>
        <w:ind w:left="720"/>
        <w:rPr>
          <w:b/>
          <w:sz w:val="28"/>
          <w:szCs w:val="28"/>
        </w:rPr>
      </w:pPr>
      <w:r w:rsidRPr="000D29A6">
        <w:rPr>
          <w:b/>
          <w:sz w:val="28"/>
          <w:szCs w:val="28"/>
        </w:rPr>
        <w:lastRenderedPageBreak/>
        <w:t>1.ОБЩИЕ ПОЛОЖЕНИЯ</w:t>
      </w:r>
    </w:p>
    <w:p w:rsidR="0012250B" w:rsidRPr="000D29A6" w:rsidRDefault="0012250B" w:rsidP="0012250B">
      <w:pPr>
        <w:jc w:val="center"/>
        <w:rPr>
          <w:sz w:val="28"/>
          <w:szCs w:val="28"/>
        </w:rPr>
      </w:pPr>
    </w:p>
    <w:p w:rsidR="0012250B" w:rsidRPr="000D29A6" w:rsidRDefault="0012250B" w:rsidP="0012250B">
      <w:pPr>
        <w:ind w:left="495"/>
        <w:rPr>
          <w:b/>
          <w:sz w:val="23"/>
          <w:szCs w:val="23"/>
        </w:rPr>
      </w:pPr>
      <w:r w:rsidRPr="000D29A6">
        <w:rPr>
          <w:b/>
          <w:sz w:val="28"/>
          <w:szCs w:val="28"/>
        </w:rPr>
        <w:t xml:space="preserve">1.1 Нормативно-правовые основы </w:t>
      </w:r>
      <w:proofErr w:type="gramStart"/>
      <w:r w:rsidRPr="000D29A6">
        <w:rPr>
          <w:b/>
          <w:sz w:val="28"/>
          <w:szCs w:val="28"/>
        </w:rPr>
        <w:t>разработки программы подготовки специалистов среднего звена</w:t>
      </w:r>
      <w:proofErr w:type="gramEnd"/>
    </w:p>
    <w:p w:rsidR="0012250B" w:rsidRPr="000D29A6" w:rsidRDefault="0012250B" w:rsidP="0012250B">
      <w:pPr>
        <w:pStyle w:val="Style4"/>
        <w:widowControl/>
        <w:spacing w:line="240" w:lineRule="auto"/>
        <w:ind w:firstLine="708"/>
        <w:jc w:val="both"/>
        <w:rPr>
          <w:sz w:val="23"/>
          <w:szCs w:val="23"/>
        </w:rPr>
      </w:pPr>
    </w:p>
    <w:p w:rsidR="0012250B" w:rsidRPr="000D29A6" w:rsidRDefault="0012250B" w:rsidP="0012250B">
      <w:pPr>
        <w:pStyle w:val="Style4"/>
        <w:widowControl/>
        <w:spacing w:line="240" w:lineRule="auto"/>
        <w:ind w:firstLine="708"/>
        <w:jc w:val="both"/>
      </w:pPr>
      <w:proofErr w:type="gramStart"/>
      <w:r w:rsidRPr="000D29A6">
        <w:rPr>
          <w:sz w:val="23"/>
          <w:szCs w:val="23"/>
        </w:rPr>
        <w:t xml:space="preserve">Программа подготовки специалистов среднего звена (ППССЗ), реализуемая в государственном профессиональном образовательном учреждении «Мариинский политехнический техникум» по специальности 35.02.02 Технология лесозаготовок </w:t>
      </w:r>
      <w:r w:rsidRPr="000D29A6">
        <w:rPr>
          <w:rFonts w:eastAsia="Calibri"/>
          <w:sz w:val="26"/>
          <w:szCs w:val="26"/>
        </w:rPr>
        <w:t>(базовой подготовки), входящей в состав укрупненной группы специальностей 35.00.00 Сельское, лесное и рыбное хозяйство</w:t>
      </w:r>
      <w:r w:rsidRPr="000D29A6">
        <w:rPr>
          <w:sz w:val="23"/>
          <w:szCs w:val="23"/>
        </w:rPr>
        <w:t xml:space="preserve"> представляет собой систему учебно-методических документов, сформированную и утвержденную техникумом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w:t>
      </w:r>
      <w:proofErr w:type="gramEnd"/>
      <w:r w:rsidRPr="000D29A6">
        <w:rPr>
          <w:sz w:val="23"/>
          <w:szCs w:val="23"/>
        </w:rPr>
        <w:t xml:space="preserve">) по </w:t>
      </w:r>
      <w:r w:rsidRPr="000D29A6">
        <w:t>специальности, утвержденного приказом Министерства образования и науки Российской Федерации № 451 от 07.05.2014г. и определяет состав, содержание, организацию и оценку качества подготовки обучающихся и выпускников по специальности 35.02.02 Технология лесозаготовок.</w:t>
      </w:r>
    </w:p>
    <w:p w:rsidR="0012250B" w:rsidRPr="000D29A6" w:rsidRDefault="0012250B" w:rsidP="0012250B">
      <w:pPr>
        <w:widowControl w:val="0"/>
        <w:autoSpaceDE w:val="0"/>
        <w:autoSpaceDN w:val="0"/>
        <w:adjustRightInd w:val="0"/>
        <w:ind w:firstLine="709"/>
        <w:jc w:val="both"/>
      </w:pPr>
      <w:r w:rsidRPr="000D29A6">
        <w:t>Нормативно-правовую основу разработки ППССЗ составляют:</w:t>
      </w:r>
    </w:p>
    <w:p w:rsidR="0012250B" w:rsidRPr="000D29A6" w:rsidRDefault="0012250B" w:rsidP="0012250B">
      <w:pPr>
        <w:numPr>
          <w:ilvl w:val="0"/>
          <w:numId w:val="5"/>
        </w:numPr>
        <w:tabs>
          <w:tab w:val="left" w:pos="284"/>
        </w:tabs>
        <w:ind w:left="0" w:firstLine="142"/>
        <w:jc w:val="both"/>
      </w:pPr>
      <w:r w:rsidRPr="000D29A6">
        <w:t>Федеральный закон Российской Федерации от 29.12.2012г. № 273-ФЗ «Об образовании в Российской Федерации»;</w:t>
      </w:r>
    </w:p>
    <w:p w:rsidR="0012250B" w:rsidRPr="000D29A6" w:rsidRDefault="0012250B" w:rsidP="0012250B">
      <w:pPr>
        <w:numPr>
          <w:ilvl w:val="0"/>
          <w:numId w:val="5"/>
        </w:numPr>
        <w:tabs>
          <w:tab w:val="left" w:pos="284"/>
        </w:tabs>
        <w:ind w:left="0" w:firstLine="142"/>
        <w:jc w:val="both"/>
      </w:pPr>
      <w:r w:rsidRPr="000D29A6">
        <w:rPr>
          <w:sz w:val="23"/>
          <w:szCs w:val="23"/>
        </w:rPr>
        <w:t xml:space="preserve">Федеральный государственный образовательный стандарт (ФГОС) по направлению подготовки по специальности </w:t>
      </w:r>
      <w:r w:rsidRPr="000D29A6">
        <w:rPr>
          <w:bCs/>
          <w:sz w:val="23"/>
          <w:szCs w:val="23"/>
        </w:rPr>
        <w:t>35.02.02 Технология лесозаготовок</w:t>
      </w:r>
      <w:r w:rsidRPr="000D29A6">
        <w:rPr>
          <w:b/>
          <w:bCs/>
          <w:sz w:val="23"/>
          <w:szCs w:val="23"/>
        </w:rPr>
        <w:t xml:space="preserve"> </w:t>
      </w:r>
      <w:r w:rsidRPr="000D29A6">
        <w:rPr>
          <w:sz w:val="23"/>
          <w:szCs w:val="23"/>
        </w:rPr>
        <w:t>среднего профессионального образования, утвержденный приказом Министерства образования и науки Российской Федерации от 07.05.2014 № 451;</w:t>
      </w:r>
    </w:p>
    <w:p w:rsidR="0012250B" w:rsidRPr="000D29A6" w:rsidRDefault="0012250B" w:rsidP="0012250B">
      <w:pPr>
        <w:numPr>
          <w:ilvl w:val="0"/>
          <w:numId w:val="5"/>
        </w:numPr>
        <w:tabs>
          <w:tab w:val="left" w:pos="284"/>
        </w:tabs>
        <w:ind w:left="0" w:firstLine="142"/>
        <w:jc w:val="both"/>
        <w:rPr>
          <w:sz w:val="23"/>
          <w:szCs w:val="23"/>
        </w:rPr>
      </w:pPr>
      <w:r w:rsidRPr="000D29A6">
        <w:rPr>
          <w:sz w:val="23"/>
          <w:szCs w:val="23"/>
        </w:rPr>
        <w:t>Приказ Министерства образования и науки Российской Федерации от 29 октября 2013 года N 1199 «Об утверждении </w:t>
      </w:r>
      <w:hyperlink r:id="rId9" w:history="1">
        <w:r w:rsidRPr="000D29A6">
          <w:rPr>
            <w:sz w:val="23"/>
            <w:szCs w:val="23"/>
          </w:rPr>
          <w:t>перечней профессий</w:t>
        </w:r>
      </w:hyperlink>
      <w:r w:rsidRPr="000D29A6">
        <w:rPr>
          <w:sz w:val="23"/>
          <w:szCs w:val="23"/>
        </w:rPr>
        <w:t> и </w:t>
      </w:r>
      <w:hyperlink r:id="rId10" w:history="1">
        <w:r w:rsidRPr="000D29A6">
          <w:rPr>
            <w:sz w:val="23"/>
            <w:szCs w:val="23"/>
          </w:rPr>
          <w:t>специальностей среднего профессионального образования</w:t>
        </w:r>
      </w:hyperlink>
      <w:r w:rsidRPr="000D29A6">
        <w:rPr>
          <w:sz w:val="23"/>
          <w:szCs w:val="23"/>
        </w:rPr>
        <w:t>» (с изменениями на 18 ноября 2015 года);</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Приказ Министерства образования и науки Российской Федерации от 14.06.2013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Приказ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Приказ Министерства образования и науки Российской Федерации от 16.08.2013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 xml:space="preserve">Приказ Министерства образования и науки Российской Федерации от 23 января 2014г. №36 «Об утверждении порядка приема на </w:t>
      </w:r>
      <w:proofErr w:type="gramStart"/>
      <w:r w:rsidRPr="000D29A6">
        <w:rPr>
          <w:sz w:val="23"/>
          <w:szCs w:val="23"/>
        </w:rPr>
        <w:t>обучение по</w:t>
      </w:r>
      <w:proofErr w:type="gramEnd"/>
      <w:r w:rsidRPr="000D29A6">
        <w:rPr>
          <w:sz w:val="23"/>
          <w:szCs w:val="23"/>
        </w:rPr>
        <w:t xml:space="preserve"> образовательным программам среднего профессионального образования»;</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Приказ Министерства образования и науки от 5 июня 2014 г. № 632 «Об 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Приказ Министерства образования и науки от 02 июля 2013 г. № 513 «Об утверждении Перечня профессий рабочих, должностей служащих, по которым осуществляется профессиональное обучение»;</w:t>
      </w:r>
    </w:p>
    <w:p w:rsidR="0012250B" w:rsidRPr="000D29A6" w:rsidRDefault="0012250B" w:rsidP="0012250B">
      <w:pPr>
        <w:numPr>
          <w:ilvl w:val="0"/>
          <w:numId w:val="5"/>
        </w:numPr>
        <w:tabs>
          <w:tab w:val="left" w:pos="284"/>
        </w:tabs>
        <w:ind w:left="0" w:firstLine="0"/>
        <w:jc w:val="both"/>
        <w:rPr>
          <w:sz w:val="23"/>
          <w:szCs w:val="23"/>
        </w:rPr>
      </w:pPr>
      <w:proofErr w:type="gramStart"/>
      <w:r w:rsidRPr="000D29A6">
        <w:rPr>
          <w:sz w:val="23"/>
          <w:szCs w:val="23"/>
        </w:rPr>
        <w:t>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утвержденное Приказом Министерства образования и науки РФ от 18.04.2013 г. № 291;</w:t>
      </w:r>
      <w:proofErr w:type="gramEnd"/>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Минобразования РФ от 16.08.2013 г. № 968;</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 xml:space="preserve">Приказ Министерства образования и науки Российской Федерации «Об утверждении Порядка организации и осуществления образовательной деятельности по образовательным программам </w:t>
      </w:r>
      <w:r w:rsidRPr="000D29A6">
        <w:rPr>
          <w:sz w:val="23"/>
          <w:szCs w:val="23"/>
        </w:rPr>
        <w:lastRenderedPageBreak/>
        <w:t>среднего профессионального образования» (в ред. Приказа Минобрнауки России от 22.01.2014 № 31)»;</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 xml:space="preserve">Устав </w:t>
      </w:r>
      <w:r w:rsidRPr="000D29A6">
        <w:rPr>
          <w:bCs/>
          <w:sz w:val="23"/>
          <w:szCs w:val="23"/>
        </w:rPr>
        <w:t>государственного профессионального образовательного учреждения</w:t>
      </w:r>
      <w:r w:rsidRPr="000D29A6">
        <w:rPr>
          <w:sz w:val="23"/>
          <w:szCs w:val="23"/>
        </w:rPr>
        <w:t xml:space="preserve"> «Мариинский политехнический техникум»;</w:t>
      </w:r>
    </w:p>
    <w:p w:rsidR="0012250B" w:rsidRPr="000D29A6" w:rsidRDefault="0012250B" w:rsidP="0012250B">
      <w:pPr>
        <w:numPr>
          <w:ilvl w:val="0"/>
          <w:numId w:val="5"/>
        </w:numPr>
        <w:tabs>
          <w:tab w:val="left" w:pos="284"/>
        </w:tabs>
        <w:ind w:left="0" w:firstLine="0"/>
        <w:jc w:val="both"/>
        <w:rPr>
          <w:sz w:val="23"/>
          <w:szCs w:val="23"/>
        </w:rPr>
      </w:pPr>
      <w:r w:rsidRPr="000D29A6">
        <w:rPr>
          <w:sz w:val="23"/>
          <w:szCs w:val="23"/>
        </w:rPr>
        <w:t>Локальные нормативные акты техникума.</w:t>
      </w:r>
    </w:p>
    <w:p w:rsidR="0012250B" w:rsidRPr="000D29A6" w:rsidRDefault="0012250B" w:rsidP="0012250B">
      <w:pPr>
        <w:pStyle w:val="Style4"/>
        <w:widowControl/>
        <w:tabs>
          <w:tab w:val="left" w:pos="284"/>
        </w:tabs>
        <w:spacing w:line="240" w:lineRule="auto"/>
        <w:jc w:val="both"/>
        <w:rPr>
          <w:rFonts w:eastAsia="Calibri"/>
          <w:sz w:val="23"/>
          <w:szCs w:val="23"/>
        </w:rPr>
      </w:pPr>
      <w:r w:rsidRPr="000D29A6">
        <w:rPr>
          <w:rFonts w:eastAsia="Calibri"/>
          <w:sz w:val="23"/>
          <w:szCs w:val="23"/>
        </w:rPr>
        <w:tab/>
        <w:t>В программе подготовки специалистов среднего звена используются следующие сокращения:</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СПО - среднее профессиональное образование;</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ФГОС СПО - федеральный государственный образовательный стандарт среднего профессионального образования;</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ППССЗ - программа подготовки специалистов среднего звена;</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ОК - общая компетенция;</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ПК - профессиональная компетенция;</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ОД - общеобразовательные дисциплины;</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ПМ - профессиональный модуль;</w:t>
      </w:r>
    </w:p>
    <w:p w:rsidR="0012250B" w:rsidRPr="000D29A6" w:rsidRDefault="0012250B" w:rsidP="0012250B">
      <w:pPr>
        <w:pStyle w:val="Style4"/>
        <w:widowControl/>
        <w:numPr>
          <w:ilvl w:val="0"/>
          <w:numId w:val="5"/>
        </w:numPr>
        <w:tabs>
          <w:tab w:val="left" w:pos="284"/>
        </w:tabs>
        <w:spacing w:line="240" w:lineRule="auto"/>
        <w:ind w:left="0" w:firstLine="0"/>
        <w:jc w:val="both"/>
        <w:rPr>
          <w:rFonts w:eastAsia="Calibri"/>
          <w:sz w:val="23"/>
          <w:szCs w:val="23"/>
        </w:rPr>
      </w:pPr>
      <w:r w:rsidRPr="000D29A6">
        <w:rPr>
          <w:rFonts w:eastAsia="Calibri"/>
          <w:sz w:val="23"/>
          <w:szCs w:val="23"/>
        </w:rPr>
        <w:t>МДК - междисциплинарный курс;</w:t>
      </w:r>
    </w:p>
    <w:p w:rsidR="0012250B" w:rsidRPr="000D29A6" w:rsidRDefault="0012250B" w:rsidP="0012250B">
      <w:pPr>
        <w:numPr>
          <w:ilvl w:val="0"/>
          <w:numId w:val="5"/>
        </w:numPr>
        <w:tabs>
          <w:tab w:val="left" w:pos="284"/>
        </w:tabs>
        <w:autoSpaceDE w:val="0"/>
        <w:autoSpaceDN w:val="0"/>
        <w:adjustRightInd w:val="0"/>
        <w:ind w:left="0" w:firstLine="0"/>
        <w:rPr>
          <w:rFonts w:eastAsia="Calibri"/>
          <w:sz w:val="23"/>
          <w:szCs w:val="23"/>
        </w:rPr>
      </w:pPr>
      <w:r w:rsidRPr="000D29A6">
        <w:rPr>
          <w:rFonts w:eastAsia="Calibri"/>
          <w:sz w:val="23"/>
          <w:szCs w:val="23"/>
        </w:rPr>
        <w:t>ОПОП – основная профессиональная образовательная программа;</w:t>
      </w:r>
    </w:p>
    <w:p w:rsidR="0012250B" w:rsidRPr="000D29A6" w:rsidRDefault="0012250B" w:rsidP="0012250B">
      <w:pPr>
        <w:numPr>
          <w:ilvl w:val="0"/>
          <w:numId w:val="5"/>
        </w:numPr>
        <w:tabs>
          <w:tab w:val="left" w:pos="284"/>
        </w:tabs>
        <w:autoSpaceDE w:val="0"/>
        <w:autoSpaceDN w:val="0"/>
        <w:adjustRightInd w:val="0"/>
        <w:ind w:left="0" w:firstLine="0"/>
        <w:rPr>
          <w:rFonts w:eastAsia="Calibri"/>
          <w:sz w:val="23"/>
          <w:szCs w:val="23"/>
        </w:rPr>
      </w:pPr>
      <w:r w:rsidRPr="000D29A6">
        <w:rPr>
          <w:rFonts w:eastAsia="Calibri"/>
          <w:sz w:val="23"/>
          <w:szCs w:val="23"/>
        </w:rPr>
        <w:t>ОП – общепрофессиональная дисциплина;</w:t>
      </w:r>
    </w:p>
    <w:p w:rsidR="0012250B" w:rsidRPr="000D29A6" w:rsidRDefault="0012250B" w:rsidP="0012250B">
      <w:pPr>
        <w:pStyle w:val="Style4"/>
        <w:widowControl/>
        <w:numPr>
          <w:ilvl w:val="0"/>
          <w:numId w:val="5"/>
        </w:numPr>
        <w:tabs>
          <w:tab w:val="left" w:pos="284"/>
        </w:tabs>
        <w:spacing w:line="240" w:lineRule="auto"/>
        <w:ind w:left="0" w:firstLine="0"/>
        <w:jc w:val="both"/>
        <w:rPr>
          <w:sz w:val="23"/>
          <w:szCs w:val="23"/>
        </w:rPr>
      </w:pPr>
      <w:r w:rsidRPr="000D29A6">
        <w:rPr>
          <w:sz w:val="23"/>
          <w:szCs w:val="23"/>
        </w:rPr>
        <w:t xml:space="preserve">ДПК – </w:t>
      </w:r>
      <w:r w:rsidRPr="000D29A6">
        <w:rPr>
          <w:rFonts w:eastAsia="Calibri"/>
          <w:sz w:val="23"/>
          <w:szCs w:val="23"/>
        </w:rPr>
        <w:t>дополнительная профессиональная компетенция.</w:t>
      </w:r>
    </w:p>
    <w:p w:rsidR="0012250B" w:rsidRPr="000D29A6" w:rsidRDefault="0012250B" w:rsidP="0012250B">
      <w:pPr>
        <w:pStyle w:val="Style4"/>
        <w:widowControl/>
        <w:numPr>
          <w:ilvl w:val="0"/>
          <w:numId w:val="5"/>
        </w:numPr>
        <w:tabs>
          <w:tab w:val="left" w:pos="284"/>
        </w:tabs>
        <w:spacing w:line="240" w:lineRule="auto"/>
        <w:ind w:left="0" w:firstLine="0"/>
        <w:jc w:val="both"/>
        <w:rPr>
          <w:sz w:val="28"/>
          <w:szCs w:val="28"/>
        </w:rPr>
      </w:pPr>
      <w:r w:rsidRPr="000D29A6">
        <w:rPr>
          <w:sz w:val="28"/>
          <w:szCs w:val="28"/>
        </w:rPr>
        <w:t xml:space="preserve">ПС– </w:t>
      </w:r>
      <w:proofErr w:type="gramStart"/>
      <w:r w:rsidRPr="000D29A6">
        <w:rPr>
          <w:rFonts w:eastAsia="Calibri"/>
        </w:rPr>
        <w:t>п</w:t>
      </w:r>
      <w:r w:rsidRPr="000D29A6">
        <w:t>р</w:t>
      </w:r>
      <w:proofErr w:type="gramEnd"/>
      <w:r w:rsidRPr="000D29A6">
        <w:t>офессиональный стандарт;</w:t>
      </w:r>
    </w:p>
    <w:p w:rsidR="0012250B" w:rsidRPr="000D29A6" w:rsidRDefault="0012250B" w:rsidP="0012250B">
      <w:pPr>
        <w:pStyle w:val="Style4"/>
        <w:widowControl/>
        <w:tabs>
          <w:tab w:val="left" w:pos="284"/>
        </w:tabs>
        <w:spacing w:line="240" w:lineRule="auto"/>
        <w:jc w:val="both"/>
      </w:pPr>
      <w:r w:rsidRPr="000D29A6">
        <w:rPr>
          <w:sz w:val="28"/>
          <w:szCs w:val="28"/>
        </w:rPr>
        <w:t>–</w:t>
      </w:r>
      <w:r w:rsidRPr="000D29A6">
        <w:t>ЕКТ</w:t>
      </w:r>
      <w:proofErr w:type="gramStart"/>
      <w:r w:rsidRPr="000D29A6">
        <w:t>С-</w:t>
      </w:r>
      <w:proofErr w:type="gramEnd"/>
      <w:r w:rsidRPr="000D29A6">
        <w:t xml:space="preserve"> единый тарифно-квалификационный справочник работ и профессий рабочих;</w:t>
      </w:r>
    </w:p>
    <w:p w:rsidR="0012250B" w:rsidRPr="000D29A6" w:rsidRDefault="0012250B" w:rsidP="0012250B">
      <w:pPr>
        <w:pStyle w:val="Style4"/>
        <w:widowControl/>
        <w:tabs>
          <w:tab w:val="left" w:pos="284"/>
        </w:tabs>
        <w:spacing w:line="240" w:lineRule="auto"/>
        <w:jc w:val="both"/>
      </w:pPr>
      <w:r w:rsidRPr="000D29A6">
        <w:rPr>
          <w:sz w:val="28"/>
          <w:szCs w:val="28"/>
        </w:rPr>
        <w:t>–</w:t>
      </w:r>
      <w:r w:rsidRPr="000D29A6">
        <w:t>ОКЗ - общероссийский классификатор занятий;</w:t>
      </w:r>
    </w:p>
    <w:p w:rsidR="0012250B" w:rsidRPr="000D29A6" w:rsidRDefault="0012250B" w:rsidP="0012250B">
      <w:pPr>
        <w:pStyle w:val="Style4"/>
        <w:widowControl/>
        <w:tabs>
          <w:tab w:val="left" w:pos="284"/>
        </w:tabs>
        <w:spacing w:line="240" w:lineRule="auto"/>
        <w:jc w:val="both"/>
        <w:rPr>
          <w:b/>
          <w:sz w:val="28"/>
          <w:szCs w:val="28"/>
        </w:rPr>
      </w:pPr>
      <w:r w:rsidRPr="000D29A6">
        <w:rPr>
          <w:sz w:val="28"/>
          <w:szCs w:val="28"/>
        </w:rPr>
        <w:t>–</w:t>
      </w:r>
      <w:r w:rsidRPr="000D29A6">
        <w:t>ОКСО - общероссийский классификатор специальностей по образованию</w:t>
      </w:r>
    </w:p>
    <w:p w:rsidR="0012250B" w:rsidRPr="000D29A6" w:rsidRDefault="0012250B" w:rsidP="0012250B">
      <w:pPr>
        <w:widowControl w:val="0"/>
        <w:autoSpaceDE w:val="0"/>
        <w:autoSpaceDN w:val="0"/>
        <w:adjustRightInd w:val="0"/>
        <w:ind w:firstLine="709"/>
        <w:jc w:val="both"/>
      </w:pPr>
    </w:p>
    <w:p w:rsidR="0012250B" w:rsidRPr="000D29A6" w:rsidRDefault="0012250B" w:rsidP="0012250B">
      <w:pPr>
        <w:pStyle w:val="Style4"/>
        <w:widowControl/>
        <w:spacing w:line="240" w:lineRule="auto"/>
        <w:ind w:firstLine="720"/>
        <w:jc w:val="both"/>
        <w:rPr>
          <w:b/>
          <w:sz w:val="28"/>
          <w:szCs w:val="28"/>
        </w:rPr>
      </w:pPr>
      <w:r w:rsidRPr="000D29A6">
        <w:rPr>
          <w:b/>
          <w:sz w:val="28"/>
          <w:szCs w:val="28"/>
        </w:rPr>
        <w:t>1.2. Нормативный срок освоения  ППССЗ</w:t>
      </w:r>
    </w:p>
    <w:p w:rsidR="0012250B" w:rsidRPr="000D29A6" w:rsidRDefault="0012250B" w:rsidP="0012250B">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spacing w:val="-1"/>
        </w:rPr>
      </w:pPr>
    </w:p>
    <w:p w:rsidR="0012250B" w:rsidRPr="000D29A6" w:rsidRDefault="0012250B" w:rsidP="0012250B">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pPr>
      <w:r w:rsidRPr="000D29A6">
        <w:t>Получение СПО по ППССЗ допускается только в образовательной организации.</w:t>
      </w:r>
    </w:p>
    <w:p w:rsidR="0012250B" w:rsidRPr="000D29A6" w:rsidRDefault="0012250B" w:rsidP="0012250B">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pPr>
      <w:r w:rsidRPr="000D29A6">
        <w:t xml:space="preserve">Сроки получения СПО по специальности 35.02.02 Технология  лесозаготовок базовой подготовки в очной форме обучения и присваиваемая квалификация приводятся в Таблице 1. </w:t>
      </w:r>
    </w:p>
    <w:p w:rsidR="0012250B" w:rsidRPr="000D29A6" w:rsidRDefault="0012250B" w:rsidP="0012250B">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pPr>
    </w:p>
    <w:p w:rsidR="0012250B" w:rsidRPr="000D29A6" w:rsidRDefault="0012250B" w:rsidP="0012250B">
      <w:pPr>
        <w:pStyle w:val="Style4"/>
        <w:widowControl/>
        <w:spacing w:line="240" w:lineRule="auto"/>
        <w:ind w:left="720"/>
        <w:jc w:val="right"/>
      </w:pPr>
      <w:r w:rsidRPr="000D29A6">
        <w:t>Таблица 1</w:t>
      </w:r>
    </w:p>
    <w:p w:rsidR="0012250B" w:rsidRPr="000D29A6" w:rsidRDefault="0012250B" w:rsidP="0012250B">
      <w:pPr>
        <w:pStyle w:val="Style4"/>
        <w:widowControl/>
        <w:spacing w:line="240" w:lineRule="auto"/>
        <w:ind w:left="720"/>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268"/>
        <w:gridCol w:w="3686"/>
      </w:tblGrid>
      <w:tr w:rsidR="0012250B" w:rsidRPr="000D29A6" w:rsidTr="00DF16B1">
        <w:tc>
          <w:tcPr>
            <w:tcW w:w="3969"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Уровень образования, необходимый для приема на обучение по ППССЗ</w:t>
            </w:r>
          </w:p>
        </w:tc>
        <w:tc>
          <w:tcPr>
            <w:tcW w:w="2268"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Наименование квалификации базовой подготовки</w:t>
            </w:r>
          </w:p>
        </w:tc>
        <w:tc>
          <w:tcPr>
            <w:tcW w:w="3686"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Срок получения СПО по ППССЗ базовой подготовки в очной форме обучения</w:t>
            </w:r>
          </w:p>
        </w:tc>
      </w:tr>
      <w:tr w:rsidR="0012250B" w:rsidRPr="000D29A6" w:rsidTr="00DF16B1">
        <w:tc>
          <w:tcPr>
            <w:tcW w:w="3969"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Основное общее образование</w:t>
            </w:r>
          </w:p>
        </w:tc>
        <w:tc>
          <w:tcPr>
            <w:tcW w:w="2268"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Техник-технолог</w:t>
            </w:r>
          </w:p>
        </w:tc>
        <w:tc>
          <w:tcPr>
            <w:tcW w:w="3686" w:type="dxa"/>
            <w:vAlign w:val="center"/>
          </w:tcPr>
          <w:p w:rsidR="0012250B" w:rsidRPr="000D29A6" w:rsidRDefault="0012250B" w:rsidP="00DF16B1">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spacing w:val="-1"/>
              </w:rPr>
            </w:pPr>
            <w:r w:rsidRPr="000D29A6">
              <w:rPr>
                <w:spacing w:val="-1"/>
              </w:rPr>
              <w:t>3 года 10 месяцев</w:t>
            </w:r>
          </w:p>
        </w:tc>
      </w:tr>
    </w:tbl>
    <w:p w:rsidR="0012250B" w:rsidRPr="000D29A6" w:rsidRDefault="0012250B" w:rsidP="0012250B">
      <w:pPr>
        <w:pStyle w:val="Style4"/>
        <w:widowControl/>
        <w:spacing w:line="240" w:lineRule="auto"/>
        <w:ind w:left="720"/>
        <w:jc w:val="both"/>
        <w:rPr>
          <w:b/>
        </w:rPr>
      </w:pPr>
    </w:p>
    <w:p w:rsidR="0012250B" w:rsidRPr="000D29A6" w:rsidRDefault="0012250B" w:rsidP="0012250B">
      <w:pPr>
        <w:pStyle w:val="Style4"/>
        <w:widowControl/>
        <w:spacing w:line="240" w:lineRule="auto"/>
        <w:ind w:firstLine="720"/>
        <w:jc w:val="left"/>
        <w:rPr>
          <w:b/>
          <w:sz w:val="28"/>
          <w:szCs w:val="28"/>
        </w:rPr>
      </w:pPr>
      <w:r w:rsidRPr="000D29A6">
        <w:rPr>
          <w:b/>
          <w:sz w:val="28"/>
          <w:szCs w:val="28"/>
        </w:rPr>
        <w:t>1.3. Цель разработки ППССЗ по специальности  35.02.02 Технология лесозаготовок</w:t>
      </w:r>
    </w:p>
    <w:p w:rsidR="0012250B" w:rsidRPr="000D29A6" w:rsidRDefault="0012250B" w:rsidP="0012250B">
      <w:pPr>
        <w:pStyle w:val="Style4"/>
        <w:widowControl/>
        <w:spacing w:line="240" w:lineRule="auto"/>
        <w:jc w:val="left"/>
        <w:rPr>
          <w:b/>
          <w:sz w:val="18"/>
          <w:szCs w:val="18"/>
        </w:rPr>
      </w:pPr>
    </w:p>
    <w:p w:rsidR="0012250B" w:rsidRPr="000D29A6" w:rsidRDefault="0012250B" w:rsidP="0012250B">
      <w:pPr>
        <w:pStyle w:val="Style4"/>
        <w:widowControl/>
        <w:spacing w:line="240" w:lineRule="auto"/>
        <w:ind w:left="-142" w:firstLine="851"/>
        <w:jc w:val="both"/>
      </w:pPr>
      <w:proofErr w:type="gramStart"/>
      <w:r w:rsidRPr="000D29A6">
        <w:t xml:space="preserve">Цель разработки ППССЗ – комплексное освоение обучающимися всех видов профессиональной деятельности по специальности 35.02.02 Технология лесозаготовок, формирование общих и профессиональных компетенций в соответствии с требованиями ФГОС СПО, а также развитие личностных качеств обучающихся. </w:t>
      </w:r>
      <w:proofErr w:type="gramEnd"/>
    </w:p>
    <w:p w:rsidR="0012250B" w:rsidRPr="000D29A6" w:rsidRDefault="0012250B" w:rsidP="0012250B">
      <w:pPr>
        <w:autoSpaceDE w:val="0"/>
        <w:autoSpaceDN w:val="0"/>
        <w:adjustRightInd w:val="0"/>
        <w:ind w:firstLine="708"/>
        <w:jc w:val="both"/>
        <w:rPr>
          <w:rFonts w:eastAsia="Calibri"/>
        </w:rPr>
      </w:pPr>
      <w:r w:rsidRPr="000D29A6">
        <w:rPr>
          <w:rFonts w:eastAsia="Calibri"/>
        </w:rPr>
        <w:t xml:space="preserve">ППССЗ </w:t>
      </w:r>
      <w:proofErr w:type="gramStart"/>
      <w:r w:rsidRPr="000D29A6">
        <w:rPr>
          <w:rFonts w:eastAsia="Calibri"/>
        </w:rPr>
        <w:t>ориентирована</w:t>
      </w:r>
      <w:proofErr w:type="gramEnd"/>
      <w:r w:rsidRPr="000D29A6">
        <w:rPr>
          <w:rFonts w:eastAsia="Calibri"/>
        </w:rPr>
        <w:t xml:space="preserve"> на реализацию следующих принципов:</w:t>
      </w:r>
    </w:p>
    <w:p w:rsidR="0012250B" w:rsidRPr="000D29A6" w:rsidRDefault="0012250B" w:rsidP="0012250B">
      <w:pPr>
        <w:autoSpaceDE w:val="0"/>
        <w:autoSpaceDN w:val="0"/>
        <w:adjustRightInd w:val="0"/>
        <w:jc w:val="both"/>
        <w:rPr>
          <w:rFonts w:eastAsia="Calibri"/>
        </w:rPr>
      </w:pPr>
      <w:r w:rsidRPr="000D29A6">
        <w:rPr>
          <w:rFonts w:ascii="Symbol" w:eastAsia="Calibri" w:hAnsi="Symbol" w:cs="Symbol"/>
        </w:rPr>
        <w:t></w:t>
      </w:r>
      <w:r w:rsidRPr="000D29A6">
        <w:rPr>
          <w:rFonts w:ascii="Symbol" w:eastAsia="Calibri" w:hAnsi="Symbol" w:cs="Symbol"/>
        </w:rPr>
        <w:t></w:t>
      </w:r>
      <w:r w:rsidRPr="000D29A6">
        <w:rPr>
          <w:rFonts w:eastAsia="Calibri"/>
        </w:rPr>
        <w:t>приоритет практико-ориентированных знаний выпускника;</w:t>
      </w:r>
    </w:p>
    <w:p w:rsidR="0012250B" w:rsidRPr="000D29A6" w:rsidRDefault="0012250B" w:rsidP="0012250B">
      <w:pPr>
        <w:autoSpaceDE w:val="0"/>
        <w:autoSpaceDN w:val="0"/>
        <w:adjustRightInd w:val="0"/>
        <w:jc w:val="both"/>
        <w:rPr>
          <w:rFonts w:eastAsia="Calibri"/>
        </w:rPr>
      </w:pPr>
      <w:r w:rsidRPr="000D29A6">
        <w:rPr>
          <w:rFonts w:ascii="Symbol" w:eastAsia="Calibri" w:hAnsi="Symbol" w:cs="Symbol"/>
        </w:rPr>
        <w:t></w:t>
      </w:r>
      <w:r w:rsidRPr="000D29A6">
        <w:rPr>
          <w:rFonts w:ascii="Symbol" w:eastAsia="Calibri" w:hAnsi="Symbol" w:cs="Symbol"/>
        </w:rPr>
        <w:t></w:t>
      </w:r>
      <w:r w:rsidRPr="000D29A6">
        <w:rPr>
          <w:rFonts w:eastAsia="Calibri"/>
        </w:rPr>
        <w:t>формирование потребности к постоянному развитию в профессиональной сфере, к продолжению образования;</w:t>
      </w:r>
    </w:p>
    <w:p w:rsidR="0012250B" w:rsidRPr="000D29A6" w:rsidRDefault="0012250B" w:rsidP="0012250B">
      <w:pPr>
        <w:autoSpaceDE w:val="0"/>
        <w:autoSpaceDN w:val="0"/>
        <w:adjustRightInd w:val="0"/>
        <w:jc w:val="both"/>
        <w:rPr>
          <w:rFonts w:eastAsia="Calibri"/>
        </w:rPr>
      </w:pPr>
      <w:r w:rsidRPr="000D29A6">
        <w:rPr>
          <w:rFonts w:ascii="Symbol" w:eastAsia="Calibri" w:hAnsi="Symbol" w:cs="Symbol"/>
        </w:rPr>
        <w:t></w:t>
      </w:r>
      <w:r w:rsidRPr="000D29A6">
        <w:rPr>
          <w:rFonts w:ascii="Symbol" w:eastAsia="Calibri" w:hAnsi="Symbol" w:cs="Symbol"/>
        </w:rPr>
        <w:t></w:t>
      </w:r>
      <w:r w:rsidRPr="000D29A6">
        <w:rPr>
          <w:rFonts w:eastAsia="Calibri"/>
        </w:rPr>
        <w:t>создание условия для овладения студентами универсальными и предметно-специализированными компетенциями, способствующими социальной мобильности и устойчивости на рынке труда будущих выпускников техникума;</w:t>
      </w:r>
    </w:p>
    <w:p w:rsidR="0012250B" w:rsidRPr="000D29A6" w:rsidRDefault="0012250B" w:rsidP="0012250B">
      <w:pPr>
        <w:autoSpaceDE w:val="0"/>
        <w:autoSpaceDN w:val="0"/>
        <w:adjustRightInd w:val="0"/>
        <w:jc w:val="both"/>
        <w:rPr>
          <w:rFonts w:eastAsia="Calibri"/>
          <w:spacing w:val="-6"/>
        </w:rPr>
      </w:pPr>
      <w:r w:rsidRPr="000D29A6">
        <w:rPr>
          <w:rFonts w:ascii="Symbol" w:eastAsia="Calibri" w:hAnsi="Symbol" w:cs="Symbol"/>
          <w:spacing w:val="-6"/>
        </w:rPr>
        <w:t></w:t>
      </w:r>
      <w:r w:rsidRPr="000D29A6">
        <w:rPr>
          <w:rFonts w:ascii="Symbol" w:eastAsia="Calibri" w:hAnsi="Symbol" w:cs="Symbol"/>
          <w:spacing w:val="-6"/>
        </w:rPr>
        <w:t></w:t>
      </w:r>
      <w:r w:rsidRPr="000D29A6">
        <w:rPr>
          <w:rFonts w:eastAsia="Calibri"/>
          <w:spacing w:val="-6"/>
        </w:rPr>
        <w:t>ориентация при определении содержания образования на запросы работодателей и потребителей;</w:t>
      </w:r>
    </w:p>
    <w:p w:rsidR="0012250B" w:rsidRPr="000D29A6" w:rsidRDefault="0012250B" w:rsidP="0012250B">
      <w:pPr>
        <w:autoSpaceDE w:val="0"/>
        <w:autoSpaceDN w:val="0"/>
        <w:adjustRightInd w:val="0"/>
        <w:jc w:val="both"/>
        <w:rPr>
          <w:rFonts w:eastAsia="Calibri"/>
        </w:rPr>
      </w:pPr>
      <w:r w:rsidRPr="000D29A6">
        <w:rPr>
          <w:rFonts w:ascii="Symbol" w:eastAsia="Calibri" w:hAnsi="Symbol" w:cs="Symbol"/>
        </w:rPr>
        <w:t></w:t>
      </w:r>
      <w:r w:rsidRPr="000D29A6">
        <w:rPr>
          <w:rFonts w:ascii="Symbol" w:eastAsia="Calibri" w:hAnsi="Symbol" w:cs="Symbol"/>
        </w:rPr>
        <w:t></w:t>
      </w:r>
      <w:r w:rsidRPr="000D29A6">
        <w:rPr>
          <w:rFonts w:eastAsia="Calibri"/>
        </w:rPr>
        <w:t xml:space="preserve">ориентация на формирование у будущих выпускников готовности к самостоятельному принятию профессиональных </w:t>
      </w:r>
      <w:proofErr w:type="gramStart"/>
      <w:r w:rsidRPr="000D29A6">
        <w:rPr>
          <w:rFonts w:eastAsia="Calibri"/>
        </w:rPr>
        <w:t>решений</w:t>
      </w:r>
      <w:proofErr w:type="gramEnd"/>
      <w:r w:rsidRPr="000D29A6">
        <w:rPr>
          <w:rFonts w:eastAsia="Calibri"/>
        </w:rPr>
        <w:t xml:space="preserve"> как в типичных, так и в нетрадиционных ситуациях;</w:t>
      </w:r>
    </w:p>
    <w:p w:rsidR="0012250B" w:rsidRPr="000D29A6" w:rsidRDefault="0012250B" w:rsidP="0012250B">
      <w:pPr>
        <w:autoSpaceDE w:val="0"/>
        <w:autoSpaceDN w:val="0"/>
        <w:adjustRightInd w:val="0"/>
        <w:jc w:val="both"/>
        <w:rPr>
          <w:rFonts w:eastAsia="Calibri"/>
          <w:spacing w:val="-6"/>
        </w:rPr>
      </w:pPr>
      <w:r w:rsidRPr="000D29A6">
        <w:rPr>
          <w:rFonts w:ascii="Symbol" w:eastAsia="Calibri" w:hAnsi="Symbol" w:cs="Symbol"/>
          <w:spacing w:val="-6"/>
        </w:rPr>
        <w:lastRenderedPageBreak/>
        <w:t></w:t>
      </w:r>
      <w:r w:rsidRPr="000D29A6">
        <w:rPr>
          <w:rFonts w:ascii="Symbol" w:eastAsia="Calibri" w:hAnsi="Symbol" w:cs="Symbol"/>
          <w:spacing w:val="-6"/>
        </w:rPr>
        <w:t></w:t>
      </w:r>
      <w:r w:rsidRPr="000D29A6">
        <w:rPr>
          <w:rFonts w:eastAsia="Calibri"/>
          <w:spacing w:val="-6"/>
        </w:rPr>
        <w:t xml:space="preserve">формирование социально-личностных качеств выпускников: целеустремленность, организованность, трудолюбие, коммуникабельность, умение работать в коллективе, ответственность за конечный результат своей профессиональной деятельности, гражданственность, толерантность; </w:t>
      </w:r>
    </w:p>
    <w:p w:rsidR="0012250B" w:rsidRPr="000D29A6" w:rsidRDefault="0012250B" w:rsidP="0012250B">
      <w:pPr>
        <w:autoSpaceDE w:val="0"/>
        <w:autoSpaceDN w:val="0"/>
        <w:adjustRightInd w:val="0"/>
        <w:jc w:val="both"/>
        <w:rPr>
          <w:rFonts w:eastAsia="Calibri"/>
        </w:rPr>
      </w:pPr>
      <w:r w:rsidRPr="000D29A6">
        <w:rPr>
          <w:rFonts w:eastAsia="Calibri"/>
        </w:rPr>
        <w:t>- повышение их общей культуры, способности самостоятельно приобретать и применять новые знания и умения.</w:t>
      </w:r>
    </w:p>
    <w:p w:rsidR="0012250B" w:rsidRPr="000D29A6" w:rsidRDefault="0012250B" w:rsidP="0012250B">
      <w:pPr>
        <w:pStyle w:val="Style4"/>
        <w:widowControl/>
        <w:spacing w:line="240" w:lineRule="auto"/>
        <w:ind w:firstLine="708"/>
        <w:jc w:val="both"/>
        <w:rPr>
          <w:b/>
          <w:sz w:val="28"/>
          <w:szCs w:val="28"/>
        </w:rPr>
      </w:pPr>
      <w:r w:rsidRPr="000D29A6">
        <w:rPr>
          <w:b/>
          <w:sz w:val="28"/>
          <w:szCs w:val="28"/>
        </w:rPr>
        <w:t>1.4. Характеристика ППССЗ по специальности 35.02.02 Технология лесозаготовок</w:t>
      </w:r>
    </w:p>
    <w:p w:rsidR="0012250B" w:rsidRPr="000D29A6" w:rsidRDefault="0012250B" w:rsidP="0012250B">
      <w:pPr>
        <w:pStyle w:val="Style4"/>
        <w:widowControl/>
        <w:spacing w:line="240" w:lineRule="auto"/>
        <w:jc w:val="both"/>
        <w:rPr>
          <w:b/>
        </w:rPr>
      </w:pPr>
    </w:p>
    <w:p w:rsidR="0012250B" w:rsidRPr="000D29A6" w:rsidRDefault="0012250B" w:rsidP="0012250B">
      <w:pPr>
        <w:pStyle w:val="ConsPlusNormal"/>
        <w:ind w:firstLine="540"/>
        <w:jc w:val="both"/>
        <w:rPr>
          <w:rFonts w:ascii="Times New Roman" w:hAnsi="Times New Roman" w:cs="Times New Roman"/>
          <w:spacing w:val="-6"/>
          <w:sz w:val="24"/>
          <w:szCs w:val="24"/>
        </w:rPr>
      </w:pPr>
      <w:r w:rsidRPr="000D29A6">
        <w:rPr>
          <w:rFonts w:ascii="Times New Roman" w:hAnsi="Times New Roman" w:cs="Times New Roman"/>
          <w:spacing w:val="-6"/>
          <w:sz w:val="24"/>
          <w:szCs w:val="24"/>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учебных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12250B" w:rsidRPr="000D29A6" w:rsidRDefault="0012250B" w:rsidP="0012250B">
      <w:pPr>
        <w:pStyle w:val="ConsPlusNormal"/>
        <w:ind w:firstLine="540"/>
        <w:jc w:val="both"/>
        <w:rPr>
          <w:rFonts w:ascii="Times New Roman" w:hAnsi="Times New Roman" w:cs="Times New Roman"/>
          <w:spacing w:val="-6"/>
          <w:sz w:val="24"/>
          <w:szCs w:val="24"/>
        </w:rPr>
      </w:pPr>
      <w:r w:rsidRPr="000D29A6">
        <w:rPr>
          <w:rFonts w:ascii="Times New Roman" w:hAnsi="Times New Roman" w:cs="Times New Roman"/>
          <w:spacing w:val="-6"/>
          <w:sz w:val="24"/>
          <w:szCs w:val="24"/>
        </w:rPr>
        <w:t>ППССЗ должна ежегодно пересматриваться и обновляться в части содержания учебных планов, состава модулей и/или содержания рабочих программ учебных дисциплин, профессиональных модулей, производственной (преддипломной) практики, методических материалов при условии изменений в системе регионального рынка труда, требований работодателей для обеспечения качества подготовки специалистов.</w:t>
      </w:r>
    </w:p>
    <w:p w:rsidR="0012250B" w:rsidRPr="000D29A6" w:rsidRDefault="0012250B" w:rsidP="0012250B">
      <w:pPr>
        <w:pStyle w:val="ConsPlusNormal"/>
        <w:ind w:firstLine="540"/>
        <w:jc w:val="both"/>
        <w:rPr>
          <w:rFonts w:ascii="Times New Roman" w:hAnsi="Times New Roman" w:cs="Times New Roman"/>
          <w:sz w:val="24"/>
          <w:szCs w:val="24"/>
        </w:rPr>
      </w:pPr>
      <w:r w:rsidRPr="000D29A6">
        <w:rPr>
          <w:rFonts w:ascii="Times New Roman" w:hAnsi="Times New Roman" w:cs="Times New Roman"/>
          <w:sz w:val="24"/>
          <w:szCs w:val="24"/>
        </w:rPr>
        <w:t xml:space="preserve">ППССЗ реализуется в совместной образовательной, научно-методической, производственной, общественной и иной деятельности обучающихся и работников техникума. </w:t>
      </w:r>
    </w:p>
    <w:p w:rsidR="0012250B" w:rsidRPr="000D29A6" w:rsidRDefault="0012250B" w:rsidP="0012250B">
      <w:pPr>
        <w:pStyle w:val="ConsPlusNormal"/>
        <w:ind w:firstLine="540"/>
        <w:jc w:val="both"/>
        <w:rPr>
          <w:rFonts w:ascii="Times New Roman" w:hAnsi="Times New Roman" w:cs="Times New Roman"/>
          <w:sz w:val="24"/>
          <w:szCs w:val="24"/>
        </w:rPr>
      </w:pPr>
      <w:r w:rsidRPr="000D29A6">
        <w:rPr>
          <w:rFonts w:ascii="Times New Roman" w:hAnsi="Times New Roman" w:cs="Times New Roman"/>
          <w:sz w:val="24"/>
          <w:szCs w:val="24"/>
        </w:rPr>
        <w:t>Срок получения СПО по ППССЗ базовой подготовки в очной форме обучения составляет 147 недель, в том числе по учебным циклам, разделам (Таблица 2).</w:t>
      </w:r>
    </w:p>
    <w:p w:rsidR="0012250B" w:rsidRPr="000D29A6" w:rsidRDefault="0012250B" w:rsidP="0012250B">
      <w:pPr>
        <w:pStyle w:val="ConsPlusNormal"/>
        <w:ind w:firstLine="540"/>
        <w:jc w:val="right"/>
        <w:rPr>
          <w:rFonts w:ascii="Times New Roman" w:hAnsi="Times New Roman" w:cs="Times New Roman"/>
          <w:sz w:val="24"/>
          <w:szCs w:val="24"/>
        </w:rPr>
      </w:pPr>
      <w:r w:rsidRPr="000D29A6">
        <w:rPr>
          <w:rFonts w:ascii="Times New Roman" w:hAnsi="Times New Roman" w:cs="Times New Roman"/>
          <w:sz w:val="24"/>
          <w:szCs w:val="24"/>
        </w:rPr>
        <w:t>Таблица 2</w:t>
      </w:r>
    </w:p>
    <w:p w:rsidR="0012250B" w:rsidRPr="000D29A6" w:rsidRDefault="0012250B" w:rsidP="0012250B">
      <w:pPr>
        <w:pStyle w:val="ConsPlusNormal"/>
        <w:ind w:firstLine="540"/>
        <w:jc w:val="right"/>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69"/>
        <w:gridCol w:w="1559"/>
        <w:gridCol w:w="1418"/>
        <w:gridCol w:w="2126"/>
      </w:tblGrid>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Индекс</w:t>
            </w:r>
          </w:p>
        </w:tc>
        <w:tc>
          <w:tcPr>
            <w:tcW w:w="3969" w:type="dxa"/>
          </w:tcPr>
          <w:p w:rsidR="0012250B" w:rsidRPr="000D29A6" w:rsidRDefault="0012250B" w:rsidP="00DF16B1">
            <w:pPr>
              <w:pStyle w:val="Style4"/>
              <w:widowControl/>
              <w:spacing w:line="240" w:lineRule="auto"/>
              <w:jc w:val="both"/>
            </w:pPr>
            <w:r w:rsidRPr="000D29A6">
              <w:t>Наименование учебных циклов, разделов</w:t>
            </w:r>
          </w:p>
        </w:tc>
        <w:tc>
          <w:tcPr>
            <w:tcW w:w="1559" w:type="dxa"/>
          </w:tcPr>
          <w:p w:rsidR="0012250B" w:rsidRPr="000D29A6" w:rsidRDefault="0012250B" w:rsidP="00DF16B1">
            <w:pPr>
              <w:pStyle w:val="Style4"/>
              <w:widowControl/>
              <w:spacing w:line="240" w:lineRule="auto"/>
              <w:ind w:left="-108" w:right="-108"/>
              <w:jc w:val="both"/>
              <w:rPr>
                <w:sz w:val="23"/>
                <w:szCs w:val="23"/>
              </w:rPr>
            </w:pPr>
            <w:r w:rsidRPr="000D29A6">
              <w:rPr>
                <w:sz w:val="23"/>
                <w:szCs w:val="23"/>
              </w:rPr>
              <w:t>Всего максимальной учебной нагрузки обучающегося (час</w:t>
            </w:r>
            <w:proofErr w:type="gramStart"/>
            <w:r w:rsidRPr="000D29A6">
              <w:rPr>
                <w:sz w:val="23"/>
                <w:szCs w:val="23"/>
              </w:rPr>
              <w:t>.</w:t>
            </w:r>
            <w:proofErr w:type="gramEnd"/>
            <w:r w:rsidRPr="000D29A6">
              <w:rPr>
                <w:sz w:val="23"/>
                <w:szCs w:val="23"/>
              </w:rPr>
              <w:t>/</w:t>
            </w:r>
            <w:proofErr w:type="gramStart"/>
            <w:r w:rsidRPr="000D29A6">
              <w:rPr>
                <w:sz w:val="23"/>
                <w:szCs w:val="23"/>
              </w:rPr>
              <w:t>н</w:t>
            </w:r>
            <w:proofErr w:type="gramEnd"/>
            <w:r w:rsidRPr="000D29A6">
              <w:rPr>
                <w:sz w:val="23"/>
                <w:szCs w:val="23"/>
              </w:rPr>
              <w:t>ед.)</w:t>
            </w:r>
          </w:p>
        </w:tc>
        <w:tc>
          <w:tcPr>
            <w:tcW w:w="1418" w:type="dxa"/>
          </w:tcPr>
          <w:p w:rsidR="0012250B" w:rsidRPr="000D29A6" w:rsidRDefault="0012250B" w:rsidP="00DF16B1">
            <w:pPr>
              <w:pStyle w:val="Style4"/>
              <w:widowControl/>
              <w:spacing w:line="240" w:lineRule="auto"/>
              <w:ind w:left="-108" w:right="-108"/>
              <w:jc w:val="left"/>
            </w:pPr>
            <w:r w:rsidRPr="000D29A6">
              <w:t>В том числе часов обязательных учебных занятий</w:t>
            </w:r>
          </w:p>
        </w:tc>
        <w:tc>
          <w:tcPr>
            <w:tcW w:w="2126" w:type="dxa"/>
          </w:tcPr>
          <w:p w:rsidR="0012250B" w:rsidRPr="000D29A6" w:rsidRDefault="0012250B" w:rsidP="00DF16B1">
            <w:pPr>
              <w:pStyle w:val="Style4"/>
              <w:widowControl/>
              <w:spacing w:line="240" w:lineRule="auto"/>
              <w:ind w:right="-143"/>
              <w:jc w:val="both"/>
            </w:pPr>
            <w:r w:rsidRPr="000D29A6">
              <w:t>Коды формируемых компетенций</w:t>
            </w:r>
          </w:p>
        </w:tc>
      </w:tr>
      <w:tr w:rsidR="0012250B" w:rsidRPr="000D29A6" w:rsidTr="00DF16B1">
        <w:tc>
          <w:tcPr>
            <w:tcW w:w="959" w:type="dxa"/>
          </w:tcPr>
          <w:p w:rsidR="0012250B" w:rsidRPr="000D29A6" w:rsidRDefault="0012250B" w:rsidP="00DF16B1">
            <w:pPr>
              <w:pStyle w:val="Style4"/>
              <w:widowControl/>
              <w:spacing w:line="240" w:lineRule="auto"/>
              <w:jc w:val="both"/>
            </w:pP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Обязательная часть учебных циклов ППССЗ</w:t>
            </w:r>
          </w:p>
        </w:tc>
        <w:tc>
          <w:tcPr>
            <w:tcW w:w="1559" w:type="dxa"/>
          </w:tcPr>
          <w:p w:rsidR="0012250B" w:rsidRPr="000D29A6" w:rsidRDefault="0012250B" w:rsidP="00DF16B1">
            <w:pPr>
              <w:pStyle w:val="ConsPlusNormal"/>
              <w:ind w:firstLine="2"/>
              <w:jc w:val="center"/>
              <w:rPr>
                <w:rFonts w:ascii="Times New Roman" w:hAnsi="Times New Roman" w:cs="Times New Roman"/>
              </w:rPr>
            </w:pPr>
            <w:r w:rsidRPr="000D29A6">
              <w:rPr>
                <w:rFonts w:ascii="Times New Roman" w:hAnsi="Times New Roman" w:cs="Times New Roman"/>
              </w:rPr>
              <w:t>3078ч</w:t>
            </w:r>
          </w:p>
          <w:p w:rsidR="0012250B" w:rsidRPr="000D29A6" w:rsidRDefault="0012250B" w:rsidP="00DF16B1">
            <w:pPr>
              <w:pStyle w:val="ConsPlusNormal"/>
              <w:ind w:firstLine="2"/>
              <w:jc w:val="center"/>
              <w:rPr>
                <w:rFonts w:ascii="Times New Roman" w:hAnsi="Times New Roman" w:cs="Times New Roman"/>
              </w:rPr>
            </w:pPr>
            <w:r w:rsidRPr="000D29A6">
              <w:rPr>
                <w:rFonts w:ascii="Times New Roman" w:hAnsi="Times New Roman" w:cs="Times New Roman"/>
              </w:rPr>
              <w:t>81 нед</w:t>
            </w:r>
          </w:p>
        </w:tc>
        <w:tc>
          <w:tcPr>
            <w:tcW w:w="1418" w:type="dxa"/>
          </w:tcPr>
          <w:p w:rsidR="0012250B" w:rsidRPr="000D29A6" w:rsidRDefault="0012250B" w:rsidP="00DF16B1">
            <w:pPr>
              <w:pStyle w:val="ConsPlusNormal"/>
              <w:ind w:firstLine="2"/>
              <w:jc w:val="center"/>
              <w:rPr>
                <w:rFonts w:ascii="Times New Roman" w:hAnsi="Times New Roman" w:cs="Times New Roman"/>
              </w:rPr>
            </w:pPr>
            <w:r w:rsidRPr="000D29A6">
              <w:rPr>
                <w:rFonts w:ascii="Times New Roman" w:hAnsi="Times New Roman" w:cs="Times New Roman"/>
              </w:rPr>
              <w:t>2052</w:t>
            </w:r>
          </w:p>
        </w:tc>
        <w:tc>
          <w:tcPr>
            <w:tcW w:w="2126" w:type="dxa"/>
          </w:tcPr>
          <w:p w:rsidR="0012250B" w:rsidRPr="000D29A6" w:rsidRDefault="0012250B" w:rsidP="00DF16B1">
            <w:pPr>
              <w:pStyle w:val="Style4"/>
              <w:widowControl/>
              <w:spacing w:line="240" w:lineRule="auto"/>
              <w:jc w:val="both"/>
            </w:pPr>
          </w:p>
        </w:tc>
      </w:tr>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ОГСЭ.00</w:t>
            </w:r>
          </w:p>
        </w:tc>
        <w:tc>
          <w:tcPr>
            <w:tcW w:w="3969" w:type="dxa"/>
          </w:tcPr>
          <w:p w:rsidR="0012250B" w:rsidRPr="000D29A6" w:rsidRDefault="0012250B" w:rsidP="00DF16B1">
            <w:pPr>
              <w:pStyle w:val="Style4"/>
              <w:widowControl/>
              <w:spacing w:line="240" w:lineRule="auto"/>
              <w:jc w:val="left"/>
            </w:pPr>
            <w:r w:rsidRPr="000D29A6">
              <w:t>Общий гуманитарный и социально-экономический учебный цикл</w:t>
            </w:r>
          </w:p>
        </w:tc>
        <w:tc>
          <w:tcPr>
            <w:tcW w:w="1559" w:type="dxa"/>
          </w:tcPr>
          <w:p w:rsidR="0012250B" w:rsidRPr="000D29A6" w:rsidRDefault="0012250B" w:rsidP="00DF16B1">
            <w:pPr>
              <w:pStyle w:val="Style4"/>
              <w:widowControl/>
              <w:spacing w:line="240" w:lineRule="auto"/>
            </w:pPr>
            <w:r w:rsidRPr="000D29A6">
              <w:t>630</w:t>
            </w:r>
          </w:p>
        </w:tc>
        <w:tc>
          <w:tcPr>
            <w:tcW w:w="1418" w:type="dxa"/>
          </w:tcPr>
          <w:p w:rsidR="0012250B" w:rsidRPr="000D29A6" w:rsidRDefault="0012250B" w:rsidP="00DF16B1">
            <w:pPr>
              <w:pStyle w:val="Style4"/>
              <w:widowControl/>
              <w:spacing w:line="240" w:lineRule="auto"/>
            </w:pPr>
            <w:r w:rsidRPr="000D29A6">
              <w:t>420</w:t>
            </w:r>
          </w:p>
        </w:tc>
        <w:tc>
          <w:tcPr>
            <w:tcW w:w="2126" w:type="dxa"/>
          </w:tcPr>
          <w:p w:rsidR="0012250B" w:rsidRPr="000D29A6" w:rsidRDefault="0012250B" w:rsidP="00DF16B1">
            <w:pPr>
              <w:pStyle w:val="Style4"/>
              <w:widowControl/>
              <w:spacing w:line="240" w:lineRule="auto"/>
              <w:jc w:val="both"/>
            </w:pPr>
            <w:r w:rsidRPr="000D29A6">
              <w:rPr>
                <w:sz w:val="22"/>
                <w:szCs w:val="22"/>
              </w:rPr>
              <w:t>ОК 1 - 9</w:t>
            </w:r>
          </w:p>
        </w:tc>
      </w:tr>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ЕН.00</w:t>
            </w:r>
          </w:p>
        </w:tc>
        <w:tc>
          <w:tcPr>
            <w:tcW w:w="3969" w:type="dxa"/>
          </w:tcPr>
          <w:p w:rsidR="0012250B" w:rsidRPr="000D29A6" w:rsidRDefault="0012250B" w:rsidP="00DF16B1">
            <w:pPr>
              <w:pStyle w:val="Style4"/>
              <w:widowControl/>
              <w:spacing w:line="240" w:lineRule="auto"/>
              <w:jc w:val="both"/>
            </w:pPr>
            <w:r w:rsidRPr="000D29A6">
              <w:t>Математический и общий естественнонаучный учебный цикл</w:t>
            </w:r>
          </w:p>
        </w:tc>
        <w:tc>
          <w:tcPr>
            <w:tcW w:w="1559" w:type="dxa"/>
          </w:tcPr>
          <w:p w:rsidR="0012250B" w:rsidRPr="000D29A6" w:rsidRDefault="0012250B" w:rsidP="00DF16B1">
            <w:pPr>
              <w:pStyle w:val="Style4"/>
              <w:widowControl/>
              <w:spacing w:line="240" w:lineRule="auto"/>
              <w:rPr>
                <w:lang w:val="en-US"/>
              </w:rPr>
            </w:pPr>
            <w:r w:rsidRPr="000D29A6">
              <w:t>216</w:t>
            </w:r>
          </w:p>
        </w:tc>
        <w:tc>
          <w:tcPr>
            <w:tcW w:w="1418" w:type="dxa"/>
          </w:tcPr>
          <w:p w:rsidR="0012250B" w:rsidRPr="000D29A6" w:rsidRDefault="0012250B" w:rsidP="00DF16B1">
            <w:pPr>
              <w:pStyle w:val="Style4"/>
              <w:widowControl/>
              <w:spacing w:line="240" w:lineRule="auto"/>
              <w:rPr>
                <w:lang w:val="en-US"/>
              </w:rPr>
            </w:pPr>
            <w:r w:rsidRPr="000D29A6">
              <w:t>144</w:t>
            </w:r>
          </w:p>
        </w:tc>
        <w:tc>
          <w:tcPr>
            <w:tcW w:w="2126" w:type="dxa"/>
          </w:tcPr>
          <w:p w:rsidR="0012250B" w:rsidRPr="000D29A6" w:rsidRDefault="0012250B" w:rsidP="00DF16B1">
            <w:pPr>
              <w:pStyle w:val="ConsPlusNormal"/>
              <w:ind w:firstLine="36"/>
              <w:rPr>
                <w:rFonts w:ascii="Times New Roman" w:hAnsi="Times New Roman" w:cs="Times New Roman"/>
                <w:sz w:val="22"/>
                <w:szCs w:val="22"/>
              </w:rPr>
            </w:pPr>
            <w:r w:rsidRPr="000D29A6">
              <w:rPr>
                <w:rFonts w:ascii="Times New Roman" w:hAnsi="Times New Roman" w:cs="Times New Roman"/>
                <w:sz w:val="22"/>
                <w:szCs w:val="22"/>
              </w:rPr>
              <w:t>ОК 1 – 9, ПК 1.1, 1.2, 1.5, ПК 2.3</w:t>
            </w:r>
          </w:p>
        </w:tc>
      </w:tr>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П.00</w:t>
            </w:r>
          </w:p>
        </w:tc>
        <w:tc>
          <w:tcPr>
            <w:tcW w:w="3969" w:type="dxa"/>
          </w:tcPr>
          <w:p w:rsidR="0012250B" w:rsidRPr="000D29A6" w:rsidRDefault="0012250B" w:rsidP="00DF16B1">
            <w:pPr>
              <w:pStyle w:val="Style4"/>
              <w:widowControl/>
              <w:spacing w:line="240" w:lineRule="auto"/>
              <w:jc w:val="both"/>
            </w:pPr>
            <w:r w:rsidRPr="000D29A6">
              <w:t>Профессиональный учебный цикл</w:t>
            </w:r>
          </w:p>
        </w:tc>
        <w:tc>
          <w:tcPr>
            <w:tcW w:w="1559" w:type="dxa"/>
          </w:tcPr>
          <w:p w:rsidR="0012250B" w:rsidRPr="000D29A6" w:rsidRDefault="0012250B" w:rsidP="00DF16B1">
            <w:pPr>
              <w:pStyle w:val="Style4"/>
              <w:widowControl/>
              <w:spacing w:line="240" w:lineRule="auto"/>
            </w:pPr>
            <w:r w:rsidRPr="000D29A6">
              <w:t xml:space="preserve">2232 </w:t>
            </w:r>
          </w:p>
        </w:tc>
        <w:tc>
          <w:tcPr>
            <w:tcW w:w="1418" w:type="dxa"/>
          </w:tcPr>
          <w:p w:rsidR="0012250B" w:rsidRPr="000D29A6" w:rsidRDefault="0012250B" w:rsidP="00DF16B1">
            <w:pPr>
              <w:pStyle w:val="Style4"/>
              <w:widowControl/>
              <w:spacing w:line="240" w:lineRule="auto"/>
            </w:pPr>
            <w:r w:rsidRPr="000D29A6">
              <w:t>1488</w:t>
            </w:r>
          </w:p>
        </w:tc>
        <w:tc>
          <w:tcPr>
            <w:tcW w:w="2126" w:type="dxa"/>
          </w:tcPr>
          <w:p w:rsidR="0012250B" w:rsidRPr="000D29A6" w:rsidRDefault="0012250B" w:rsidP="00DF16B1">
            <w:pPr>
              <w:pStyle w:val="ConsPlusNormal"/>
              <w:ind w:left="-108" w:firstLine="0"/>
              <w:rPr>
                <w:rFonts w:ascii="Times New Roman" w:hAnsi="Times New Roman" w:cs="Times New Roman"/>
                <w:sz w:val="22"/>
                <w:szCs w:val="22"/>
              </w:rPr>
            </w:pPr>
            <w:r w:rsidRPr="000D29A6">
              <w:rPr>
                <w:rFonts w:ascii="Times New Roman" w:hAnsi="Times New Roman" w:cs="Times New Roman"/>
                <w:sz w:val="22"/>
                <w:szCs w:val="22"/>
              </w:rPr>
              <w:t>ОК 1 – 9, ПК 1.1 - 1.5, ПК 2.1 - 2.3,  ПК 3.1-3.3, ПК 4.1-4.10</w:t>
            </w:r>
          </w:p>
        </w:tc>
      </w:tr>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ОП.00</w:t>
            </w:r>
          </w:p>
        </w:tc>
        <w:tc>
          <w:tcPr>
            <w:tcW w:w="3969" w:type="dxa"/>
          </w:tcPr>
          <w:p w:rsidR="0012250B" w:rsidRPr="000D29A6" w:rsidRDefault="0012250B" w:rsidP="00DF16B1">
            <w:pPr>
              <w:pStyle w:val="Style4"/>
              <w:widowControl/>
              <w:spacing w:line="240" w:lineRule="auto"/>
              <w:jc w:val="both"/>
            </w:pPr>
            <w:r w:rsidRPr="000D29A6">
              <w:t>Общепрофессиональные дисциплины</w:t>
            </w:r>
          </w:p>
        </w:tc>
        <w:tc>
          <w:tcPr>
            <w:tcW w:w="1559" w:type="dxa"/>
          </w:tcPr>
          <w:p w:rsidR="0012250B" w:rsidRPr="000D29A6" w:rsidRDefault="0012250B" w:rsidP="00DF16B1">
            <w:pPr>
              <w:pStyle w:val="Style4"/>
              <w:widowControl/>
              <w:spacing w:line="240" w:lineRule="auto"/>
            </w:pPr>
            <w:r w:rsidRPr="000D29A6">
              <w:t>1070</w:t>
            </w:r>
          </w:p>
        </w:tc>
        <w:tc>
          <w:tcPr>
            <w:tcW w:w="1418" w:type="dxa"/>
          </w:tcPr>
          <w:p w:rsidR="0012250B" w:rsidRPr="000D29A6" w:rsidRDefault="0012250B" w:rsidP="00DF16B1">
            <w:pPr>
              <w:pStyle w:val="Style4"/>
              <w:widowControl/>
              <w:spacing w:line="240" w:lineRule="auto"/>
            </w:pPr>
            <w:r w:rsidRPr="000D29A6">
              <w:t>690</w:t>
            </w:r>
          </w:p>
        </w:tc>
        <w:tc>
          <w:tcPr>
            <w:tcW w:w="2126" w:type="dxa"/>
          </w:tcPr>
          <w:p w:rsidR="0012250B" w:rsidRPr="000D29A6" w:rsidRDefault="0012250B" w:rsidP="00DF16B1">
            <w:pPr>
              <w:pStyle w:val="ConsPlusNormal"/>
              <w:ind w:firstLine="36"/>
              <w:rPr>
                <w:rFonts w:ascii="Times New Roman" w:hAnsi="Times New Roman" w:cs="Times New Roman"/>
                <w:sz w:val="22"/>
                <w:szCs w:val="22"/>
              </w:rPr>
            </w:pPr>
          </w:p>
        </w:tc>
      </w:tr>
      <w:tr w:rsidR="0012250B" w:rsidRPr="000D29A6" w:rsidTr="00DF16B1">
        <w:tc>
          <w:tcPr>
            <w:tcW w:w="959" w:type="dxa"/>
          </w:tcPr>
          <w:p w:rsidR="0012250B" w:rsidRPr="000D29A6" w:rsidRDefault="0012250B" w:rsidP="00DF16B1">
            <w:pPr>
              <w:pStyle w:val="Style4"/>
              <w:widowControl/>
              <w:spacing w:line="240" w:lineRule="auto"/>
              <w:jc w:val="both"/>
            </w:pPr>
            <w:r w:rsidRPr="000D29A6">
              <w:rPr>
                <w:sz w:val="22"/>
                <w:szCs w:val="22"/>
              </w:rPr>
              <w:t>ПМ.00</w:t>
            </w:r>
          </w:p>
        </w:tc>
        <w:tc>
          <w:tcPr>
            <w:tcW w:w="3969" w:type="dxa"/>
          </w:tcPr>
          <w:p w:rsidR="0012250B" w:rsidRPr="000D29A6" w:rsidRDefault="0012250B" w:rsidP="00DF16B1">
            <w:pPr>
              <w:pStyle w:val="Style4"/>
              <w:widowControl/>
              <w:spacing w:line="240" w:lineRule="auto"/>
              <w:jc w:val="both"/>
            </w:pPr>
            <w:r w:rsidRPr="000D29A6">
              <w:t>Профессиональные модули</w:t>
            </w:r>
          </w:p>
        </w:tc>
        <w:tc>
          <w:tcPr>
            <w:tcW w:w="1559" w:type="dxa"/>
          </w:tcPr>
          <w:p w:rsidR="0012250B" w:rsidRPr="000D29A6" w:rsidRDefault="0012250B" w:rsidP="00DF16B1">
            <w:pPr>
              <w:pStyle w:val="Style4"/>
              <w:widowControl/>
              <w:spacing w:line="240" w:lineRule="auto"/>
            </w:pPr>
            <w:r w:rsidRPr="000D29A6">
              <w:t>1174</w:t>
            </w:r>
          </w:p>
        </w:tc>
        <w:tc>
          <w:tcPr>
            <w:tcW w:w="1418" w:type="dxa"/>
          </w:tcPr>
          <w:p w:rsidR="0012250B" w:rsidRPr="000D29A6" w:rsidRDefault="0012250B" w:rsidP="00DF16B1">
            <w:pPr>
              <w:pStyle w:val="Style4"/>
              <w:widowControl/>
              <w:spacing w:line="240" w:lineRule="auto"/>
            </w:pPr>
            <w:r w:rsidRPr="000D29A6">
              <w:t>798</w:t>
            </w:r>
          </w:p>
        </w:tc>
        <w:tc>
          <w:tcPr>
            <w:tcW w:w="2126" w:type="dxa"/>
          </w:tcPr>
          <w:p w:rsidR="0012250B" w:rsidRPr="000D29A6" w:rsidRDefault="0012250B" w:rsidP="00DF16B1">
            <w:pPr>
              <w:pStyle w:val="ConsPlusNormal"/>
              <w:ind w:firstLine="36"/>
              <w:rPr>
                <w:rFonts w:ascii="Times New Roman" w:hAnsi="Times New Roman" w:cs="Times New Roman"/>
                <w:sz w:val="22"/>
                <w:szCs w:val="22"/>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УП.00</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Учебная практика</w:t>
            </w:r>
          </w:p>
        </w:tc>
        <w:tc>
          <w:tcPr>
            <w:tcW w:w="1559" w:type="dxa"/>
            <w:vMerge w:val="restart"/>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28 нед.</w:t>
            </w:r>
          </w:p>
        </w:tc>
        <w:tc>
          <w:tcPr>
            <w:tcW w:w="1418" w:type="dxa"/>
            <w:vMerge w:val="restart"/>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1008</w:t>
            </w:r>
          </w:p>
        </w:tc>
        <w:tc>
          <w:tcPr>
            <w:tcW w:w="2126" w:type="dxa"/>
            <w:vMerge w:val="restart"/>
          </w:tcPr>
          <w:p w:rsidR="0012250B" w:rsidRPr="000D29A6" w:rsidRDefault="0012250B" w:rsidP="00DF16B1">
            <w:pPr>
              <w:pStyle w:val="ConsPlusNormal"/>
              <w:ind w:right="-108" w:firstLine="0"/>
              <w:rPr>
                <w:rFonts w:ascii="Times New Roman" w:hAnsi="Times New Roman" w:cs="Times New Roman"/>
                <w:sz w:val="22"/>
                <w:szCs w:val="22"/>
              </w:rPr>
            </w:pPr>
            <w:r w:rsidRPr="000D29A6">
              <w:rPr>
                <w:rFonts w:ascii="Times New Roman" w:hAnsi="Times New Roman" w:cs="Times New Roman"/>
                <w:sz w:val="22"/>
                <w:szCs w:val="22"/>
              </w:rPr>
              <w:t>ОК 1 – 9, ПК 1.1 - 1.5, ПК 2.1 - 2.3, ПК 3.1-3.3,  ПК 4.1-4.10</w:t>
            </w: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ПП.00</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Производственная практика (по профилю специальности)</w:t>
            </w:r>
          </w:p>
        </w:tc>
        <w:tc>
          <w:tcPr>
            <w:tcW w:w="1559" w:type="dxa"/>
            <w:vMerge/>
            <w:vAlign w:val="center"/>
          </w:tcPr>
          <w:p w:rsidR="0012250B" w:rsidRPr="000D29A6" w:rsidRDefault="0012250B" w:rsidP="00DF16B1">
            <w:pPr>
              <w:pStyle w:val="ConsPlusNormal"/>
              <w:ind w:firstLine="0"/>
              <w:rPr>
                <w:rFonts w:ascii="Times New Roman" w:hAnsi="Times New Roman" w:cs="Times New Roman"/>
                <w:sz w:val="24"/>
                <w:szCs w:val="24"/>
              </w:rPr>
            </w:pPr>
          </w:p>
        </w:tc>
        <w:tc>
          <w:tcPr>
            <w:tcW w:w="1418" w:type="dxa"/>
            <w:vMerge/>
            <w:vAlign w:val="center"/>
          </w:tcPr>
          <w:p w:rsidR="0012250B" w:rsidRPr="000D29A6" w:rsidRDefault="0012250B" w:rsidP="00DF16B1">
            <w:pPr>
              <w:pStyle w:val="ConsPlusNormal"/>
              <w:ind w:firstLine="0"/>
              <w:rPr>
                <w:rFonts w:ascii="Times New Roman" w:hAnsi="Times New Roman" w:cs="Times New Roman"/>
                <w:sz w:val="24"/>
                <w:szCs w:val="24"/>
              </w:rPr>
            </w:pPr>
          </w:p>
        </w:tc>
        <w:tc>
          <w:tcPr>
            <w:tcW w:w="2126" w:type="dxa"/>
            <w:vMerge/>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ПДП.00</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Производственная практика (преддипломная)</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4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ПА.00</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Промежуточная аттестация</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5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ГИА.00</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Государственная итоговая аттестация</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6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ГИА.01</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Подготовка выпускной квалификационной работы</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4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ГИА.02</w:t>
            </w: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Защита выпускной квалификационной работы</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2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Каникулы</w:t>
            </w:r>
          </w:p>
        </w:tc>
        <w:tc>
          <w:tcPr>
            <w:tcW w:w="1559" w:type="dxa"/>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23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p>
        </w:tc>
        <w:tc>
          <w:tcPr>
            <w:tcW w:w="3969"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Итого</w:t>
            </w:r>
          </w:p>
        </w:tc>
        <w:tc>
          <w:tcPr>
            <w:tcW w:w="1559" w:type="dxa"/>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147 нед.</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2126"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c>
          <w:tcPr>
            <w:tcW w:w="959" w:type="dxa"/>
          </w:tcPr>
          <w:p w:rsidR="0012250B" w:rsidRPr="000D29A6" w:rsidRDefault="0012250B" w:rsidP="00DF16B1">
            <w:pPr>
              <w:pStyle w:val="ConsPlusNormal"/>
              <w:ind w:firstLine="0"/>
              <w:rPr>
                <w:rFonts w:ascii="Times New Roman" w:hAnsi="Times New Roman" w:cs="Times New Roman"/>
                <w:sz w:val="22"/>
                <w:szCs w:val="22"/>
              </w:rPr>
            </w:pPr>
          </w:p>
        </w:tc>
        <w:tc>
          <w:tcPr>
            <w:tcW w:w="3969" w:type="dxa"/>
          </w:tcPr>
          <w:p w:rsidR="0012250B" w:rsidRPr="000D29A6" w:rsidRDefault="0012250B" w:rsidP="00DF16B1">
            <w:pPr>
              <w:pStyle w:val="ConsPlusNormal"/>
              <w:ind w:right="-108" w:firstLine="0"/>
              <w:rPr>
                <w:rFonts w:ascii="Times New Roman" w:hAnsi="Times New Roman" w:cs="Times New Roman"/>
                <w:sz w:val="24"/>
                <w:szCs w:val="24"/>
              </w:rPr>
            </w:pPr>
            <w:r w:rsidRPr="000D29A6">
              <w:rPr>
                <w:rFonts w:ascii="Times New Roman" w:hAnsi="Times New Roman" w:cs="Times New Roman"/>
                <w:sz w:val="24"/>
                <w:szCs w:val="24"/>
              </w:rPr>
              <w:t>Вариативная часть учебных циклов ППССЗ</w:t>
            </w:r>
          </w:p>
        </w:tc>
        <w:tc>
          <w:tcPr>
            <w:tcW w:w="1559"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1296</w:t>
            </w:r>
          </w:p>
        </w:tc>
        <w:tc>
          <w:tcPr>
            <w:tcW w:w="1418"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864</w:t>
            </w:r>
          </w:p>
        </w:tc>
        <w:tc>
          <w:tcPr>
            <w:tcW w:w="2126" w:type="dxa"/>
          </w:tcPr>
          <w:p w:rsidR="0012250B" w:rsidRPr="000D29A6" w:rsidRDefault="0012250B" w:rsidP="00DF16B1">
            <w:pPr>
              <w:pStyle w:val="ConsPlusNormal"/>
              <w:ind w:firstLine="0"/>
              <w:rPr>
                <w:rFonts w:ascii="Times New Roman" w:hAnsi="Times New Roman" w:cs="Times New Roman"/>
                <w:sz w:val="22"/>
                <w:szCs w:val="22"/>
              </w:rPr>
            </w:pPr>
            <w:r w:rsidRPr="000D29A6">
              <w:rPr>
                <w:rFonts w:ascii="Times New Roman" w:hAnsi="Times New Roman" w:cs="Times New Roman"/>
                <w:sz w:val="22"/>
                <w:szCs w:val="22"/>
              </w:rPr>
              <w:t>ДПК 1.5-1.8, ДПК 2.5, ДПК 3.4, 3.5</w:t>
            </w:r>
          </w:p>
        </w:tc>
      </w:tr>
    </w:tbl>
    <w:p w:rsidR="0012250B" w:rsidRPr="000D29A6" w:rsidRDefault="0012250B" w:rsidP="0012250B">
      <w:pPr>
        <w:ind w:firstLine="708"/>
        <w:jc w:val="both"/>
      </w:pPr>
      <w:r w:rsidRPr="000D29A6">
        <w:t xml:space="preserve">Практикоориентированность подготовки выпускников по специальности 35.02.02 Технология лесозаготовок составляет 60 % от общего объема часов подготовки и соответствует диапазону допустимых значений. Это дает возможность выпускникам быть конкурентоспособными и востребованными на рынке труда. </w:t>
      </w:r>
    </w:p>
    <w:p w:rsidR="0012250B" w:rsidRPr="000D29A6" w:rsidRDefault="0012250B" w:rsidP="0012250B">
      <w:pPr>
        <w:pStyle w:val="Default"/>
        <w:ind w:firstLine="708"/>
        <w:jc w:val="both"/>
        <w:rPr>
          <w:color w:val="auto"/>
        </w:rPr>
      </w:pPr>
      <w:r w:rsidRPr="000D29A6">
        <w:rPr>
          <w:color w:val="auto"/>
        </w:rPr>
        <w:t xml:space="preserve">При освоении ППССЗ по специальности 35.02.02 Технология  лесозаготовок студенты изучают следующие учебные дисциплины: </w:t>
      </w:r>
    </w:p>
    <w:p w:rsidR="0012250B" w:rsidRPr="000D29A6" w:rsidRDefault="0012250B" w:rsidP="0012250B">
      <w:pPr>
        <w:pStyle w:val="Default"/>
        <w:jc w:val="both"/>
        <w:rPr>
          <w:color w:val="auto"/>
        </w:rPr>
      </w:pPr>
      <w:r w:rsidRPr="000D29A6">
        <w:rPr>
          <w:b/>
          <w:bCs/>
          <w:color w:val="auto"/>
        </w:rPr>
        <w:t xml:space="preserve">общего гуманитарного и социально-экономического цикла </w:t>
      </w:r>
      <w:r w:rsidRPr="000D29A6">
        <w:rPr>
          <w:color w:val="auto"/>
        </w:rPr>
        <w:t xml:space="preserve">– </w:t>
      </w:r>
    </w:p>
    <w:p w:rsidR="0012250B" w:rsidRPr="000D29A6" w:rsidRDefault="0012250B" w:rsidP="0012250B">
      <w:pPr>
        <w:pStyle w:val="Default"/>
        <w:jc w:val="both"/>
        <w:rPr>
          <w:color w:val="auto"/>
          <w:spacing w:val="-6"/>
        </w:rPr>
      </w:pPr>
      <w:r w:rsidRPr="000D29A6">
        <w:rPr>
          <w:color w:val="auto"/>
        </w:rPr>
        <w:t xml:space="preserve">ОГСЭ.01 Основы философии, ОГСЭ.02 История, ОГСЭ.03 Иностранный язык, </w:t>
      </w:r>
      <w:r w:rsidRPr="000D29A6">
        <w:rPr>
          <w:color w:val="auto"/>
          <w:spacing w:val="-6"/>
        </w:rPr>
        <w:t xml:space="preserve">ОГСЭ.04 Профессиональная психология,  </w:t>
      </w:r>
      <w:r w:rsidRPr="000D29A6">
        <w:rPr>
          <w:color w:val="auto"/>
        </w:rPr>
        <w:t>ОГСЭ.05 Физическая культура;</w:t>
      </w:r>
    </w:p>
    <w:p w:rsidR="0012250B" w:rsidRPr="000D29A6" w:rsidRDefault="0012250B" w:rsidP="0012250B">
      <w:pPr>
        <w:pStyle w:val="Default"/>
        <w:jc w:val="both"/>
        <w:rPr>
          <w:color w:val="auto"/>
        </w:rPr>
      </w:pPr>
      <w:r w:rsidRPr="000D29A6">
        <w:rPr>
          <w:color w:val="auto"/>
          <w:spacing w:val="-6"/>
        </w:rPr>
        <w:t>«</w:t>
      </w:r>
      <w:r w:rsidRPr="000D29A6">
        <w:rPr>
          <w:b/>
          <w:bCs/>
          <w:color w:val="auto"/>
        </w:rPr>
        <w:t xml:space="preserve">дисциплины математического и общего естественнонаучного цикла </w:t>
      </w:r>
      <w:r w:rsidRPr="000D29A6">
        <w:rPr>
          <w:color w:val="auto"/>
        </w:rPr>
        <w:t xml:space="preserve">– </w:t>
      </w:r>
    </w:p>
    <w:p w:rsidR="0012250B" w:rsidRPr="000D29A6" w:rsidRDefault="0012250B" w:rsidP="0012250B">
      <w:pPr>
        <w:pStyle w:val="Default"/>
        <w:jc w:val="both"/>
        <w:rPr>
          <w:color w:val="auto"/>
        </w:rPr>
      </w:pPr>
      <w:r w:rsidRPr="000D29A6">
        <w:rPr>
          <w:color w:val="auto"/>
        </w:rPr>
        <w:t xml:space="preserve">ЕН.01 Математика, ЕН. 02 Информатика; </w:t>
      </w:r>
    </w:p>
    <w:p w:rsidR="0012250B" w:rsidRPr="000D29A6" w:rsidRDefault="0012250B" w:rsidP="0012250B">
      <w:pPr>
        <w:pStyle w:val="Default"/>
        <w:jc w:val="both"/>
        <w:rPr>
          <w:color w:val="auto"/>
        </w:rPr>
      </w:pPr>
      <w:r w:rsidRPr="000D29A6">
        <w:rPr>
          <w:b/>
          <w:bCs/>
          <w:color w:val="auto"/>
        </w:rPr>
        <w:t xml:space="preserve">общепрофессиональные дисциплины </w:t>
      </w:r>
      <w:r w:rsidRPr="000D29A6">
        <w:rPr>
          <w:color w:val="auto"/>
        </w:rPr>
        <w:t>–</w:t>
      </w:r>
    </w:p>
    <w:p w:rsidR="0012250B" w:rsidRPr="000D29A6" w:rsidRDefault="0012250B" w:rsidP="0012250B">
      <w:pPr>
        <w:pStyle w:val="Default"/>
        <w:jc w:val="both"/>
        <w:rPr>
          <w:color w:val="auto"/>
        </w:rPr>
      </w:pPr>
      <w:r w:rsidRPr="000D29A6">
        <w:rPr>
          <w:color w:val="auto"/>
        </w:rPr>
        <w:t xml:space="preserve"> ОП.01. Инженерная графика; ОП.02. Электротехника и электроника; ОП.03. Техническая механика; ОП.04. Древесиноведение и материаловедение; ОП.05. Метрология, стандартизация и сертификация; ОП.06. Лесное хозяйство; ОП.07. Правовое обеспечение профессиональной деятельности; ОП.08. Информационные технологии в профессиональной деятельности; ОП.09 Охрана труда; ОП.10. Безопасность жизнедеятельности; ОП.11. Правила безопасности дорожного движения; ОП.12.</w:t>
      </w:r>
      <w:r w:rsidRPr="000D29A6">
        <w:rPr>
          <w:color w:val="auto"/>
          <w:spacing w:val="-6"/>
        </w:rPr>
        <w:t xml:space="preserve"> Основы планирования профессиональной деятельности и эффективного поведения на рынке труда</w:t>
      </w:r>
    </w:p>
    <w:p w:rsidR="0012250B" w:rsidRPr="000D29A6" w:rsidRDefault="0012250B" w:rsidP="0012250B">
      <w:pPr>
        <w:pStyle w:val="Default"/>
        <w:jc w:val="both"/>
        <w:rPr>
          <w:color w:val="auto"/>
        </w:rPr>
      </w:pPr>
      <w:r w:rsidRPr="000D29A6">
        <w:rPr>
          <w:color w:val="auto"/>
        </w:rPr>
        <w:t xml:space="preserve"> а также </w:t>
      </w:r>
      <w:r w:rsidRPr="000D29A6">
        <w:rPr>
          <w:b/>
          <w:color w:val="auto"/>
        </w:rPr>
        <w:t>четыре</w:t>
      </w:r>
      <w:r w:rsidRPr="000D29A6">
        <w:rPr>
          <w:color w:val="auto"/>
        </w:rPr>
        <w:t xml:space="preserve"> </w:t>
      </w:r>
      <w:r w:rsidRPr="000D29A6">
        <w:rPr>
          <w:b/>
          <w:bCs/>
          <w:color w:val="auto"/>
        </w:rPr>
        <w:t xml:space="preserve">профессиональных модуля </w:t>
      </w:r>
      <w:r w:rsidRPr="000D29A6">
        <w:rPr>
          <w:color w:val="auto"/>
        </w:rPr>
        <w:t>- ПМ.01. Разработка и внедрение технологических процессов  лесозаготовок; ПМ.02. Разработка и внедрение технологических процессов   строительства лесовозных дорог, перевозок лесопродукции; ПМ.03. Участие в руководстве производственной деятельностью в рамках структурного подразделения; ПМ.04. Выполнение работ по одной или нескольким профессиям рабочих, должностям служащих.</w:t>
      </w:r>
    </w:p>
    <w:p w:rsidR="0012250B" w:rsidRPr="000D29A6" w:rsidRDefault="0012250B" w:rsidP="0012250B">
      <w:pPr>
        <w:ind w:firstLine="708"/>
        <w:jc w:val="both"/>
      </w:pPr>
      <w:r w:rsidRPr="000D29A6">
        <w:t>Вариативная часть учебных циклов ППССЗ определяется образовательной организацией самостоятельно.</w:t>
      </w:r>
    </w:p>
    <w:p w:rsidR="0012250B" w:rsidRPr="000D29A6" w:rsidRDefault="0012250B" w:rsidP="0012250B">
      <w:pPr>
        <w:pStyle w:val="Default"/>
        <w:ind w:firstLine="708"/>
        <w:jc w:val="both"/>
        <w:rPr>
          <w:color w:val="auto"/>
        </w:rPr>
      </w:pPr>
      <w:r w:rsidRPr="000D29A6">
        <w:rPr>
          <w:color w:val="auto"/>
        </w:rPr>
        <w:t xml:space="preserve">В соответствии с ФГОС СПО практика является обязательным разделом ППССЗ. Она представляет собой вид учебных занятий, обеспечивающих практико-ориентированную подготовку обучающихся. При реализации ППССЗ предусматриваются учебная практика и производственная практика (по профилю специальности). </w:t>
      </w:r>
    </w:p>
    <w:p w:rsidR="0012250B" w:rsidRPr="000D29A6" w:rsidRDefault="0012250B" w:rsidP="0012250B">
      <w:pPr>
        <w:pStyle w:val="Default"/>
        <w:ind w:firstLine="708"/>
        <w:jc w:val="both"/>
        <w:rPr>
          <w:color w:val="auto"/>
        </w:rPr>
      </w:pPr>
      <w:r w:rsidRPr="000D29A6">
        <w:rPr>
          <w:color w:val="auto"/>
        </w:rPr>
        <w:t xml:space="preserve">Учебная практика и производственная практика проводятся образовательным учреждением при освоении </w:t>
      </w:r>
      <w:proofErr w:type="gramStart"/>
      <w:r w:rsidRPr="000D29A6">
        <w:rPr>
          <w:color w:val="auto"/>
        </w:rPr>
        <w:t>обучающимися</w:t>
      </w:r>
      <w:proofErr w:type="gramEnd"/>
      <w:r w:rsidRPr="000D29A6">
        <w:rPr>
          <w:color w:val="auto"/>
        </w:rPr>
        <w:t xml:space="preserve"> профессиональных компетенций в рамках профессиональных модулей. </w:t>
      </w:r>
    </w:p>
    <w:p w:rsidR="0012250B" w:rsidRPr="000D29A6" w:rsidRDefault="0012250B" w:rsidP="0012250B">
      <w:pPr>
        <w:pStyle w:val="Default"/>
        <w:ind w:firstLine="708"/>
        <w:jc w:val="both"/>
        <w:rPr>
          <w:color w:val="auto"/>
        </w:rPr>
      </w:pPr>
      <w:r w:rsidRPr="000D29A6">
        <w:rPr>
          <w:color w:val="auto"/>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12250B" w:rsidRPr="000D29A6" w:rsidRDefault="0012250B" w:rsidP="0012250B">
      <w:pPr>
        <w:pStyle w:val="Default"/>
        <w:ind w:firstLine="708"/>
        <w:jc w:val="both"/>
        <w:rPr>
          <w:color w:val="auto"/>
        </w:rPr>
      </w:pPr>
      <w:r w:rsidRPr="000D29A6">
        <w:rPr>
          <w:color w:val="auto"/>
        </w:rPr>
        <w:t xml:space="preserve">Этапы освоения профессиональных модулей по видам профессиональной деятельности завершаются производственными практиками с дифференцированными зачетами. </w:t>
      </w:r>
    </w:p>
    <w:p w:rsidR="0012250B" w:rsidRPr="000D29A6" w:rsidRDefault="0012250B" w:rsidP="0012250B">
      <w:pPr>
        <w:pStyle w:val="Default"/>
        <w:jc w:val="both"/>
        <w:rPr>
          <w:color w:val="auto"/>
        </w:rPr>
      </w:pPr>
      <w:r w:rsidRPr="000D29A6">
        <w:rPr>
          <w:color w:val="auto"/>
        </w:rPr>
        <w:t xml:space="preserve">Мобильность студентов проявляется в обеспечении выбора индивидуальной образовательной траектории. </w:t>
      </w:r>
    </w:p>
    <w:p w:rsidR="0012250B" w:rsidRPr="000D29A6" w:rsidRDefault="0012250B" w:rsidP="0012250B">
      <w:pPr>
        <w:pStyle w:val="Default"/>
        <w:ind w:firstLine="708"/>
        <w:jc w:val="both"/>
        <w:rPr>
          <w:color w:val="auto"/>
        </w:rPr>
      </w:pPr>
      <w:r w:rsidRPr="000D29A6">
        <w:rPr>
          <w:color w:val="auto"/>
        </w:rPr>
        <w:t xml:space="preserve">При формировании индивидуальной образовательной траектории обучающийся имеет право на перезачет соответствующих дисциплин и профессиональных модулей, освоенных в процессе предшествующего обучения, который освобождает от необходимости их повторного освоения. </w:t>
      </w:r>
    </w:p>
    <w:p w:rsidR="0012250B" w:rsidRPr="000D29A6" w:rsidRDefault="0012250B" w:rsidP="0012250B">
      <w:pPr>
        <w:pStyle w:val="Default"/>
        <w:ind w:firstLine="708"/>
        <w:jc w:val="both"/>
        <w:rPr>
          <w:color w:val="auto"/>
        </w:rPr>
      </w:pPr>
      <w:r w:rsidRPr="000D29A6">
        <w:rPr>
          <w:color w:val="auto"/>
        </w:rPr>
        <w:t xml:space="preserve">В целях воспитания и развития личности, достижения результатов при освоении программы подготовки специалистов среднего звена в части развития общих компетенций студенты участвуют в работе общественных организаций, спортивных и творческих клубов. </w:t>
      </w:r>
    </w:p>
    <w:p w:rsidR="0012250B" w:rsidRPr="000D29A6" w:rsidRDefault="0012250B" w:rsidP="0012250B">
      <w:pPr>
        <w:pStyle w:val="Default"/>
        <w:ind w:firstLine="708"/>
        <w:jc w:val="both"/>
        <w:rPr>
          <w:color w:val="auto"/>
        </w:rPr>
      </w:pPr>
      <w:r w:rsidRPr="000D29A6">
        <w:rPr>
          <w:color w:val="auto"/>
        </w:rPr>
        <w:t xml:space="preserve">В техикуме предусмотрено использование инновационных образовательных технологий (деловые игры, выполнение курсовых работ (проектов), выпускных квалификационных работ по реальной тематике), применение информационных технологий (организация свободного </w:t>
      </w:r>
      <w:r w:rsidRPr="000D29A6">
        <w:rPr>
          <w:color w:val="auto"/>
        </w:rPr>
        <w:lastRenderedPageBreak/>
        <w:t xml:space="preserve">доступа к ресурсам Интернет, предоставление учебных материалов в электронном виде, использование мультимедийных средств). </w:t>
      </w:r>
    </w:p>
    <w:p w:rsidR="0012250B" w:rsidRPr="000D29A6" w:rsidRDefault="0012250B" w:rsidP="0012250B">
      <w:pPr>
        <w:ind w:firstLine="709"/>
        <w:jc w:val="both"/>
      </w:pPr>
      <w:r w:rsidRPr="000D29A6">
        <w:t>Государственная итоговая аттестация включает подготовку и защиту выпускной квалификационной работы. По завершению ППССЗ выпускникам выдается диплом установленного образца об окончании учреждения профессионального образования.</w:t>
      </w:r>
    </w:p>
    <w:p w:rsidR="0012250B" w:rsidRPr="000D29A6" w:rsidRDefault="0012250B" w:rsidP="00F55A3E">
      <w:pPr>
        <w:pStyle w:val="Style4"/>
        <w:widowControl/>
        <w:spacing w:line="240" w:lineRule="auto"/>
        <w:jc w:val="both"/>
        <w:rPr>
          <w:b/>
          <w:sz w:val="28"/>
          <w:szCs w:val="28"/>
        </w:rPr>
      </w:pPr>
    </w:p>
    <w:p w:rsidR="0012250B" w:rsidRPr="000D29A6" w:rsidRDefault="0012250B" w:rsidP="0012250B">
      <w:pPr>
        <w:pStyle w:val="Style4"/>
        <w:widowControl/>
        <w:spacing w:line="240" w:lineRule="auto"/>
        <w:ind w:firstLine="708"/>
        <w:jc w:val="both"/>
        <w:rPr>
          <w:b/>
          <w:sz w:val="28"/>
          <w:szCs w:val="28"/>
        </w:rPr>
      </w:pPr>
      <w:r w:rsidRPr="000D29A6">
        <w:rPr>
          <w:b/>
          <w:sz w:val="28"/>
          <w:szCs w:val="28"/>
        </w:rPr>
        <w:t>1.5 Связь образовательной программы с профессиональными стандартами по специальности 35.02.02 Технология лесозаготовок</w:t>
      </w:r>
    </w:p>
    <w:p w:rsidR="0012250B" w:rsidRPr="000D29A6" w:rsidRDefault="0012250B" w:rsidP="0012250B">
      <w:pPr>
        <w:ind w:firstLine="709"/>
        <w:jc w:val="both"/>
        <w:rPr>
          <w:sz w:val="16"/>
          <w:szCs w:val="16"/>
        </w:rPr>
      </w:pPr>
    </w:p>
    <w:p w:rsidR="0012250B" w:rsidRPr="000D29A6" w:rsidRDefault="0012250B" w:rsidP="0012250B">
      <w:pPr>
        <w:ind w:firstLine="709"/>
        <w:jc w:val="right"/>
        <w:rPr>
          <w:b/>
          <w:sz w:val="28"/>
          <w:szCs w:val="28"/>
        </w:rPr>
      </w:pPr>
      <w:r w:rsidRPr="000D29A6">
        <w:t>Таблица 3</w:t>
      </w:r>
      <w:r w:rsidRPr="000D29A6">
        <w:rPr>
          <w:b/>
          <w:sz w:val="28"/>
          <w:szCs w:val="28"/>
        </w:rPr>
        <w:t xml:space="preserve"> </w:t>
      </w:r>
    </w:p>
    <w:p w:rsidR="0012250B" w:rsidRPr="00364B51" w:rsidRDefault="0012250B" w:rsidP="0012250B">
      <w:pPr>
        <w:ind w:firstLine="709"/>
        <w:jc w:val="both"/>
      </w:pPr>
      <w:r w:rsidRPr="000D29A6">
        <w:t>Связь образовательной программы с профессиональными стандартами</w:t>
      </w:r>
    </w:p>
    <w:p w:rsidR="0012250B" w:rsidRPr="00364B51" w:rsidRDefault="0012250B" w:rsidP="0012250B">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075"/>
        <w:gridCol w:w="1855"/>
      </w:tblGrid>
      <w:tr w:rsidR="0012250B" w:rsidRPr="000D29A6" w:rsidTr="00DF16B1">
        <w:tc>
          <w:tcPr>
            <w:tcW w:w="2802" w:type="dxa"/>
          </w:tcPr>
          <w:p w:rsidR="0012250B" w:rsidRPr="000D29A6" w:rsidRDefault="0012250B" w:rsidP="00DF16B1">
            <w:pPr>
              <w:jc w:val="center"/>
              <w:rPr>
                <w:b/>
              </w:rPr>
            </w:pPr>
            <w:r w:rsidRPr="000D29A6">
              <w:rPr>
                <w:b/>
              </w:rPr>
              <w:t>Наименование  программы</w:t>
            </w:r>
          </w:p>
        </w:tc>
        <w:tc>
          <w:tcPr>
            <w:tcW w:w="5075" w:type="dxa"/>
          </w:tcPr>
          <w:p w:rsidR="0012250B" w:rsidRPr="000D29A6" w:rsidRDefault="0012250B" w:rsidP="00DF16B1">
            <w:pPr>
              <w:jc w:val="center"/>
              <w:rPr>
                <w:b/>
              </w:rPr>
            </w:pPr>
            <w:r w:rsidRPr="000D29A6">
              <w:rPr>
                <w:b/>
              </w:rPr>
              <w:t>Наименование выбранного профессионального  стандарта</w:t>
            </w:r>
          </w:p>
          <w:p w:rsidR="0012250B" w:rsidRPr="000D29A6" w:rsidRDefault="0012250B" w:rsidP="00DF16B1"/>
        </w:tc>
        <w:tc>
          <w:tcPr>
            <w:tcW w:w="1694" w:type="dxa"/>
          </w:tcPr>
          <w:p w:rsidR="0012250B" w:rsidRPr="000D29A6" w:rsidRDefault="0012250B" w:rsidP="00DF16B1">
            <w:pPr>
              <w:jc w:val="center"/>
              <w:rPr>
                <w:b/>
              </w:rPr>
            </w:pPr>
            <w:r w:rsidRPr="000D29A6">
              <w:rPr>
                <w:b/>
              </w:rPr>
              <w:t>Уровень  квалификации</w:t>
            </w:r>
          </w:p>
        </w:tc>
      </w:tr>
      <w:tr w:rsidR="0012250B" w:rsidRPr="000D29A6" w:rsidTr="00DF16B1">
        <w:trPr>
          <w:trHeight w:val="3691"/>
        </w:trPr>
        <w:tc>
          <w:tcPr>
            <w:tcW w:w="2802" w:type="dxa"/>
          </w:tcPr>
          <w:p w:rsidR="0012250B" w:rsidRPr="000D29A6" w:rsidRDefault="0012250B" w:rsidP="00DF16B1">
            <w:pPr>
              <w:pStyle w:val="Default"/>
              <w:rPr>
                <w:color w:val="auto"/>
              </w:rPr>
            </w:pPr>
            <w:r w:rsidRPr="000D29A6">
              <w:rPr>
                <w:color w:val="auto"/>
              </w:rPr>
              <w:t>ППСЗ по  специальности 35.02.02 Технология лесозаготовок</w:t>
            </w:r>
          </w:p>
          <w:p w:rsidR="0012250B" w:rsidRPr="000D29A6" w:rsidRDefault="0012250B" w:rsidP="00DF16B1">
            <w:pPr>
              <w:pStyle w:val="Default"/>
              <w:rPr>
                <w:color w:val="auto"/>
              </w:rPr>
            </w:pPr>
          </w:p>
          <w:p w:rsidR="0012250B" w:rsidRPr="000D29A6" w:rsidRDefault="0012250B" w:rsidP="00DF16B1">
            <w:pPr>
              <w:pStyle w:val="Default"/>
              <w:rPr>
                <w:color w:val="auto"/>
              </w:rPr>
            </w:pPr>
            <w:r w:rsidRPr="000D29A6">
              <w:rPr>
                <w:color w:val="auto"/>
              </w:rPr>
              <w:t>19203 Тракторист  категории</w:t>
            </w:r>
            <w:proofErr w:type="gramStart"/>
            <w:r w:rsidRPr="000D29A6">
              <w:rPr>
                <w:color w:val="auto"/>
              </w:rPr>
              <w:t xml:space="preserve">  С</w:t>
            </w:r>
            <w:proofErr w:type="gramEnd"/>
          </w:p>
          <w:p w:rsidR="0012250B" w:rsidRPr="000D29A6" w:rsidRDefault="0012250B" w:rsidP="00DF16B1">
            <w:r w:rsidRPr="000D29A6">
              <w:t>.</w:t>
            </w:r>
          </w:p>
        </w:tc>
        <w:tc>
          <w:tcPr>
            <w:tcW w:w="5075" w:type="dxa"/>
          </w:tcPr>
          <w:p w:rsidR="0012250B" w:rsidRPr="000D29A6" w:rsidRDefault="0012250B" w:rsidP="00DF16B1">
            <w:pPr>
              <w:pStyle w:val="20"/>
              <w:numPr>
                <w:ilvl w:val="0"/>
                <w:numId w:val="0"/>
              </w:numPr>
              <w:spacing w:before="0" w:after="0"/>
              <w:rPr>
                <w:rFonts w:ascii="Times New Roman" w:hAnsi="Times New Roman"/>
                <w:i w:val="0"/>
                <w:sz w:val="26"/>
                <w:szCs w:val="26"/>
              </w:rPr>
            </w:pPr>
            <w:r w:rsidRPr="000D29A6">
              <w:rPr>
                <w:rFonts w:ascii="Times New Roman" w:hAnsi="Times New Roman"/>
                <w:b w:val="0"/>
                <w:i w:val="0"/>
                <w:sz w:val="24"/>
                <w:szCs w:val="24"/>
              </w:rPr>
              <w:t>ПС 14.005</w:t>
            </w:r>
            <w:r w:rsidRPr="000D29A6">
              <w:rPr>
                <w:rFonts w:ascii="Times New Roman" w:hAnsi="Times New Roman"/>
                <w:b w:val="0"/>
                <w:i w:val="0"/>
              </w:rPr>
              <w:t xml:space="preserve">  </w:t>
            </w:r>
            <w:r w:rsidRPr="000D29A6">
              <w:rPr>
                <w:rFonts w:ascii="Times New Roman" w:hAnsi="Times New Roman"/>
                <w:b w:val="0"/>
                <w:i w:val="0"/>
                <w:sz w:val="24"/>
                <w:szCs w:val="24"/>
              </w:rPr>
              <w:t>Профессиональный стандарт</w:t>
            </w:r>
            <w:r w:rsidRPr="000D29A6">
              <w:rPr>
                <w:rFonts w:ascii="Times New Roman" w:hAnsi="Times New Roman"/>
                <w:i w:val="0"/>
              </w:rPr>
              <w:t xml:space="preserve"> </w:t>
            </w:r>
            <w:r w:rsidRPr="000D29A6">
              <w:rPr>
                <w:rFonts w:ascii="Times New Roman" w:hAnsi="Times New Roman"/>
                <w:b w:val="0"/>
                <w:i w:val="0"/>
                <w:sz w:val="24"/>
                <w:szCs w:val="24"/>
              </w:rPr>
              <w:t xml:space="preserve">Тракторист (машинист) лесного трактора со сменным рабочим оборудованием </w:t>
            </w:r>
            <w:proofErr w:type="gramStart"/>
            <w:r w:rsidRPr="000D29A6">
              <w:rPr>
                <w:rFonts w:ascii="Times New Roman" w:hAnsi="Times New Roman"/>
                <w:b w:val="0"/>
                <w:i w:val="0"/>
                <w:sz w:val="24"/>
                <w:szCs w:val="24"/>
              </w:rPr>
              <w:t xml:space="preserve">( </w:t>
            </w:r>
            <w:proofErr w:type="gramEnd"/>
            <w:r w:rsidRPr="000D29A6">
              <w:rPr>
                <w:rFonts w:ascii="Times New Roman" w:hAnsi="Times New Roman"/>
                <w:b w:val="0"/>
                <w:i w:val="0"/>
                <w:sz w:val="24"/>
                <w:szCs w:val="24"/>
              </w:rPr>
              <w:t xml:space="preserve">Приказ </w:t>
            </w:r>
            <w:r w:rsidRPr="000D29A6">
              <w:rPr>
                <w:rFonts w:ascii="Times New Roman" w:hAnsi="Times New Roman"/>
                <w:b w:val="0"/>
                <w:bCs w:val="0"/>
                <w:i w:val="0"/>
                <w:sz w:val="24"/>
                <w:szCs w:val="24"/>
              </w:rPr>
              <w:t>Министерства труда и социальной защиты РФ от 21 декабря 2015 г. N1039н)</w:t>
            </w:r>
          </w:p>
          <w:p w:rsidR="0012250B" w:rsidRPr="000D29A6" w:rsidRDefault="0012250B" w:rsidP="00DF16B1">
            <w:r w:rsidRPr="000D29A6">
              <w:t xml:space="preserve">ЕКТС §8 Тракторист по подготовке лесосек, трелевке и вывозке леса </w:t>
            </w:r>
          </w:p>
          <w:p w:rsidR="0012250B" w:rsidRPr="000D29A6" w:rsidRDefault="0012250B" w:rsidP="00DF16B1">
            <w:r w:rsidRPr="000D29A6">
              <w:t xml:space="preserve">ЕКТС §8 Тракторист  на подготовке лесосек, трелевке и вывозке леса </w:t>
            </w:r>
          </w:p>
          <w:p w:rsidR="0012250B" w:rsidRPr="000D29A6" w:rsidRDefault="0012250B" w:rsidP="00DF16B1">
            <w:r w:rsidRPr="000D29A6">
              <w:t>ЕКТС</w:t>
            </w:r>
            <w:r w:rsidRPr="000D29A6">
              <w:rPr>
                <w:b/>
                <w:bCs/>
                <w:sz w:val="23"/>
                <w:szCs w:val="23"/>
              </w:rPr>
              <w:t xml:space="preserve"> </w:t>
            </w:r>
            <w:r w:rsidRPr="000D29A6">
              <w:t>§ 311. Тракторист</w:t>
            </w:r>
          </w:p>
          <w:p w:rsidR="0012250B" w:rsidRPr="000D29A6" w:rsidRDefault="0012250B" w:rsidP="00DF16B1">
            <w:r w:rsidRPr="000D29A6">
              <w:t>ОКПДТР 19203 Тракторист</w:t>
            </w:r>
          </w:p>
          <w:p w:rsidR="0012250B" w:rsidRPr="000D29A6" w:rsidRDefault="0012250B" w:rsidP="00DF16B1">
            <w:r w:rsidRPr="000D29A6">
              <w:t>ОКСО: 4.35.01.13 Тракторист-машинист сельскохозяйственного производства</w:t>
            </w:r>
          </w:p>
        </w:tc>
        <w:tc>
          <w:tcPr>
            <w:tcW w:w="1694" w:type="dxa"/>
          </w:tcPr>
          <w:p w:rsidR="0012250B" w:rsidRPr="000D29A6" w:rsidRDefault="0012250B" w:rsidP="00DF16B1">
            <w:r w:rsidRPr="000D29A6">
              <w:t>ПС - 4-го разряда</w:t>
            </w:r>
          </w:p>
          <w:p w:rsidR="0012250B" w:rsidRPr="000D29A6" w:rsidRDefault="0012250B" w:rsidP="00DF16B1">
            <w:r w:rsidRPr="000D29A6">
              <w:t>ППССЗ – 4-го разряда</w:t>
            </w:r>
          </w:p>
        </w:tc>
      </w:tr>
    </w:tbl>
    <w:p w:rsidR="0012250B" w:rsidRPr="000D29A6" w:rsidRDefault="0012250B" w:rsidP="0012250B">
      <w:pPr>
        <w:ind w:firstLine="709"/>
        <w:jc w:val="both"/>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12250B" w:rsidRPr="000D29A6" w:rsidRDefault="0012250B" w:rsidP="0012250B">
      <w:pPr>
        <w:ind w:firstLine="709"/>
        <w:jc w:val="right"/>
      </w:pPr>
    </w:p>
    <w:p w:rsidR="002F0A64" w:rsidRPr="000D29A6" w:rsidRDefault="002F0A64" w:rsidP="0012250B">
      <w:pPr>
        <w:ind w:firstLine="709"/>
        <w:jc w:val="right"/>
        <w:sectPr w:rsidR="002F0A64" w:rsidRPr="000D29A6" w:rsidSect="00DF16B1">
          <w:footerReference w:type="default" r:id="rId11"/>
          <w:pgSz w:w="11906" w:h="16838"/>
          <w:pgMar w:top="851" w:right="567" w:bottom="851" w:left="1418" w:header="454" w:footer="227" w:gutter="0"/>
          <w:cols w:space="708"/>
          <w:docGrid w:linePitch="360"/>
        </w:sectPr>
      </w:pPr>
    </w:p>
    <w:p w:rsidR="0012250B" w:rsidRPr="000D29A6" w:rsidRDefault="0012250B" w:rsidP="0012250B">
      <w:pPr>
        <w:ind w:firstLine="709"/>
        <w:jc w:val="right"/>
      </w:pPr>
      <w:r w:rsidRPr="000D29A6">
        <w:lastRenderedPageBreak/>
        <w:t xml:space="preserve">Таблица 4 </w:t>
      </w:r>
    </w:p>
    <w:p w:rsidR="0012250B" w:rsidRPr="000D29A6" w:rsidRDefault="0012250B" w:rsidP="0012250B">
      <w:pPr>
        <w:ind w:firstLine="709"/>
        <w:jc w:val="both"/>
      </w:pPr>
      <w:r w:rsidRPr="000D29A6">
        <w:t>Сопоставление единиц ФГОС СПО по специальности 35.02.02 Технология лесозаготовок и профессиональных стандартов</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6379"/>
        <w:gridCol w:w="3118"/>
      </w:tblGrid>
      <w:tr w:rsidR="002F0A64" w:rsidRPr="000D29A6" w:rsidTr="00DF16B1">
        <w:tc>
          <w:tcPr>
            <w:tcW w:w="5245" w:type="dxa"/>
          </w:tcPr>
          <w:p w:rsidR="002F0A64" w:rsidRPr="000D29A6" w:rsidRDefault="002F0A64" w:rsidP="00DF16B1">
            <w:pPr>
              <w:jc w:val="center"/>
              <w:rPr>
                <w:b/>
              </w:rPr>
            </w:pPr>
            <w:r w:rsidRPr="000D29A6">
              <w:rPr>
                <w:b/>
              </w:rPr>
              <w:t>ФГОС  СПО</w:t>
            </w:r>
          </w:p>
        </w:tc>
        <w:tc>
          <w:tcPr>
            <w:tcW w:w="6379" w:type="dxa"/>
          </w:tcPr>
          <w:p w:rsidR="002F0A64" w:rsidRPr="000D29A6" w:rsidRDefault="002F0A64" w:rsidP="00DF16B1">
            <w:pPr>
              <w:jc w:val="center"/>
              <w:rPr>
                <w:b/>
              </w:rPr>
            </w:pPr>
            <w:r w:rsidRPr="000D29A6">
              <w:rPr>
                <w:b/>
              </w:rPr>
              <w:t>Профессиональный стандарт</w:t>
            </w:r>
          </w:p>
        </w:tc>
        <w:tc>
          <w:tcPr>
            <w:tcW w:w="3118" w:type="dxa"/>
          </w:tcPr>
          <w:p w:rsidR="002F0A64" w:rsidRPr="000D29A6" w:rsidRDefault="002F0A64" w:rsidP="00DF16B1">
            <w:pPr>
              <w:jc w:val="center"/>
              <w:rPr>
                <w:b/>
              </w:rPr>
            </w:pPr>
            <w:r w:rsidRPr="000D29A6">
              <w:rPr>
                <w:b/>
              </w:rPr>
              <w:t>Выводы</w:t>
            </w:r>
          </w:p>
        </w:tc>
      </w:tr>
      <w:tr w:rsidR="002F0A64" w:rsidRPr="000D29A6" w:rsidTr="00DF16B1">
        <w:tc>
          <w:tcPr>
            <w:tcW w:w="5245" w:type="dxa"/>
          </w:tcPr>
          <w:p w:rsidR="002F0A64" w:rsidRPr="000D29A6" w:rsidRDefault="002F0A64" w:rsidP="00DF16B1">
            <w:pPr>
              <w:rPr>
                <w:sz w:val="20"/>
                <w:szCs w:val="20"/>
              </w:rPr>
            </w:pPr>
            <w:r w:rsidRPr="000D29A6">
              <w:rPr>
                <w:b/>
                <w:sz w:val="20"/>
                <w:szCs w:val="20"/>
              </w:rPr>
              <w:t>ФГОС СПО 35.02.02 Технология лесозаготовок</w:t>
            </w:r>
          </w:p>
          <w:p w:rsidR="002F0A64" w:rsidRPr="000D29A6" w:rsidRDefault="002F0A64" w:rsidP="00DF16B1">
            <w:pPr>
              <w:rPr>
                <w:b/>
                <w:sz w:val="20"/>
                <w:szCs w:val="20"/>
              </w:rPr>
            </w:pPr>
            <w:r w:rsidRPr="000D29A6">
              <w:rPr>
                <w:b/>
                <w:sz w:val="20"/>
                <w:szCs w:val="20"/>
              </w:rPr>
              <w:t>Вид профессиональной деятельности (ВД</w:t>
            </w:r>
            <w:proofErr w:type="gramStart"/>
            <w:r w:rsidRPr="000D29A6">
              <w:rPr>
                <w:b/>
                <w:sz w:val="20"/>
                <w:szCs w:val="20"/>
              </w:rPr>
              <w:t>1</w:t>
            </w:r>
            <w:proofErr w:type="gramEnd"/>
            <w:r w:rsidRPr="000D29A6">
              <w:rPr>
                <w:b/>
                <w:sz w:val="20"/>
                <w:szCs w:val="20"/>
              </w:rPr>
              <w:t>)</w:t>
            </w:r>
          </w:p>
          <w:p w:rsidR="002F0A64" w:rsidRPr="000D29A6" w:rsidRDefault="002F0A64" w:rsidP="00DF16B1">
            <w:pPr>
              <w:pStyle w:val="ConsPlusNormal"/>
              <w:ind w:firstLine="0"/>
              <w:jc w:val="both"/>
              <w:rPr>
                <w:rFonts w:ascii="Times New Roman" w:hAnsi="Times New Roman" w:cs="Times New Roman"/>
              </w:rPr>
            </w:pPr>
            <w:r w:rsidRPr="000D29A6">
              <w:rPr>
                <w:rFonts w:ascii="Times New Roman" w:hAnsi="Times New Roman" w:cs="Times New Roman"/>
              </w:rPr>
              <w:t xml:space="preserve"> Разработка и внедрение технологических процессов лесозаготовок.</w:t>
            </w:r>
          </w:p>
        </w:tc>
        <w:tc>
          <w:tcPr>
            <w:tcW w:w="6379" w:type="dxa"/>
          </w:tcPr>
          <w:p w:rsidR="002F0A64" w:rsidRPr="000D29A6" w:rsidRDefault="002F0A64" w:rsidP="00DF16B1">
            <w:pPr>
              <w:rPr>
                <w:b/>
                <w:sz w:val="20"/>
                <w:szCs w:val="20"/>
              </w:rPr>
            </w:pPr>
            <w:r w:rsidRPr="000D29A6">
              <w:rPr>
                <w:b/>
                <w:sz w:val="20"/>
                <w:szCs w:val="20"/>
              </w:rPr>
              <w:t xml:space="preserve">ПС 14.005  Профессиональный стандарт </w:t>
            </w:r>
          </w:p>
          <w:p w:rsidR="002F0A64" w:rsidRPr="000D29A6" w:rsidRDefault="002F0A64" w:rsidP="00DF16B1">
            <w:pPr>
              <w:jc w:val="center"/>
              <w:rPr>
                <w:b/>
                <w:sz w:val="20"/>
                <w:szCs w:val="20"/>
              </w:rPr>
            </w:pPr>
            <w:r w:rsidRPr="000D29A6">
              <w:rPr>
                <w:b/>
                <w:sz w:val="20"/>
                <w:szCs w:val="20"/>
              </w:rPr>
              <w:t>Тракторист (машинист) лесного трактора со сменным рабочим оборудованием</w:t>
            </w:r>
          </w:p>
          <w:p w:rsidR="002F0A64" w:rsidRPr="000D29A6" w:rsidRDefault="002F0A64" w:rsidP="00DF16B1">
            <w:pPr>
              <w:pStyle w:val="af6"/>
              <w:spacing w:before="0" w:beforeAutospacing="0" w:after="0" w:afterAutospacing="0"/>
              <w:jc w:val="center"/>
              <w:rPr>
                <w:b/>
                <w:bCs/>
                <w:sz w:val="20"/>
                <w:szCs w:val="20"/>
              </w:rPr>
            </w:pPr>
            <w:r w:rsidRPr="000D29A6">
              <w:rPr>
                <w:b/>
                <w:bCs/>
                <w:sz w:val="20"/>
                <w:szCs w:val="20"/>
              </w:rPr>
              <w:t>Обобщенная трудовая функция</w:t>
            </w:r>
            <w:r w:rsidRPr="000D29A6">
              <w:rPr>
                <w:b/>
                <w:sz w:val="20"/>
                <w:szCs w:val="20"/>
              </w:rPr>
              <w:t xml:space="preserve"> (ОТФ)</w:t>
            </w:r>
          </w:p>
          <w:p w:rsidR="002F0A64" w:rsidRPr="000D29A6" w:rsidRDefault="002F0A64" w:rsidP="00DF16B1">
            <w:pPr>
              <w:jc w:val="both"/>
              <w:rPr>
                <w:sz w:val="20"/>
                <w:szCs w:val="20"/>
              </w:rPr>
            </w:pPr>
            <w:r w:rsidRPr="000D29A6">
              <w:rPr>
                <w:sz w:val="20"/>
                <w:szCs w:val="20"/>
              </w:rPr>
              <w:t xml:space="preserve">Выполнение маломасштабных лесозаготовительных работ с использованием лесного трактора малой мощности (до 100 л. </w:t>
            </w:r>
            <w:proofErr w:type="gramStart"/>
            <w:r w:rsidRPr="000D29A6">
              <w:rPr>
                <w:sz w:val="20"/>
                <w:szCs w:val="20"/>
              </w:rPr>
              <w:t>с</w:t>
            </w:r>
            <w:proofErr w:type="gramEnd"/>
            <w:r w:rsidRPr="000D29A6">
              <w:rPr>
                <w:sz w:val="20"/>
                <w:szCs w:val="20"/>
              </w:rPr>
              <w:t xml:space="preserve">.) </w:t>
            </w:r>
            <w:proofErr w:type="gramStart"/>
            <w:r w:rsidRPr="000D29A6">
              <w:rPr>
                <w:sz w:val="20"/>
                <w:szCs w:val="20"/>
              </w:rPr>
              <w:t>со</w:t>
            </w:r>
            <w:proofErr w:type="gramEnd"/>
            <w:r w:rsidRPr="000D29A6">
              <w:rPr>
                <w:sz w:val="20"/>
                <w:szCs w:val="20"/>
              </w:rPr>
              <w:t xml:space="preserve"> сменным рабочим оборудованием</w:t>
            </w:r>
          </w:p>
        </w:tc>
        <w:tc>
          <w:tcPr>
            <w:tcW w:w="3118" w:type="dxa"/>
          </w:tcPr>
          <w:p w:rsidR="002F0A64" w:rsidRPr="000D29A6" w:rsidRDefault="002F0A64" w:rsidP="00DF16B1">
            <w:pPr>
              <w:rPr>
                <w:sz w:val="20"/>
                <w:szCs w:val="20"/>
              </w:rPr>
            </w:pPr>
          </w:p>
          <w:p w:rsidR="002F0A64" w:rsidRPr="000D29A6" w:rsidRDefault="002F0A64" w:rsidP="00DF16B1">
            <w:pPr>
              <w:rPr>
                <w:sz w:val="20"/>
                <w:szCs w:val="20"/>
              </w:rPr>
            </w:pPr>
          </w:p>
          <w:p w:rsidR="002F0A64" w:rsidRPr="000D29A6" w:rsidRDefault="002F0A64" w:rsidP="00DF16B1">
            <w:pPr>
              <w:rPr>
                <w:sz w:val="20"/>
                <w:szCs w:val="20"/>
              </w:rPr>
            </w:pPr>
          </w:p>
          <w:p w:rsidR="002F0A64" w:rsidRPr="000D29A6" w:rsidRDefault="002F0A64" w:rsidP="00DF16B1">
            <w:pPr>
              <w:rPr>
                <w:sz w:val="20"/>
                <w:szCs w:val="20"/>
              </w:rPr>
            </w:pPr>
          </w:p>
          <w:p w:rsidR="002F0A64" w:rsidRPr="000D29A6" w:rsidRDefault="002F0A64" w:rsidP="00DF16B1">
            <w:pPr>
              <w:rPr>
                <w:sz w:val="20"/>
                <w:szCs w:val="20"/>
              </w:rPr>
            </w:pPr>
            <w:r w:rsidRPr="000D29A6">
              <w:rPr>
                <w:sz w:val="20"/>
                <w:szCs w:val="20"/>
              </w:rPr>
              <w:t xml:space="preserve">Подготовка </w:t>
            </w:r>
            <w:proofErr w:type="gramStart"/>
            <w:r w:rsidRPr="000D29A6">
              <w:rPr>
                <w:sz w:val="20"/>
                <w:szCs w:val="20"/>
              </w:rPr>
              <w:t>к</w:t>
            </w:r>
            <w:proofErr w:type="gramEnd"/>
          </w:p>
          <w:p w:rsidR="002F0A64" w:rsidRPr="000D29A6" w:rsidRDefault="002F0A64" w:rsidP="00DF16B1">
            <w:pPr>
              <w:rPr>
                <w:sz w:val="20"/>
                <w:szCs w:val="20"/>
              </w:rPr>
            </w:pPr>
            <w:r w:rsidRPr="000D29A6">
              <w:rPr>
                <w:sz w:val="20"/>
                <w:szCs w:val="20"/>
              </w:rPr>
              <w:t>выполнению ОТФ</w:t>
            </w:r>
          </w:p>
          <w:p w:rsidR="002F0A64" w:rsidRPr="000D29A6" w:rsidRDefault="002F0A64" w:rsidP="00DF16B1">
            <w:pPr>
              <w:rPr>
                <w:sz w:val="20"/>
                <w:szCs w:val="20"/>
              </w:rPr>
            </w:pPr>
            <w:r w:rsidRPr="000D29A6">
              <w:rPr>
                <w:sz w:val="20"/>
                <w:szCs w:val="20"/>
              </w:rPr>
              <w:t>осуществляется путем</w:t>
            </w:r>
          </w:p>
          <w:p w:rsidR="002F0A64" w:rsidRPr="000D29A6" w:rsidRDefault="002F0A64" w:rsidP="00DF16B1">
            <w:pPr>
              <w:rPr>
                <w:sz w:val="20"/>
                <w:szCs w:val="20"/>
              </w:rPr>
            </w:pPr>
            <w:r w:rsidRPr="000D29A6">
              <w:rPr>
                <w:sz w:val="20"/>
                <w:szCs w:val="20"/>
              </w:rPr>
              <w:t>овладения ВД</w:t>
            </w:r>
            <w:proofErr w:type="gramStart"/>
            <w:r w:rsidRPr="000D29A6">
              <w:rPr>
                <w:sz w:val="20"/>
                <w:szCs w:val="20"/>
              </w:rPr>
              <w:t>1</w:t>
            </w:r>
            <w:proofErr w:type="gramEnd"/>
            <w:r w:rsidRPr="000D29A6">
              <w:rPr>
                <w:sz w:val="20"/>
                <w:szCs w:val="20"/>
              </w:rPr>
              <w:t xml:space="preserve"> и</w:t>
            </w:r>
          </w:p>
          <w:p w:rsidR="002F0A64" w:rsidRPr="000D29A6" w:rsidRDefault="002F0A64" w:rsidP="00DF16B1">
            <w:pPr>
              <w:rPr>
                <w:sz w:val="20"/>
                <w:szCs w:val="20"/>
              </w:rPr>
            </w:pPr>
            <w:r w:rsidRPr="000D29A6">
              <w:rPr>
                <w:sz w:val="20"/>
                <w:szCs w:val="20"/>
              </w:rPr>
              <w:t>составляющими ПК.</w:t>
            </w:r>
          </w:p>
          <w:p w:rsidR="002F0A64" w:rsidRPr="000D29A6" w:rsidRDefault="002F0A64" w:rsidP="00DF16B1">
            <w:pPr>
              <w:rPr>
                <w:sz w:val="20"/>
                <w:szCs w:val="20"/>
              </w:rPr>
            </w:pPr>
            <w:r w:rsidRPr="000D29A6">
              <w:rPr>
                <w:sz w:val="20"/>
                <w:szCs w:val="20"/>
              </w:rPr>
              <w:t>Овладение указанными ПК обеспечивает подготовку,</w:t>
            </w:r>
          </w:p>
          <w:p w:rsidR="002F0A64" w:rsidRPr="000D29A6" w:rsidRDefault="002F0A64" w:rsidP="00DF16B1">
            <w:pPr>
              <w:rPr>
                <w:sz w:val="20"/>
                <w:szCs w:val="20"/>
              </w:rPr>
            </w:pPr>
            <w:r w:rsidRPr="000D29A6">
              <w:rPr>
                <w:sz w:val="20"/>
                <w:szCs w:val="20"/>
              </w:rPr>
              <w:t>соответствующую</w:t>
            </w:r>
          </w:p>
          <w:p w:rsidR="002F0A64" w:rsidRPr="000D29A6" w:rsidRDefault="002F0A64" w:rsidP="00DF16B1">
            <w:pPr>
              <w:rPr>
                <w:sz w:val="20"/>
                <w:szCs w:val="20"/>
              </w:rPr>
            </w:pPr>
            <w:r w:rsidRPr="000D29A6">
              <w:rPr>
                <w:sz w:val="20"/>
                <w:szCs w:val="20"/>
              </w:rPr>
              <w:t>требованиям ПС</w:t>
            </w:r>
          </w:p>
        </w:tc>
      </w:tr>
      <w:tr w:rsidR="002F0A64" w:rsidRPr="000D29A6" w:rsidTr="00DF16B1">
        <w:tc>
          <w:tcPr>
            <w:tcW w:w="5245" w:type="dxa"/>
          </w:tcPr>
          <w:p w:rsidR="002F0A64" w:rsidRPr="000D29A6" w:rsidRDefault="002F0A64" w:rsidP="00DF16B1">
            <w:pPr>
              <w:pStyle w:val="ConsPlusNormal"/>
              <w:ind w:firstLine="0"/>
              <w:rPr>
                <w:rFonts w:ascii="Times New Roman" w:hAnsi="Times New Roman" w:cs="Times New Roman"/>
              </w:rPr>
            </w:pPr>
            <w:r w:rsidRPr="000D29A6">
              <w:rPr>
                <w:rFonts w:ascii="Times New Roman" w:hAnsi="Times New Roman" w:cs="Times New Roman"/>
              </w:rPr>
              <w:t>ПК.1.2. Планировать и организовывать технологические процессы заготовки и хранения древесины, выбирать лесозаготовительную технику и оборудование в рамках структурного подразделения.</w:t>
            </w:r>
          </w:p>
        </w:tc>
        <w:tc>
          <w:tcPr>
            <w:tcW w:w="6379" w:type="dxa"/>
          </w:tcPr>
          <w:p w:rsidR="002F0A64" w:rsidRPr="000D29A6" w:rsidRDefault="002F0A64" w:rsidP="00DF16B1">
            <w:pPr>
              <w:jc w:val="center"/>
              <w:rPr>
                <w:sz w:val="20"/>
                <w:szCs w:val="20"/>
              </w:rPr>
            </w:pPr>
            <w:r w:rsidRPr="000D29A6">
              <w:rPr>
                <w:sz w:val="20"/>
                <w:szCs w:val="20"/>
              </w:rPr>
              <w:t>Трудовая  функция</w:t>
            </w:r>
          </w:p>
          <w:p w:rsidR="002F0A64" w:rsidRPr="000D29A6" w:rsidRDefault="002F0A64" w:rsidP="00DF16B1">
            <w:pPr>
              <w:rPr>
                <w:sz w:val="20"/>
                <w:szCs w:val="20"/>
              </w:rPr>
            </w:pPr>
            <w:r w:rsidRPr="000D29A6">
              <w:rPr>
                <w:sz w:val="20"/>
                <w:szCs w:val="20"/>
              </w:rPr>
              <w:t>Подготовка к выполнению лесозаготовительных работ в соответствии с производственным заданием лесным трактором малой мощности со сменным рабочим оборудованием</w:t>
            </w:r>
          </w:p>
        </w:tc>
        <w:tc>
          <w:tcPr>
            <w:tcW w:w="3118" w:type="dxa"/>
          </w:tcPr>
          <w:p w:rsidR="002F0A64" w:rsidRPr="000D29A6" w:rsidRDefault="002F0A64" w:rsidP="00DF16B1">
            <w:pPr>
              <w:rPr>
                <w:sz w:val="20"/>
                <w:szCs w:val="20"/>
              </w:rPr>
            </w:pPr>
            <w:r w:rsidRPr="000D29A6">
              <w:rPr>
                <w:sz w:val="20"/>
                <w:szCs w:val="20"/>
              </w:rPr>
              <w:t>Сравнение профессиональной компетенции ПК 1.2  ВД</w:t>
            </w:r>
            <w:proofErr w:type="gramStart"/>
            <w:r w:rsidRPr="000D29A6">
              <w:rPr>
                <w:sz w:val="20"/>
                <w:szCs w:val="20"/>
              </w:rPr>
              <w:t>1</w:t>
            </w:r>
            <w:proofErr w:type="gramEnd"/>
            <w:r w:rsidRPr="000D29A6">
              <w:rPr>
                <w:sz w:val="20"/>
                <w:szCs w:val="20"/>
              </w:rPr>
              <w:t xml:space="preserve"> с трудовой функцией</w:t>
            </w:r>
          </w:p>
          <w:p w:rsidR="002F0A64" w:rsidRPr="000D29A6" w:rsidRDefault="002F0A64" w:rsidP="00DF16B1">
            <w:pPr>
              <w:rPr>
                <w:sz w:val="20"/>
                <w:szCs w:val="20"/>
              </w:rPr>
            </w:pPr>
            <w:r w:rsidRPr="000D29A6">
              <w:rPr>
                <w:sz w:val="20"/>
                <w:szCs w:val="20"/>
              </w:rPr>
              <w:t xml:space="preserve">ПС  показало их  соответствие  </w:t>
            </w:r>
          </w:p>
        </w:tc>
      </w:tr>
      <w:tr w:rsidR="002F0A64" w:rsidRPr="000D29A6" w:rsidTr="00DF16B1">
        <w:tc>
          <w:tcPr>
            <w:tcW w:w="5245" w:type="dxa"/>
          </w:tcPr>
          <w:p w:rsidR="002F0A64" w:rsidRPr="000D29A6" w:rsidRDefault="002F0A64" w:rsidP="00DF16B1">
            <w:pPr>
              <w:pStyle w:val="Default"/>
              <w:jc w:val="center"/>
              <w:rPr>
                <w:color w:val="auto"/>
                <w:sz w:val="20"/>
                <w:szCs w:val="20"/>
              </w:rPr>
            </w:pPr>
            <w:r w:rsidRPr="000D29A6">
              <w:rPr>
                <w:color w:val="auto"/>
                <w:sz w:val="20"/>
                <w:szCs w:val="20"/>
              </w:rPr>
              <w:t>Практический опыт</w:t>
            </w:r>
          </w:p>
          <w:p w:rsidR="002F0A64" w:rsidRPr="000D29A6" w:rsidRDefault="002F0A64" w:rsidP="00DF16B1">
            <w:pPr>
              <w:pStyle w:val="Default"/>
              <w:rPr>
                <w:color w:val="auto"/>
                <w:sz w:val="20"/>
                <w:szCs w:val="20"/>
              </w:rPr>
            </w:pPr>
            <w:r w:rsidRPr="000D29A6">
              <w:rPr>
                <w:color w:val="auto"/>
                <w:sz w:val="20"/>
                <w:szCs w:val="20"/>
              </w:rPr>
              <w:t xml:space="preserve">разработки и ведения технологических процессов </w:t>
            </w:r>
          </w:p>
          <w:p w:rsidR="002F0A64" w:rsidRPr="000D29A6" w:rsidRDefault="002F0A64" w:rsidP="00DF16B1">
            <w:pPr>
              <w:pStyle w:val="Default"/>
              <w:rPr>
                <w:color w:val="auto"/>
                <w:sz w:val="20"/>
                <w:szCs w:val="20"/>
              </w:rPr>
            </w:pPr>
            <w:r w:rsidRPr="000D29A6">
              <w:rPr>
                <w:color w:val="auto"/>
                <w:sz w:val="20"/>
                <w:szCs w:val="20"/>
              </w:rPr>
              <w:t xml:space="preserve">лесозаготовок; </w:t>
            </w:r>
          </w:p>
          <w:p w:rsidR="002F0A64" w:rsidRPr="000D29A6" w:rsidRDefault="002F0A64" w:rsidP="00DF16B1">
            <w:pPr>
              <w:pStyle w:val="Default"/>
              <w:rPr>
                <w:color w:val="auto"/>
                <w:sz w:val="20"/>
                <w:szCs w:val="20"/>
              </w:rPr>
            </w:pPr>
            <w:r w:rsidRPr="000D29A6">
              <w:rPr>
                <w:color w:val="auto"/>
                <w:sz w:val="20"/>
                <w:szCs w:val="20"/>
              </w:rPr>
              <w:t xml:space="preserve">использования машин, механизмов и оборудования при проведении лесозаготовительных и лесоскладских работ; </w:t>
            </w:r>
          </w:p>
          <w:p w:rsidR="002F0A64" w:rsidRPr="000D29A6" w:rsidRDefault="002F0A64" w:rsidP="00DF16B1">
            <w:pPr>
              <w:pStyle w:val="Default"/>
              <w:rPr>
                <w:color w:val="auto"/>
                <w:sz w:val="20"/>
                <w:szCs w:val="20"/>
              </w:rPr>
            </w:pPr>
            <w:r w:rsidRPr="000D29A6">
              <w:rPr>
                <w:color w:val="auto"/>
                <w:sz w:val="20"/>
                <w:szCs w:val="20"/>
              </w:rPr>
              <w:t xml:space="preserve">проведения лесовосстановительных мероприятий; разработки и ведения </w:t>
            </w:r>
          </w:p>
          <w:p w:rsidR="002F0A64" w:rsidRPr="000D29A6" w:rsidRDefault="002F0A64" w:rsidP="00DF16B1">
            <w:pPr>
              <w:pStyle w:val="Default"/>
              <w:rPr>
                <w:color w:val="auto"/>
                <w:sz w:val="20"/>
                <w:szCs w:val="20"/>
              </w:rPr>
            </w:pPr>
            <w:r w:rsidRPr="000D29A6">
              <w:rPr>
                <w:color w:val="auto"/>
                <w:sz w:val="20"/>
                <w:szCs w:val="20"/>
              </w:rPr>
              <w:t>использования технической документации и норм.</w:t>
            </w:r>
          </w:p>
          <w:p w:rsidR="002F0A64" w:rsidRPr="000D29A6" w:rsidRDefault="002F0A64" w:rsidP="00DF16B1">
            <w:pPr>
              <w:pStyle w:val="Default"/>
              <w:rPr>
                <w:color w:val="auto"/>
                <w:sz w:val="20"/>
                <w:szCs w:val="20"/>
              </w:rPr>
            </w:pPr>
          </w:p>
          <w:p w:rsidR="002F0A64" w:rsidRPr="000D29A6" w:rsidRDefault="002F0A64" w:rsidP="00DF16B1">
            <w:pPr>
              <w:pStyle w:val="Default"/>
              <w:rPr>
                <w:color w:val="auto"/>
                <w:sz w:val="20"/>
                <w:szCs w:val="20"/>
              </w:rPr>
            </w:pPr>
          </w:p>
          <w:p w:rsidR="002F0A64" w:rsidRPr="000D29A6" w:rsidRDefault="002F0A64" w:rsidP="00DF16B1">
            <w:pPr>
              <w:pStyle w:val="Default"/>
              <w:rPr>
                <w:color w:val="auto"/>
                <w:sz w:val="20"/>
                <w:szCs w:val="20"/>
              </w:rPr>
            </w:pPr>
          </w:p>
          <w:p w:rsidR="002F0A64" w:rsidRPr="000D29A6" w:rsidRDefault="002F0A64" w:rsidP="00DF16B1">
            <w:pPr>
              <w:pStyle w:val="Default"/>
              <w:rPr>
                <w:color w:val="auto"/>
                <w:sz w:val="20"/>
                <w:szCs w:val="20"/>
              </w:rPr>
            </w:pPr>
          </w:p>
          <w:p w:rsidR="002F0A64" w:rsidRPr="000D29A6" w:rsidRDefault="002F0A64" w:rsidP="00DF16B1">
            <w:pPr>
              <w:pStyle w:val="Default"/>
              <w:rPr>
                <w:color w:val="auto"/>
                <w:sz w:val="20"/>
                <w:szCs w:val="20"/>
              </w:rPr>
            </w:pPr>
          </w:p>
          <w:p w:rsidR="002F0A64" w:rsidRPr="000D29A6" w:rsidRDefault="002F0A64" w:rsidP="00DF16B1">
            <w:pPr>
              <w:pStyle w:val="Default"/>
              <w:rPr>
                <w:color w:val="auto"/>
                <w:sz w:val="20"/>
                <w:szCs w:val="20"/>
              </w:rPr>
            </w:pPr>
          </w:p>
        </w:tc>
        <w:tc>
          <w:tcPr>
            <w:tcW w:w="6379" w:type="dxa"/>
          </w:tcPr>
          <w:p w:rsidR="002F0A64" w:rsidRPr="000D29A6" w:rsidRDefault="002F0A64" w:rsidP="00DF16B1">
            <w:pPr>
              <w:jc w:val="center"/>
              <w:rPr>
                <w:sz w:val="20"/>
                <w:szCs w:val="20"/>
              </w:rPr>
            </w:pPr>
            <w:r w:rsidRPr="000D29A6">
              <w:rPr>
                <w:sz w:val="20"/>
                <w:szCs w:val="20"/>
              </w:rPr>
              <w:t>Трудовые  действия</w:t>
            </w:r>
          </w:p>
          <w:p w:rsidR="002F0A64" w:rsidRPr="000D29A6" w:rsidRDefault="002F0A64" w:rsidP="00DF16B1">
            <w:pPr>
              <w:rPr>
                <w:spacing w:val="-6"/>
                <w:sz w:val="20"/>
                <w:szCs w:val="20"/>
              </w:rPr>
            </w:pPr>
            <w:r w:rsidRPr="000D29A6">
              <w:rPr>
                <w:spacing w:val="-6"/>
                <w:sz w:val="20"/>
                <w:szCs w:val="20"/>
              </w:rPr>
              <w:t>Изучение производственного задания, технологической карты по разработке лесосек, используемого оборудования и мест проведения работ с применением лесного трактора для выполнения работ</w:t>
            </w:r>
          </w:p>
          <w:p w:rsidR="002F0A64" w:rsidRPr="000D29A6" w:rsidRDefault="002F0A64" w:rsidP="00DF16B1">
            <w:pPr>
              <w:rPr>
                <w:spacing w:val="-6"/>
                <w:sz w:val="20"/>
                <w:szCs w:val="20"/>
              </w:rPr>
            </w:pPr>
            <w:r w:rsidRPr="000D29A6">
              <w:rPr>
                <w:spacing w:val="-6"/>
                <w:sz w:val="20"/>
                <w:szCs w:val="20"/>
              </w:rPr>
              <w:t>Комплектование лесного трактора сменным рабочим оборудованием на основе производственного задания</w:t>
            </w:r>
          </w:p>
          <w:p w:rsidR="002F0A64" w:rsidRPr="000D29A6" w:rsidRDefault="002F0A64" w:rsidP="00DF16B1">
            <w:pPr>
              <w:rPr>
                <w:spacing w:val="-6"/>
                <w:sz w:val="20"/>
                <w:szCs w:val="20"/>
              </w:rPr>
            </w:pPr>
            <w:r w:rsidRPr="000D29A6">
              <w:rPr>
                <w:spacing w:val="-6"/>
                <w:sz w:val="20"/>
                <w:szCs w:val="20"/>
              </w:rPr>
              <w:t>Проверка комплектности/исправности рабочего оборудования, узлов обеспечения безопасности, средств индивидуальной защиты и первой помощи, средств пожаротушения</w:t>
            </w:r>
          </w:p>
          <w:p w:rsidR="002F0A64" w:rsidRPr="000D29A6" w:rsidRDefault="002F0A64" w:rsidP="00DF16B1">
            <w:pPr>
              <w:rPr>
                <w:spacing w:val="-6"/>
                <w:sz w:val="20"/>
                <w:szCs w:val="20"/>
              </w:rPr>
            </w:pPr>
            <w:r w:rsidRPr="000D29A6">
              <w:rPr>
                <w:spacing w:val="-6"/>
                <w:sz w:val="20"/>
                <w:szCs w:val="20"/>
              </w:rPr>
              <w:t>Выявление потенциально опасных внешних факторов в рабочих областях лесосеки для лесного трактора со сменным рабочим оборудованием</w:t>
            </w:r>
          </w:p>
          <w:p w:rsidR="002F0A64" w:rsidRPr="000D29A6" w:rsidRDefault="002F0A64" w:rsidP="00DF16B1">
            <w:pPr>
              <w:rPr>
                <w:spacing w:val="-6"/>
                <w:sz w:val="20"/>
                <w:szCs w:val="20"/>
              </w:rPr>
            </w:pPr>
            <w:r w:rsidRPr="000D29A6">
              <w:rPr>
                <w:spacing w:val="-6"/>
                <w:sz w:val="20"/>
                <w:szCs w:val="20"/>
              </w:rPr>
              <w:t>Принятие мер по устранению или локализации выявленных опасных зон</w:t>
            </w:r>
          </w:p>
          <w:p w:rsidR="002F0A64" w:rsidRPr="000D29A6" w:rsidRDefault="002F0A64" w:rsidP="00DF16B1">
            <w:pPr>
              <w:rPr>
                <w:spacing w:val="-6"/>
                <w:sz w:val="20"/>
                <w:szCs w:val="20"/>
              </w:rPr>
            </w:pPr>
            <w:r w:rsidRPr="000D29A6">
              <w:rPr>
                <w:spacing w:val="-6"/>
                <w:sz w:val="20"/>
                <w:szCs w:val="20"/>
              </w:rPr>
              <w:t>Планирование действий по безопасной и эффективной эксплуатации лесного трактора со сменным рабочим оборудованием с учетом природных и производственных условий эксплуатации и природоохранных требований</w:t>
            </w:r>
          </w:p>
          <w:p w:rsidR="002F0A64" w:rsidRPr="000D29A6" w:rsidRDefault="002F0A64" w:rsidP="00DF16B1">
            <w:pPr>
              <w:rPr>
                <w:spacing w:val="-6"/>
                <w:sz w:val="20"/>
                <w:szCs w:val="20"/>
              </w:rPr>
            </w:pPr>
            <w:r w:rsidRPr="000D29A6">
              <w:rPr>
                <w:spacing w:val="-6"/>
                <w:sz w:val="20"/>
                <w:szCs w:val="20"/>
              </w:rPr>
              <w:t>Согласование взаимодействия с рабочими смежных технологических операций для выполнения работы без простоев</w:t>
            </w:r>
          </w:p>
          <w:p w:rsidR="002F0A64" w:rsidRPr="000D29A6" w:rsidRDefault="002F0A64" w:rsidP="00DF16B1">
            <w:pPr>
              <w:rPr>
                <w:sz w:val="20"/>
                <w:szCs w:val="20"/>
              </w:rPr>
            </w:pP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Требования ФГОС СПО не в полной мере соответствуют ПС, необходимо расширение</w:t>
            </w:r>
          </w:p>
          <w:p w:rsidR="002F0A64" w:rsidRPr="000D29A6" w:rsidRDefault="002F0A64" w:rsidP="00DF16B1">
            <w:pPr>
              <w:jc w:val="both"/>
              <w:rPr>
                <w:sz w:val="20"/>
                <w:szCs w:val="20"/>
              </w:rPr>
            </w:pPr>
            <w:r w:rsidRPr="000D29A6">
              <w:rPr>
                <w:sz w:val="20"/>
                <w:szCs w:val="20"/>
                <w:shd w:val="clear" w:color="auto" w:fill="FFFFFF"/>
              </w:rPr>
              <w:t xml:space="preserve">практического опыта, </w:t>
            </w:r>
            <w:r w:rsidRPr="000D29A6">
              <w:rPr>
                <w:sz w:val="20"/>
                <w:szCs w:val="20"/>
              </w:rPr>
              <w:t>введение ДПК</w:t>
            </w:r>
            <w:proofErr w:type="gramStart"/>
            <w:r w:rsidRPr="000D29A6">
              <w:rPr>
                <w:sz w:val="20"/>
                <w:szCs w:val="20"/>
              </w:rPr>
              <w:t>1</w:t>
            </w:r>
            <w:proofErr w:type="gramEnd"/>
            <w:r w:rsidRPr="000D29A6">
              <w:rPr>
                <w:sz w:val="20"/>
                <w:szCs w:val="20"/>
              </w:rPr>
              <w:t>.5.Сохранять среду обитания животных  и птиц при заготовке древесины  и других лесных ресурсов,</w:t>
            </w:r>
          </w:p>
          <w:p w:rsidR="002F0A64" w:rsidRPr="000D29A6" w:rsidRDefault="002F0A64" w:rsidP="00DF16B1">
            <w:pPr>
              <w:rPr>
                <w:sz w:val="20"/>
                <w:szCs w:val="20"/>
                <w:shd w:val="clear" w:color="auto" w:fill="FFFFFF"/>
              </w:rPr>
            </w:pPr>
            <w:r w:rsidRPr="000D29A6">
              <w:rPr>
                <w:sz w:val="20"/>
                <w:szCs w:val="20"/>
                <w:shd w:val="clear" w:color="auto" w:fill="FFFFFF"/>
              </w:rPr>
              <w:t xml:space="preserve"> обеспечивающего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pStyle w:val="Default"/>
              <w:jc w:val="center"/>
              <w:rPr>
                <w:color w:val="auto"/>
                <w:sz w:val="20"/>
                <w:szCs w:val="20"/>
              </w:rPr>
            </w:pPr>
            <w:r w:rsidRPr="000D29A6">
              <w:rPr>
                <w:color w:val="auto"/>
                <w:sz w:val="20"/>
                <w:szCs w:val="20"/>
              </w:rPr>
              <w:t>Умения</w:t>
            </w:r>
          </w:p>
          <w:p w:rsidR="002F0A64" w:rsidRPr="000D29A6" w:rsidRDefault="002F0A64" w:rsidP="00DF16B1">
            <w:pPr>
              <w:pStyle w:val="Default"/>
              <w:jc w:val="both"/>
              <w:rPr>
                <w:color w:val="auto"/>
                <w:sz w:val="20"/>
                <w:szCs w:val="20"/>
              </w:rPr>
            </w:pPr>
            <w:r w:rsidRPr="000D29A6">
              <w:rPr>
                <w:color w:val="auto"/>
                <w:sz w:val="20"/>
                <w:szCs w:val="20"/>
              </w:rPr>
              <w:t xml:space="preserve">разрабатывать технологические процессы лесосечных, лесоскладских работ, мероприятия по совершенствованию технологии и организации лесозаготовительного </w:t>
            </w:r>
            <w:r w:rsidRPr="000D29A6">
              <w:rPr>
                <w:color w:val="auto"/>
                <w:sz w:val="20"/>
                <w:szCs w:val="20"/>
              </w:rPr>
              <w:lastRenderedPageBreak/>
              <w:t xml:space="preserve">производства; </w:t>
            </w:r>
          </w:p>
          <w:p w:rsidR="002F0A64" w:rsidRPr="000D29A6" w:rsidRDefault="002F0A64" w:rsidP="00DF16B1">
            <w:pPr>
              <w:pStyle w:val="Default"/>
              <w:jc w:val="both"/>
              <w:rPr>
                <w:color w:val="auto"/>
                <w:sz w:val="20"/>
                <w:szCs w:val="20"/>
              </w:rPr>
            </w:pPr>
            <w:r w:rsidRPr="000D29A6">
              <w:rPr>
                <w:color w:val="auto"/>
                <w:sz w:val="20"/>
                <w:szCs w:val="20"/>
              </w:rPr>
              <w:t xml:space="preserve">управлять проведением технологических процессов лесозаготовок, обработки и первичной переработки лесоматериалов в соответствии с техническими условиями; </w:t>
            </w:r>
          </w:p>
          <w:p w:rsidR="002F0A64" w:rsidRPr="000D29A6" w:rsidRDefault="002F0A64" w:rsidP="00DF16B1">
            <w:pPr>
              <w:pStyle w:val="Default"/>
              <w:jc w:val="both"/>
              <w:rPr>
                <w:color w:val="auto"/>
                <w:sz w:val="20"/>
                <w:szCs w:val="20"/>
              </w:rPr>
            </w:pPr>
            <w:r w:rsidRPr="000D29A6">
              <w:rPr>
                <w:color w:val="auto"/>
                <w:sz w:val="20"/>
                <w:szCs w:val="20"/>
              </w:rPr>
              <w:t xml:space="preserve">составлять технологические карты разработки лесосек; </w:t>
            </w:r>
          </w:p>
          <w:p w:rsidR="002F0A64" w:rsidRPr="000D29A6" w:rsidRDefault="002F0A64" w:rsidP="00DF16B1">
            <w:pPr>
              <w:pStyle w:val="Default"/>
              <w:jc w:val="both"/>
              <w:rPr>
                <w:color w:val="auto"/>
                <w:sz w:val="20"/>
                <w:szCs w:val="20"/>
              </w:rPr>
            </w:pPr>
            <w:r w:rsidRPr="000D29A6">
              <w:rPr>
                <w:color w:val="auto"/>
                <w:sz w:val="20"/>
                <w:szCs w:val="20"/>
              </w:rPr>
              <w:t xml:space="preserve">пользоваться нормативными правовыми актами, справочной литературой и другими источниками в процессе профессиональной деятельности; </w:t>
            </w:r>
          </w:p>
          <w:p w:rsidR="002F0A64" w:rsidRPr="000D29A6" w:rsidRDefault="002F0A64" w:rsidP="00DF16B1">
            <w:pPr>
              <w:pStyle w:val="Default"/>
              <w:jc w:val="both"/>
              <w:rPr>
                <w:color w:val="auto"/>
                <w:sz w:val="20"/>
                <w:szCs w:val="20"/>
              </w:rPr>
            </w:pPr>
            <w:r w:rsidRPr="000D29A6">
              <w:rPr>
                <w:color w:val="auto"/>
                <w:sz w:val="20"/>
                <w:szCs w:val="20"/>
              </w:rPr>
              <w:t xml:space="preserve">рассчитывать основные технико-экономические показатели деятельности структурного подразделения; </w:t>
            </w:r>
          </w:p>
          <w:p w:rsidR="002F0A64" w:rsidRPr="000D29A6" w:rsidRDefault="002F0A64" w:rsidP="00DF16B1">
            <w:pPr>
              <w:pStyle w:val="Default"/>
              <w:jc w:val="both"/>
              <w:rPr>
                <w:color w:val="auto"/>
                <w:sz w:val="20"/>
                <w:szCs w:val="20"/>
              </w:rPr>
            </w:pPr>
            <w:r w:rsidRPr="000D29A6">
              <w:rPr>
                <w:color w:val="auto"/>
                <w:sz w:val="20"/>
                <w:szCs w:val="20"/>
              </w:rPr>
              <w:t xml:space="preserve">определять основные древесные породы; </w:t>
            </w:r>
          </w:p>
          <w:p w:rsidR="002F0A64" w:rsidRPr="000D29A6" w:rsidRDefault="002F0A64" w:rsidP="00DF16B1">
            <w:pPr>
              <w:pStyle w:val="Default"/>
              <w:jc w:val="both"/>
              <w:rPr>
                <w:color w:val="auto"/>
                <w:sz w:val="20"/>
                <w:szCs w:val="20"/>
              </w:rPr>
            </w:pPr>
            <w:r w:rsidRPr="000D29A6">
              <w:rPr>
                <w:color w:val="auto"/>
                <w:sz w:val="20"/>
                <w:szCs w:val="20"/>
              </w:rPr>
              <w:t xml:space="preserve">проводить измерения и испытания лесоматериалов в соответствии с требованиями ГОСТов; </w:t>
            </w:r>
          </w:p>
          <w:p w:rsidR="002F0A64" w:rsidRPr="000D29A6" w:rsidRDefault="002F0A64" w:rsidP="00DF16B1">
            <w:pPr>
              <w:pStyle w:val="ConsPlusNormal"/>
              <w:ind w:firstLine="0"/>
              <w:jc w:val="both"/>
              <w:rPr>
                <w:rFonts w:ascii="Times New Roman" w:hAnsi="Times New Roman" w:cs="Times New Roman"/>
              </w:rPr>
            </w:pPr>
          </w:p>
        </w:tc>
        <w:tc>
          <w:tcPr>
            <w:tcW w:w="6379" w:type="dxa"/>
          </w:tcPr>
          <w:p w:rsidR="002F0A64" w:rsidRPr="000D29A6" w:rsidRDefault="002F0A64" w:rsidP="00DF16B1">
            <w:pPr>
              <w:jc w:val="center"/>
              <w:rPr>
                <w:sz w:val="20"/>
                <w:szCs w:val="20"/>
              </w:rPr>
            </w:pPr>
            <w:r w:rsidRPr="000D29A6">
              <w:rPr>
                <w:sz w:val="20"/>
                <w:szCs w:val="20"/>
              </w:rPr>
              <w:lastRenderedPageBreak/>
              <w:t>Трудовые умения</w:t>
            </w:r>
          </w:p>
          <w:p w:rsidR="002F0A64" w:rsidRPr="000D29A6" w:rsidRDefault="002F0A64" w:rsidP="00DF16B1">
            <w:pPr>
              <w:rPr>
                <w:sz w:val="20"/>
                <w:szCs w:val="20"/>
              </w:rPr>
            </w:pPr>
            <w:r w:rsidRPr="000D29A6">
              <w:rPr>
                <w:sz w:val="20"/>
                <w:szCs w:val="20"/>
              </w:rPr>
              <w:t>Планировать деятельность в соответствии с полученным производственным заданием с учетом природно-производственных условий для разрабатываемой лесосеки</w:t>
            </w:r>
          </w:p>
          <w:p w:rsidR="002F0A64" w:rsidRPr="000D29A6" w:rsidRDefault="002F0A64" w:rsidP="00DF16B1">
            <w:pPr>
              <w:rPr>
                <w:sz w:val="20"/>
                <w:szCs w:val="20"/>
              </w:rPr>
            </w:pPr>
            <w:r w:rsidRPr="000D29A6">
              <w:rPr>
                <w:sz w:val="20"/>
                <w:szCs w:val="20"/>
              </w:rPr>
              <w:lastRenderedPageBreak/>
              <w:t>Устанавливать применяемое сменное рабочее оборудование на лесном тракторе малой мощности в соответствии с руководством производителя</w:t>
            </w:r>
          </w:p>
          <w:p w:rsidR="002F0A64" w:rsidRPr="000D29A6" w:rsidRDefault="002F0A64" w:rsidP="00DF16B1">
            <w:pPr>
              <w:rPr>
                <w:sz w:val="20"/>
                <w:szCs w:val="20"/>
              </w:rPr>
            </w:pPr>
            <w:r w:rsidRPr="000D29A6">
              <w:rPr>
                <w:sz w:val="20"/>
                <w:szCs w:val="20"/>
              </w:rPr>
              <w:t>Идентифицировать по внешним признакам компоненты сменного рабочего оборудования, узлов обеспечения безопасности, средств индивидуальной защиты и первой помощи, средств пожаротушения</w:t>
            </w:r>
          </w:p>
          <w:p w:rsidR="002F0A64" w:rsidRPr="000D29A6" w:rsidRDefault="002F0A64" w:rsidP="00DF16B1">
            <w:pPr>
              <w:rPr>
                <w:sz w:val="20"/>
                <w:szCs w:val="20"/>
              </w:rPr>
            </w:pPr>
            <w:r w:rsidRPr="000D29A6">
              <w:rPr>
                <w:sz w:val="20"/>
                <w:szCs w:val="20"/>
              </w:rPr>
              <w:t>Визуально выявлять опасности и потенциально опасные внешние факторы в рабочих областях лесосеки для лесного трактора со сменным рабочим оборудованием</w:t>
            </w:r>
          </w:p>
          <w:p w:rsidR="002F0A64" w:rsidRPr="000D29A6" w:rsidRDefault="002F0A64" w:rsidP="00DF16B1">
            <w:pPr>
              <w:rPr>
                <w:sz w:val="20"/>
                <w:szCs w:val="20"/>
              </w:rPr>
            </w:pPr>
            <w:r w:rsidRPr="000D29A6">
              <w:rPr>
                <w:sz w:val="20"/>
                <w:szCs w:val="20"/>
              </w:rPr>
              <w:t>Применять рекомендуемые методы или способы для устранения или локализации выявленных опасных зон</w:t>
            </w:r>
          </w:p>
          <w:p w:rsidR="002F0A64" w:rsidRPr="000D29A6" w:rsidRDefault="002F0A64" w:rsidP="00DF16B1">
            <w:pPr>
              <w:rPr>
                <w:sz w:val="20"/>
                <w:szCs w:val="20"/>
              </w:rPr>
            </w:pPr>
            <w:r w:rsidRPr="000D29A6">
              <w:rPr>
                <w:sz w:val="20"/>
                <w:szCs w:val="20"/>
              </w:rPr>
              <w:t>Определять задачи по обеспечению безопасной и эффективной эксплуатации лесного трактора со сменным рабочим оборудованием в соответствии с нормами выработки с учетом особенностей природных и производственных условий эксплуатации</w:t>
            </w:r>
          </w:p>
          <w:p w:rsidR="002F0A64" w:rsidRPr="000D29A6" w:rsidRDefault="002F0A64" w:rsidP="00DF16B1">
            <w:pPr>
              <w:rPr>
                <w:sz w:val="20"/>
                <w:szCs w:val="20"/>
              </w:rPr>
            </w:pPr>
            <w:r w:rsidRPr="000D29A6">
              <w:rPr>
                <w:sz w:val="20"/>
                <w:szCs w:val="20"/>
              </w:rPr>
              <w:t>Оказывать первую помощь при несчастных случаях</w:t>
            </w:r>
          </w:p>
          <w:p w:rsidR="002F0A64" w:rsidRPr="000D29A6" w:rsidRDefault="002F0A64" w:rsidP="00DF16B1">
            <w:pPr>
              <w:rPr>
                <w:sz w:val="20"/>
                <w:szCs w:val="20"/>
              </w:rPr>
            </w:pPr>
            <w:r w:rsidRPr="000D29A6">
              <w:rPr>
                <w:sz w:val="20"/>
                <w:szCs w:val="20"/>
              </w:rPr>
              <w:t>Применять средства индивидуальной защиты</w:t>
            </w:r>
          </w:p>
        </w:tc>
        <w:tc>
          <w:tcPr>
            <w:tcW w:w="3118" w:type="dxa"/>
          </w:tcPr>
          <w:p w:rsidR="002F0A64" w:rsidRPr="000D29A6" w:rsidRDefault="002F0A64" w:rsidP="00DF16B1">
            <w:pPr>
              <w:rPr>
                <w:sz w:val="20"/>
                <w:szCs w:val="20"/>
              </w:rPr>
            </w:pPr>
            <w:r w:rsidRPr="000D29A6">
              <w:rPr>
                <w:sz w:val="20"/>
                <w:szCs w:val="20"/>
              </w:rPr>
              <w:lastRenderedPageBreak/>
              <w:t xml:space="preserve">Требования ФГОС СПО по умениям соответствуют требованиям ПС по необходимым умениям, </w:t>
            </w:r>
            <w:r w:rsidRPr="000D29A6">
              <w:rPr>
                <w:sz w:val="20"/>
                <w:szCs w:val="20"/>
              </w:rPr>
              <w:lastRenderedPageBreak/>
              <w:t>коррекция не требуется</w:t>
            </w:r>
          </w:p>
        </w:tc>
      </w:tr>
      <w:tr w:rsidR="002F0A64" w:rsidRPr="000D29A6" w:rsidTr="00DF16B1">
        <w:tc>
          <w:tcPr>
            <w:tcW w:w="5245" w:type="dxa"/>
          </w:tcPr>
          <w:p w:rsidR="002F0A64" w:rsidRPr="000D29A6" w:rsidRDefault="002F0A64" w:rsidP="00DF16B1">
            <w:pPr>
              <w:pStyle w:val="Default"/>
              <w:jc w:val="center"/>
              <w:rPr>
                <w:color w:val="auto"/>
                <w:sz w:val="20"/>
                <w:szCs w:val="20"/>
              </w:rPr>
            </w:pPr>
            <w:r w:rsidRPr="000D29A6">
              <w:rPr>
                <w:color w:val="auto"/>
                <w:sz w:val="20"/>
                <w:szCs w:val="20"/>
              </w:rPr>
              <w:lastRenderedPageBreak/>
              <w:t>Знания</w:t>
            </w:r>
          </w:p>
          <w:p w:rsidR="002F0A64" w:rsidRPr="000D29A6" w:rsidRDefault="002F0A64" w:rsidP="00DF16B1">
            <w:pPr>
              <w:pStyle w:val="Default"/>
              <w:rPr>
                <w:color w:val="auto"/>
                <w:sz w:val="20"/>
                <w:szCs w:val="20"/>
              </w:rPr>
            </w:pPr>
            <w:r w:rsidRPr="000D29A6">
              <w:rPr>
                <w:color w:val="auto"/>
                <w:sz w:val="20"/>
                <w:szCs w:val="20"/>
              </w:rPr>
              <w:t xml:space="preserve">правила приемки лесосечного фонда и отвода лесосек; </w:t>
            </w:r>
          </w:p>
          <w:p w:rsidR="002F0A64" w:rsidRPr="000D29A6" w:rsidRDefault="002F0A64" w:rsidP="00DF16B1">
            <w:pPr>
              <w:pStyle w:val="Default"/>
              <w:rPr>
                <w:color w:val="auto"/>
                <w:sz w:val="20"/>
                <w:szCs w:val="20"/>
              </w:rPr>
            </w:pPr>
            <w:r w:rsidRPr="000D29A6">
              <w:rPr>
                <w:color w:val="auto"/>
                <w:sz w:val="20"/>
                <w:szCs w:val="20"/>
              </w:rPr>
              <w:t xml:space="preserve">основные понятия и термины лесозаготовительного производства; </w:t>
            </w:r>
          </w:p>
          <w:p w:rsidR="002F0A64" w:rsidRPr="000D29A6" w:rsidRDefault="002F0A64" w:rsidP="00DF16B1">
            <w:pPr>
              <w:pStyle w:val="Default"/>
              <w:rPr>
                <w:color w:val="auto"/>
                <w:sz w:val="20"/>
                <w:szCs w:val="20"/>
              </w:rPr>
            </w:pPr>
            <w:r w:rsidRPr="000D29A6">
              <w:rPr>
                <w:color w:val="auto"/>
                <w:sz w:val="20"/>
                <w:szCs w:val="20"/>
              </w:rPr>
              <w:t xml:space="preserve">состав лесосечных работ; </w:t>
            </w:r>
          </w:p>
          <w:p w:rsidR="002F0A64" w:rsidRPr="000D29A6" w:rsidRDefault="002F0A64" w:rsidP="00DF16B1">
            <w:pPr>
              <w:pStyle w:val="Default"/>
              <w:rPr>
                <w:color w:val="auto"/>
                <w:sz w:val="20"/>
                <w:szCs w:val="20"/>
              </w:rPr>
            </w:pPr>
            <w:r w:rsidRPr="000D29A6">
              <w:rPr>
                <w:color w:val="auto"/>
                <w:sz w:val="20"/>
                <w:szCs w:val="20"/>
              </w:rPr>
              <w:t xml:space="preserve">методы заготовки древесины; </w:t>
            </w:r>
          </w:p>
          <w:p w:rsidR="002F0A64" w:rsidRPr="000D29A6" w:rsidRDefault="002F0A64" w:rsidP="00DF16B1">
            <w:pPr>
              <w:pStyle w:val="Default"/>
              <w:rPr>
                <w:color w:val="auto"/>
                <w:sz w:val="20"/>
                <w:szCs w:val="20"/>
              </w:rPr>
            </w:pPr>
            <w:r w:rsidRPr="000D29A6">
              <w:rPr>
                <w:color w:val="auto"/>
                <w:sz w:val="20"/>
                <w:szCs w:val="20"/>
              </w:rPr>
              <w:t xml:space="preserve">специальную терминологию; </w:t>
            </w:r>
          </w:p>
          <w:p w:rsidR="002F0A64" w:rsidRPr="000D29A6" w:rsidRDefault="002F0A64" w:rsidP="00DF16B1">
            <w:pPr>
              <w:pStyle w:val="Default"/>
              <w:rPr>
                <w:color w:val="auto"/>
                <w:sz w:val="20"/>
                <w:szCs w:val="20"/>
              </w:rPr>
            </w:pPr>
            <w:r w:rsidRPr="000D29A6">
              <w:rPr>
                <w:color w:val="auto"/>
                <w:sz w:val="20"/>
                <w:szCs w:val="20"/>
              </w:rPr>
              <w:t xml:space="preserve">практическое применение в лесной отрасли; </w:t>
            </w:r>
          </w:p>
          <w:p w:rsidR="002F0A64" w:rsidRPr="000D29A6" w:rsidRDefault="002F0A64" w:rsidP="00DF16B1">
            <w:pPr>
              <w:pStyle w:val="Default"/>
              <w:rPr>
                <w:color w:val="auto"/>
                <w:sz w:val="20"/>
                <w:szCs w:val="20"/>
              </w:rPr>
            </w:pPr>
            <w:r w:rsidRPr="000D29A6">
              <w:rPr>
                <w:color w:val="auto"/>
                <w:sz w:val="20"/>
                <w:szCs w:val="20"/>
              </w:rPr>
              <w:t xml:space="preserve">конструкцию элементов гидропривода лесозаготовительных машин, принцип работы, технические характеристики; </w:t>
            </w:r>
          </w:p>
          <w:p w:rsidR="002F0A64" w:rsidRPr="000D29A6" w:rsidRDefault="002F0A64" w:rsidP="00DF16B1">
            <w:pPr>
              <w:pStyle w:val="Default"/>
              <w:rPr>
                <w:color w:val="auto"/>
                <w:sz w:val="20"/>
                <w:szCs w:val="20"/>
              </w:rPr>
            </w:pPr>
            <w:r w:rsidRPr="000D29A6">
              <w:rPr>
                <w:color w:val="auto"/>
                <w:sz w:val="20"/>
                <w:szCs w:val="20"/>
              </w:rPr>
              <w:t xml:space="preserve">машины и механизмы для проведения лесосечных работ; </w:t>
            </w:r>
          </w:p>
          <w:p w:rsidR="002F0A64" w:rsidRPr="000D29A6" w:rsidRDefault="002F0A64" w:rsidP="00DF16B1">
            <w:pPr>
              <w:pStyle w:val="Default"/>
              <w:rPr>
                <w:color w:val="auto"/>
                <w:sz w:val="20"/>
                <w:szCs w:val="20"/>
              </w:rPr>
            </w:pPr>
            <w:proofErr w:type="gramStart"/>
            <w:r w:rsidRPr="000D29A6">
              <w:rPr>
                <w:color w:val="auto"/>
                <w:sz w:val="20"/>
                <w:szCs w:val="20"/>
              </w:rPr>
              <w:t>операциях</w:t>
            </w:r>
            <w:proofErr w:type="gramEnd"/>
            <w:r w:rsidRPr="000D29A6">
              <w:rPr>
                <w:color w:val="auto"/>
                <w:sz w:val="20"/>
                <w:szCs w:val="20"/>
              </w:rPr>
              <w:t xml:space="preserve">, обрезке сучьев, раскряжевке хлыстов, сортировке и учете лесоматериалов; </w:t>
            </w:r>
          </w:p>
          <w:p w:rsidR="002F0A64" w:rsidRPr="000D29A6" w:rsidRDefault="002F0A64" w:rsidP="00DF16B1">
            <w:pPr>
              <w:pStyle w:val="Default"/>
              <w:rPr>
                <w:color w:val="auto"/>
                <w:sz w:val="20"/>
                <w:szCs w:val="20"/>
              </w:rPr>
            </w:pPr>
            <w:r w:rsidRPr="000D29A6">
              <w:rPr>
                <w:color w:val="auto"/>
                <w:sz w:val="20"/>
                <w:szCs w:val="20"/>
              </w:rPr>
              <w:t xml:space="preserve">особенности технологии и организации лесозаготовок при различных видах рубок; </w:t>
            </w:r>
          </w:p>
          <w:p w:rsidR="002F0A64" w:rsidRPr="000D29A6" w:rsidRDefault="002F0A64" w:rsidP="00DF16B1">
            <w:pPr>
              <w:pStyle w:val="Default"/>
              <w:rPr>
                <w:color w:val="auto"/>
                <w:sz w:val="20"/>
                <w:szCs w:val="20"/>
              </w:rPr>
            </w:pPr>
            <w:r w:rsidRPr="000D29A6">
              <w:rPr>
                <w:color w:val="auto"/>
                <w:sz w:val="20"/>
                <w:szCs w:val="20"/>
              </w:rPr>
              <w:t xml:space="preserve">способы создания запасов древесины на лесосеке; </w:t>
            </w:r>
          </w:p>
          <w:p w:rsidR="002F0A64" w:rsidRPr="000D29A6" w:rsidRDefault="002F0A64" w:rsidP="00DF16B1">
            <w:pPr>
              <w:pStyle w:val="Default"/>
              <w:rPr>
                <w:color w:val="auto"/>
                <w:sz w:val="20"/>
                <w:szCs w:val="20"/>
              </w:rPr>
            </w:pPr>
            <w:r w:rsidRPr="000D29A6">
              <w:rPr>
                <w:color w:val="auto"/>
                <w:sz w:val="20"/>
                <w:szCs w:val="20"/>
              </w:rPr>
              <w:t xml:space="preserve">методы очистки лесосек, использование лесосечных отходов; </w:t>
            </w:r>
          </w:p>
          <w:p w:rsidR="002F0A64" w:rsidRPr="000D29A6" w:rsidRDefault="002F0A64" w:rsidP="00DF16B1">
            <w:pPr>
              <w:pStyle w:val="Default"/>
              <w:rPr>
                <w:color w:val="auto"/>
                <w:sz w:val="20"/>
                <w:szCs w:val="20"/>
              </w:rPr>
            </w:pPr>
            <w:r w:rsidRPr="000D29A6">
              <w:rPr>
                <w:color w:val="auto"/>
                <w:sz w:val="20"/>
                <w:szCs w:val="20"/>
              </w:rPr>
              <w:t xml:space="preserve">ресурсосберегающие технологии в лесозаготовительном производстве; </w:t>
            </w:r>
          </w:p>
          <w:p w:rsidR="002F0A64" w:rsidRPr="000D29A6" w:rsidRDefault="002F0A64" w:rsidP="00DF16B1">
            <w:pPr>
              <w:pStyle w:val="Default"/>
              <w:rPr>
                <w:color w:val="auto"/>
                <w:sz w:val="20"/>
                <w:szCs w:val="20"/>
              </w:rPr>
            </w:pPr>
            <w:r w:rsidRPr="000D29A6">
              <w:rPr>
                <w:color w:val="auto"/>
                <w:sz w:val="20"/>
                <w:szCs w:val="20"/>
              </w:rPr>
              <w:t xml:space="preserve">технологическую документацию на мастерском участке; </w:t>
            </w:r>
          </w:p>
          <w:p w:rsidR="002F0A64" w:rsidRPr="000D29A6" w:rsidRDefault="002F0A64" w:rsidP="00DF16B1">
            <w:pPr>
              <w:pStyle w:val="Default"/>
              <w:rPr>
                <w:color w:val="auto"/>
                <w:sz w:val="20"/>
                <w:szCs w:val="20"/>
              </w:rPr>
            </w:pPr>
            <w:r w:rsidRPr="000D29A6">
              <w:rPr>
                <w:color w:val="auto"/>
                <w:sz w:val="20"/>
                <w:szCs w:val="20"/>
              </w:rPr>
              <w:t xml:space="preserve">особенности макро- и микроскопического строения древесины, ее химические, физические, механические и технологические свойства; </w:t>
            </w:r>
          </w:p>
          <w:p w:rsidR="002F0A64" w:rsidRPr="000D29A6" w:rsidRDefault="002F0A64" w:rsidP="00DF16B1">
            <w:pPr>
              <w:pStyle w:val="Default"/>
              <w:rPr>
                <w:color w:val="auto"/>
                <w:sz w:val="20"/>
                <w:szCs w:val="20"/>
              </w:rPr>
            </w:pPr>
            <w:r w:rsidRPr="000D29A6">
              <w:rPr>
                <w:color w:val="auto"/>
                <w:sz w:val="20"/>
                <w:szCs w:val="20"/>
              </w:rPr>
              <w:t xml:space="preserve">классификацию пороков, их измерение и влияние на </w:t>
            </w:r>
            <w:r w:rsidRPr="000D29A6">
              <w:rPr>
                <w:color w:val="auto"/>
                <w:sz w:val="20"/>
                <w:szCs w:val="20"/>
              </w:rPr>
              <w:lastRenderedPageBreak/>
              <w:t xml:space="preserve">качество древесины; </w:t>
            </w:r>
          </w:p>
          <w:p w:rsidR="002F0A64" w:rsidRPr="000D29A6" w:rsidRDefault="002F0A64" w:rsidP="00DF16B1">
            <w:pPr>
              <w:pStyle w:val="Default"/>
              <w:rPr>
                <w:color w:val="auto"/>
                <w:sz w:val="20"/>
                <w:szCs w:val="20"/>
              </w:rPr>
            </w:pPr>
            <w:r w:rsidRPr="000D29A6">
              <w:rPr>
                <w:color w:val="auto"/>
                <w:sz w:val="20"/>
                <w:szCs w:val="20"/>
              </w:rPr>
              <w:t xml:space="preserve">характеристику древесины основных лесохозяйственных пород; </w:t>
            </w:r>
          </w:p>
          <w:p w:rsidR="002F0A64" w:rsidRPr="000D29A6" w:rsidRDefault="002F0A64" w:rsidP="00DF16B1">
            <w:pPr>
              <w:pStyle w:val="Default"/>
              <w:rPr>
                <w:color w:val="auto"/>
                <w:sz w:val="20"/>
                <w:szCs w:val="20"/>
              </w:rPr>
            </w:pPr>
            <w:r w:rsidRPr="000D29A6">
              <w:rPr>
                <w:color w:val="auto"/>
                <w:sz w:val="20"/>
                <w:szCs w:val="20"/>
              </w:rPr>
              <w:t xml:space="preserve">классификацию лесных товаров и их основные характеристики; </w:t>
            </w:r>
          </w:p>
          <w:p w:rsidR="002F0A64" w:rsidRPr="000D29A6" w:rsidRDefault="002F0A64" w:rsidP="00DF16B1">
            <w:pPr>
              <w:pStyle w:val="Default"/>
              <w:rPr>
                <w:color w:val="auto"/>
                <w:sz w:val="20"/>
                <w:szCs w:val="20"/>
              </w:rPr>
            </w:pPr>
            <w:r w:rsidRPr="000D29A6">
              <w:rPr>
                <w:color w:val="auto"/>
                <w:sz w:val="20"/>
                <w:szCs w:val="20"/>
              </w:rPr>
              <w:t>приборы и оборудования для испытания свой</w:t>
            </w:r>
            <w:proofErr w:type="gramStart"/>
            <w:r w:rsidRPr="000D29A6">
              <w:rPr>
                <w:color w:val="auto"/>
                <w:sz w:val="20"/>
                <w:szCs w:val="20"/>
              </w:rPr>
              <w:t>ств др</w:t>
            </w:r>
            <w:proofErr w:type="gramEnd"/>
            <w:r w:rsidRPr="000D29A6">
              <w:rPr>
                <w:color w:val="auto"/>
                <w:sz w:val="20"/>
                <w:szCs w:val="20"/>
              </w:rPr>
              <w:t xml:space="preserve">евесины; </w:t>
            </w:r>
          </w:p>
        </w:tc>
        <w:tc>
          <w:tcPr>
            <w:tcW w:w="6379" w:type="dxa"/>
          </w:tcPr>
          <w:p w:rsidR="002F0A64" w:rsidRPr="000D29A6" w:rsidRDefault="002F0A64" w:rsidP="00DF16B1">
            <w:pPr>
              <w:jc w:val="center"/>
              <w:rPr>
                <w:sz w:val="20"/>
                <w:szCs w:val="20"/>
              </w:rPr>
            </w:pPr>
            <w:r w:rsidRPr="000D29A6">
              <w:rPr>
                <w:sz w:val="20"/>
                <w:szCs w:val="20"/>
              </w:rPr>
              <w:lastRenderedPageBreak/>
              <w:t>Необходимые знания</w:t>
            </w:r>
          </w:p>
          <w:p w:rsidR="002F0A64" w:rsidRPr="000D29A6" w:rsidRDefault="002F0A64" w:rsidP="00DF16B1">
            <w:pPr>
              <w:rPr>
                <w:sz w:val="20"/>
                <w:szCs w:val="20"/>
              </w:rPr>
            </w:pPr>
            <w:r w:rsidRPr="000D29A6">
              <w:rPr>
                <w:sz w:val="20"/>
                <w:szCs w:val="20"/>
              </w:rPr>
              <w:t>Средства первой помощи при несчастных случаях</w:t>
            </w:r>
          </w:p>
          <w:p w:rsidR="002F0A64" w:rsidRPr="000D29A6" w:rsidRDefault="002F0A64" w:rsidP="00DF16B1">
            <w:pPr>
              <w:rPr>
                <w:sz w:val="20"/>
                <w:szCs w:val="20"/>
              </w:rPr>
            </w:pPr>
            <w:r w:rsidRPr="000D29A6">
              <w:rPr>
                <w:sz w:val="20"/>
                <w:szCs w:val="20"/>
              </w:rPr>
              <w:t>Средства индивидуальной защиты тракториста (машиниста)</w:t>
            </w:r>
          </w:p>
          <w:p w:rsidR="002F0A64" w:rsidRPr="000D29A6" w:rsidRDefault="002F0A64" w:rsidP="00DF16B1">
            <w:pPr>
              <w:rPr>
                <w:sz w:val="20"/>
                <w:szCs w:val="20"/>
              </w:rPr>
            </w:pPr>
            <w:r w:rsidRPr="000D29A6">
              <w:rPr>
                <w:sz w:val="20"/>
                <w:szCs w:val="20"/>
              </w:rPr>
              <w:t>Правилами заготовки древесины</w:t>
            </w:r>
          </w:p>
          <w:p w:rsidR="002F0A64" w:rsidRPr="000D29A6" w:rsidRDefault="002F0A64" w:rsidP="00DF16B1">
            <w:pPr>
              <w:rPr>
                <w:sz w:val="20"/>
                <w:szCs w:val="20"/>
              </w:rPr>
            </w:pPr>
            <w:proofErr w:type="gramStart"/>
            <w:r w:rsidRPr="000D29A6">
              <w:rPr>
                <w:sz w:val="20"/>
                <w:szCs w:val="20"/>
              </w:rPr>
              <w:t>Требования охраны труда в лесозаготовительном, деревообрабатывающем производствах и при проведении лесохозяйственных работ</w:t>
            </w:r>
            <w:proofErr w:type="gramEnd"/>
          </w:p>
          <w:p w:rsidR="002F0A64" w:rsidRPr="000D29A6" w:rsidRDefault="002F0A64" w:rsidP="00DF16B1">
            <w:pPr>
              <w:rPr>
                <w:sz w:val="20"/>
                <w:szCs w:val="20"/>
              </w:rPr>
            </w:pPr>
            <w:r w:rsidRPr="000D29A6">
              <w:rPr>
                <w:sz w:val="20"/>
                <w:szCs w:val="20"/>
              </w:rPr>
              <w:t>Правила пожарной безопасности в лесах</w:t>
            </w:r>
          </w:p>
          <w:p w:rsidR="002F0A64" w:rsidRPr="000D29A6" w:rsidRDefault="002F0A64" w:rsidP="00DF16B1">
            <w:pPr>
              <w:rPr>
                <w:sz w:val="20"/>
                <w:szCs w:val="20"/>
              </w:rPr>
            </w:pPr>
            <w:r w:rsidRPr="000D29A6">
              <w:rPr>
                <w:sz w:val="20"/>
                <w:szCs w:val="20"/>
              </w:rPr>
              <w:t>Требования безопасной эксплуатации лесного трактора со сменным рабочим оборудованием и охраны труда тракториста (машиниста)</w:t>
            </w:r>
          </w:p>
          <w:p w:rsidR="002F0A64" w:rsidRPr="000D29A6" w:rsidRDefault="002F0A64" w:rsidP="00DF16B1">
            <w:pPr>
              <w:rPr>
                <w:sz w:val="20"/>
                <w:szCs w:val="20"/>
              </w:rPr>
            </w:pPr>
            <w:r w:rsidRPr="000D29A6">
              <w:rPr>
                <w:sz w:val="20"/>
                <w:szCs w:val="20"/>
              </w:rPr>
              <w:t>Потенциально опасные факторы в рабочей области лесосеки для лесного трактора со сменным рабочим оборудованием</w:t>
            </w:r>
          </w:p>
          <w:p w:rsidR="002F0A64" w:rsidRPr="000D29A6" w:rsidRDefault="002F0A64" w:rsidP="00DF16B1">
            <w:pPr>
              <w:rPr>
                <w:sz w:val="20"/>
                <w:szCs w:val="20"/>
              </w:rPr>
            </w:pPr>
            <w:r w:rsidRPr="000D29A6">
              <w:rPr>
                <w:sz w:val="20"/>
                <w:szCs w:val="20"/>
              </w:rPr>
              <w:t>Способы устранения или локализации выявленных опасностей в рабочей области лесосеки для лесного трактора со сменным рабочим оборудованием</w:t>
            </w:r>
          </w:p>
          <w:p w:rsidR="002F0A64" w:rsidRPr="000D29A6" w:rsidRDefault="002F0A64" w:rsidP="00DF16B1">
            <w:pPr>
              <w:rPr>
                <w:sz w:val="20"/>
                <w:szCs w:val="20"/>
              </w:rPr>
            </w:pPr>
            <w:r w:rsidRPr="000D29A6">
              <w:rPr>
                <w:sz w:val="20"/>
                <w:szCs w:val="20"/>
              </w:rPr>
              <w:t>Природоохранные требования в части эксплуатации лесного трактора со сменным рабочим оборудованием</w:t>
            </w:r>
          </w:p>
          <w:p w:rsidR="002F0A64" w:rsidRPr="000D29A6" w:rsidRDefault="002F0A64" w:rsidP="00DF16B1">
            <w:pPr>
              <w:rPr>
                <w:sz w:val="20"/>
                <w:szCs w:val="20"/>
              </w:rPr>
            </w:pPr>
            <w:r w:rsidRPr="000D29A6">
              <w:rPr>
                <w:sz w:val="20"/>
                <w:szCs w:val="20"/>
              </w:rPr>
              <w:t>Требования производственной санитарии, пожарной и экологической безопасности при эксплуатации лесного трактора со сменным рабочим оборудованием</w:t>
            </w:r>
          </w:p>
          <w:p w:rsidR="002F0A64" w:rsidRPr="000D29A6" w:rsidRDefault="002F0A64" w:rsidP="00DF16B1">
            <w:pPr>
              <w:rPr>
                <w:sz w:val="20"/>
                <w:szCs w:val="20"/>
              </w:rPr>
            </w:pPr>
            <w:r w:rsidRPr="000D29A6">
              <w:rPr>
                <w:sz w:val="20"/>
                <w:szCs w:val="20"/>
              </w:rPr>
              <w:t>Правила утилизации отработанных расходных материалов</w:t>
            </w:r>
          </w:p>
          <w:p w:rsidR="002F0A64" w:rsidRPr="000D29A6" w:rsidRDefault="002F0A64" w:rsidP="00DF16B1">
            <w:pPr>
              <w:rPr>
                <w:sz w:val="20"/>
                <w:szCs w:val="20"/>
              </w:rPr>
            </w:pPr>
            <w:r w:rsidRPr="000D29A6">
              <w:rPr>
                <w:sz w:val="20"/>
                <w:szCs w:val="20"/>
              </w:rPr>
              <w:t>Влияние природных и производственных условий на безопасность и эффективность работы лесного трактора</w:t>
            </w:r>
          </w:p>
          <w:p w:rsidR="002F0A64" w:rsidRPr="000D29A6" w:rsidRDefault="002F0A64" w:rsidP="00DF16B1">
            <w:pPr>
              <w:rPr>
                <w:sz w:val="20"/>
                <w:szCs w:val="20"/>
              </w:rPr>
            </w:pPr>
            <w:r w:rsidRPr="000D29A6">
              <w:rPr>
                <w:sz w:val="20"/>
                <w:szCs w:val="20"/>
              </w:rPr>
              <w:t>Перечень мероприятий по оказанию первой помощи при несчастных случаях</w:t>
            </w:r>
          </w:p>
          <w:p w:rsidR="002F0A64" w:rsidRPr="000D29A6" w:rsidRDefault="002F0A64" w:rsidP="00DF16B1">
            <w:pPr>
              <w:rPr>
                <w:sz w:val="20"/>
                <w:szCs w:val="20"/>
              </w:rPr>
            </w:pPr>
            <w:r w:rsidRPr="000D29A6">
              <w:rPr>
                <w:sz w:val="20"/>
                <w:szCs w:val="20"/>
              </w:rPr>
              <w:t xml:space="preserve">Правила применения средств индивидуальной защиты и </w:t>
            </w:r>
            <w:r w:rsidRPr="000D29A6">
              <w:rPr>
                <w:sz w:val="20"/>
                <w:szCs w:val="20"/>
              </w:rPr>
              <w:lastRenderedPageBreak/>
              <w:t>пожаротушения</w:t>
            </w:r>
          </w:p>
          <w:p w:rsidR="002F0A64" w:rsidRPr="000D29A6" w:rsidRDefault="002F0A64" w:rsidP="00DF16B1">
            <w:pPr>
              <w:rPr>
                <w:sz w:val="20"/>
                <w:szCs w:val="20"/>
              </w:rPr>
            </w:pPr>
            <w:r w:rsidRPr="000D29A6">
              <w:rPr>
                <w:sz w:val="20"/>
                <w:szCs w:val="20"/>
              </w:rPr>
              <w:t>Правила, способы и задачи межличностного общения в сфере профессиональной деятельности</w:t>
            </w:r>
          </w:p>
        </w:tc>
        <w:tc>
          <w:tcPr>
            <w:tcW w:w="3118" w:type="dxa"/>
          </w:tcPr>
          <w:p w:rsidR="002F0A64" w:rsidRPr="000D29A6" w:rsidRDefault="002F0A64" w:rsidP="00DF16B1">
            <w:pPr>
              <w:rPr>
                <w:sz w:val="20"/>
                <w:szCs w:val="20"/>
              </w:rPr>
            </w:pPr>
            <w:r w:rsidRPr="000D29A6">
              <w:rPr>
                <w:sz w:val="20"/>
                <w:szCs w:val="20"/>
              </w:rPr>
              <w:lastRenderedPageBreak/>
              <w:t>Требования ФГОС СПО по знаниям соответствуют требованиям ПС по необходимым знаниям, коррекция не требуется</w:t>
            </w:r>
          </w:p>
          <w:p w:rsidR="002F0A64" w:rsidRPr="000D29A6" w:rsidRDefault="002F0A64" w:rsidP="00DF16B1">
            <w:pPr>
              <w:rPr>
                <w:sz w:val="20"/>
                <w:szCs w:val="20"/>
              </w:rPr>
            </w:pPr>
          </w:p>
          <w:p w:rsidR="002F0A64" w:rsidRPr="000D29A6" w:rsidRDefault="002F0A64" w:rsidP="00DF16B1">
            <w:pPr>
              <w:rPr>
                <w:sz w:val="20"/>
                <w:szCs w:val="20"/>
              </w:rPr>
            </w:pPr>
          </w:p>
          <w:p w:rsidR="002F0A64" w:rsidRPr="000D29A6" w:rsidRDefault="002F0A64" w:rsidP="00DF16B1">
            <w:pPr>
              <w:jc w:val="center"/>
              <w:rPr>
                <w:sz w:val="20"/>
                <w:szCs w:val="20"/>
              </w:rPr>
            </w:pPr>
          </w:p>
        </w:tc>
      </w:tr>
      <w:tr w:rsidR="002F0A64" w:rsidRPr="000D29A6" w:rsidTr="00DF16B1">
        <w:trPr>
          <w:trHeight w:val="1218"/>
        </w:trPr>
        <w:tc>
          <w:tcPr>
            <w:tcW w:w="5245" w:type="dxa"/>
          </w:tcPr>
          <w:tbl>
            <w:tblPr>
              <w:tblW w:w="5128" w:type="dxa"/>
              <w:tblBorders>
                <w:top w:val="nil"/>
                <w:left w:val="nil"/>
                <w:bottom w:val="nil"/>
                <w:right w:val="nil"/>
              </w:tblBorders>
              <w:tblLayout w:type="fixed"/>
              <w:tblLook w:val="0000"/>
            </w:tblPr>
            <w:tblGrid>
              <w:gridCol w:w="4420"/>
              <w:gridCol w:w="236"/>
              <w:gridCol w:w="236"/>
              <w:gridCol w:w="236"/>
            </w:tblGrid>
            <w:tr w:rsidR="002F0A64" w:rsidRPr="000D29A6" w:rsidTr="00DF16B1">
              <w:trPr>
                <w:trHeight w:val="937"/>
              </w:trPr>
              <w:tc>
                <w:tcPr>
                  <w:tcW w:w="4462" w:type="dxa"/>
                </w:tcPr>
                <w:p w:rsidR="002F0A64" w:rsidRPr="000D29A6" w:rsidRDefault="002F0A64" w:rsidP="00DF16B1">
                  <w:pPr>
                    <w:pStyle w:val="Default"/>
                    <w:rPr>
                      <w:b/>
                      <w:color w:val="auto"/>
                      <w:sz w:val="20"/>
                      <w:szCs w:val="20"/>
                    </w:rPr>
                  </w:pPr>
                  <w:r w:rsidRPr="000D29A6">
                    <w:rPr>
                      <w:color w:val="auto"/>
                      <w:sz w:val="20"/>
                      <w:szCs w:val="20"/>
                    </w:rPr>
                    <w:lastRenderedPageBreak/>
                    <w:t xml:space="preserve"> ПК.1.2. Планировать и организовывать технологические процессы заготовки и хранения древесины, выбирать лесозаготовительную технику и оборудование в рамках структурного подразделения.</w:t>
                  </w:r>
                </w:p>
              </w:tc>
              <w:tc>
                <w:tcPr>
                  <w:tcW w:w="222" w:type="dxa"/>
                </w:tcPr>
                <w:p w:rsidR="002F0A64" w:rsidRPr="000D29A6" w:rsidRDefault="002F0A64" w:rsidP="00DF16B1">
                  <w:pPr>
                    <w:pStyle w:val="Default"/>
                    <w:rPr>
                      <w:b/>
                      <w:color w:val="auto"/>
                      <w:sz w:val="20"/>
                      <w:szCs w:val="20"/>
                    </w:rPr>
                  </w:pPr>
                </w:p>
              </w:tc>
              <w:tc>
                <w:tcPr>
                  <w:tcW w:w="222" w:type="dxa"/>
                </w:tcPr>
                <w:p w:rsidR="002F0A64" w:rsidRPr="000D29A6" w:rsidRDefault="002F0A64" w:rsidP="00DF16B1">
                  <w:pPr>
                    <w:pStyle w:val="Default"/>
                    <w:rPr>
                      <w:b/>
                      <w:color w:val="auto"/>
                      <w:sz w:val="20"/>
                      <w:szCs w:val="20"/>
                    </w:rPr>
                  </w:pPr>
                </w:p>
              </w:tc>
              <w:tc>
                <w:tcPr>
                  <w:tcW w:w="222" w:type="dxa"/>
                </w:tcPr>
                <w:p w:rsidR="002F0A64" w:rsidRPr="000D29A6" w:rsidRDefault="002F0A64" w:rsidP="00DF16B1">
                  <w:pPr>
                    <w:pStyle w:val="Default"/>
                    <w:rPr>
                      <w:color w:val="auto"/>
                      <w:sz w:val="20"/>
                      <w:szCs w:val="20"/>
                    </w:rPr>
                  </w:pPr>
                </w:p>
              </w:tc>
            </w:tr>
          </w:tbl>
          <w:p w:rsidR="002F0A64" w:rsidRPr="000D29A6" w:rsidRDefault="002F0A64" w:rsidP="00DF16B1">
            <w:pPr>
              <w:pStyle w:val="ConsPlusNormal"/>
              <w:ind w:firstLine="0"/>
              <w:jc w:val="both"/>
              <w:rPr>
                <w:rFonts w:ascii="Times New Roman" w:hAnsi="Times New Roman" w:cs="Times New Roman"/>
              </w:rPr>
            </w:pPr>
          </w:p>
        </w:tc>
        <w:tc>
          <w:tcPr>
            <w:tcW w:w="6379" w:type="dxa"/>
          </w:tcPr>
          <w:p w:rsidR="002F0A64" w:rsidRPr="000D29A6" w:rsidRDefault="002F0A64" w:rsidP="00DF16B1">
            <w:pPr>
              <w:jc w:val="center"/>
              <w:rPr>
                <w:sz w:val="20"/>
                <w:szCs w:val="20"/>
              </w:rPr>
            </w:pPr>
            <w:r w:rsidRPr="000D29A6">
              <w:rPr>
                <w:sz w:val="20"/>
                <w:szCs w:val="20"/>
              </w:rPr>
              <w:t>Трудовая  функция</w:t>
            </w:r>
          </w:p>
          <w:p w:rsidR="002F0A64" w:rsidRPr="000D29A6" w:rsidRDefault="002F0A64" w:rsidP="00DF16B1">
            <w:pPr>
              <w:rPr>
                <w:sz w:val="20"/>
                <w:szCs w:val="20"/>
              </w:rPr>
            </w:pPr>
            <w:r w:rsidRPr="000D29A6">
              <w:rPr>
                <w:sz w:val="20"/>
                <w:szCs w:val="20"/>
              </w:rPr>
              <w:t>Трелевка хлыстов/сортиментов лесным трактором малой мощности с навесным канатно-чокерным оборудованием/ грейферным захватом или сортиментовозным прицепом с манипулятором (при рубках ухода и выборочных рубках)</w:t>
            </w:r>
          </w:p>
        </w:tc>
        <w:tc>
          <w:tcPr>
            <w:tcW w:w="3118" w:type="dxa"/>
          </w:tcPr>
          <w:p w:rsidR="002F0A64" w:rsidRPr="000D29A6" w:rsidRDefault="002F0A64" w:rsidP="00DF16B1">
            <w:pPr>
              <w:rPr>
                <w:sz w:val="20"/>
                <w:szCs w:val="20"/>
              </w:rPr>
            </w:pPr>
            <w:r w:rsidRPr="000D29A6">
              <w:rPr>
                <w:sz w:val="20"/>
                <w:szCs w:val="20"/>
              </w:rPr>
              <w:t>Сравнение профессиональной компетенции ПК 1.2  ВД</w:t>
            </w:r>
            <w:proofErr w:type="gramStart"/>
            <w:r w:rsidRPr="000D29A6">
              <w:rPr>
                <w:sz w:val="20"/>
                <w:szCs w:val="20"/>
              </w:rPr>
              <w:t>1</w:t>
            </w:r>
            <w:proofErr w:type="gramEnd"/>
            <w:r w:rsidRPr="000D29A6">
              <w:rPr>
                <w:sz w:val="20"/>
                <w:szCs w:val="20"/>
              </w:rPr>
              <w:t xml:space="preserve"> с трудовой функцией</w:t>
            </w:r>
          </w:p>
          <w:p w:rsidR="002F0A64" w:rsidRPr="000D29A6" w:rsidRDefault="002F0A64" w:rsidP="00DF16B1">
            <w:pPr>
              <w:rPr>
                <w:sz w:val="20"/>
                <w:szCs w:val="20"/>
              </w:rPr>
            </w:pPr>
            <w:r w:rsidRPr="000D29A6">
              <w:rPr>
                <w:sz w:val="20"/>
                <w:szCs w:val="20"/>
              </w:rPr>
              <w:t xml:space="preserve">ПС  показало их  соответствие  </w:t>
            </w:r>
          </w:p>
        </w:tc>
      </w:tr>
      <w:tr w:rsidR="002F0A64" w:rsidRPr="000D29A6" w:rsidTr="00DF16B1">
        <w:trPr>
          <w:trHeight w:val="3240"/>
        </w:trPr>
        <w:tc>
          <w:tcPr>
            <w:tcW w:w="5245" w:type="dxa"/>
          </w:tcPr>
          <w:p w:rsidR="002F0A64" w:rsidRPr="000D29A6" w:rsidRDefault="002F0A64" w:rsidP="00DF16B1">
            <w:pPr>
              <w:pStyle w:val="Default"/>
              <w:jc w:val="center"/>
              <w:rPr>
                <w:color w:val="auto"/>
                <w:sz w:val="20"/>
                <w:szCs w:val="20"/>
              </w:rPr>
            </w:pPr>
            <w:r w:rsidRPr="000D29A6">
              <w:rPr>
                <w:color w:val="auto"/>
                <w:sz w:val="20"/>
                <w:szCs w:val="20"/>
              </w:rPr>
              <w:t>Практический опыт</w:t>
            </w:r>
          </w:p>
          <w:p w:rsidR="002F0A64" w:rsidRPr="000D29A6" w:rsidRDefault="002F0A64" w:rsidP="00DF16B1">
            <w:pPr>
              <w:rPr>
                <w:sz w:val="20"/>
                <w:szCs w:val="20"/>
              </w:rPr>
            </w:pPr>
            <w:r w:rsidRPr="000D29A6">
              <w:rPr>
                <w:sz w:val="20"/>
                <w:szCs w:val="20"/>
              </w:rPr>
              <w:t xml:space="preserve"> разработки и ведения технологических процессов лесозаготовок;</w:t>
            </w:r>
          </w:p>
          <w:p w:rsidR="002F0A64" w:rsidRPr="000D29A6" w:rsidRDefault="002F0A64" w:rsidP="00DF16B1">
            <w:pPr>
              <w:rPr>
                <w:sz w:val="20"/>
                <w:szCs w:val="20"/>
              </w:rPr>
            </w:pPr>
            <w:r w:rsidRPr="000D29A6">
              <w:rPr>
                <w:sz w:val="20"/>
                <w:szCs w:val="20"/>
              </w:rPr>
              <w:t xml:space="preserve"> использования машин, механизмов и оборудования при проведении лесозаготовительных и лесоскладских работ;</w:t>
            </w:r>
          </w:p>
          <w:p w:rsidR="002F0A64" w:rsidRPr="000D29A6" w:rsidRDefault="002F0A64"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D29A6">
              <w:rPr>
                <w:sz w:val="20"/>
                <w:szCs w:val="20"/>
              </w:rPr>
              <w:t>проведения лесовосстановительных мероприятий;</w:t>
            </w:r>
          </w:p>
          <w:p w:rsidR="002F0A64" w:rsidRPr="000D29A6" w:rsidRDefault="002F0A64" w:rsidP="00DF16B1">
            <w:pPr>
              <w:rPr>
                <w:sz w:val="20"/>
                <w:szCs w:val="20"/>
              </w:rPr>
            </w:pPr>
            <w:r w:rsidRPr="000D29A6">
              <w:rPr>
                <w:sz w:val="20"/>
                <w:szCs w:val="20"/>
              </w:rPr>
              <w:t> чтения и построения схем автоматического управления при погрузочно-разгрузочных операциях.</w:t>
            </w:r>
          </w:p>
        </w:tc>
        <w:tc>
          <w:tcPr>
            <w:tcW w:w="6379" w:type="dxa"/>
          </w:tcPr>
          <w:p w:rsidR="002F0A64" w:rsidRPr="000D29A6" w:rsidRDefault="002F0A64" w:rsidP="00DF16B1">
            <w:pPr>
              <w:jc w:val="center"/>
              <w:rPr>
                <w:sz w:val="20"/>
                <w:szCs w:val="20"/>
              </w:rPr>
            </w:pPr>
            <w:r w:rsidRPr="000D29A6">
              <w:rPr>
                <w:sz w:val="20"/>
                <w:szCs w:val="20"/>
              </w:rPr>
              <w:t>Трудовые  действия</w:t>
            </w:r>
          </w:p>
          <w:p w:rsidR="002F0A64" w:rsidRPr="000D29A6" w:rsidRDefault="002F0A64" w:rsidP="00DF16B1">
            <w:pPr>
              <w:rPr>
                <w:sz w:val="20"/>
                <w:szCs w:val="20"/>
              </w:rPr>
            </w:pPr>
            <w:r w:rsidRPr="000D29A6">
              <w:rPr>
                <w:sz w:val="20"/>
                <w:szCs w:val="20"/>
              </w:rPr>
              <w:t>Оценка состояния грунта на волоках и визуальная оценка уклонов местности</w:t>
            </w:r>
          </w:p>
          <w:p w:rsidR="002F0A64" w:rsidRPr="000D29A6" w:rsidRDefault="002F0A64" w:rsidP="00DF16B1">
            <w:pPr>
              <w:rPr>
                <w:sz w:val="20"/>
                <w:szCs w:val="20"/>
              </w:rPr>
            </w:pPr>
            <w:r w:rsidRPr="000D29A6">
              <w:rPr>
                <w:sz w:val="20"/>
                <w:szCs w:val="20"/>
              </w:rPr>
              <w:t>Укрепление, при необходимости, волоков в местах с низкой несущей способностью с использованием лесосечных отходов или некондиционной древесины при помощи лесного трактора</w:t>
            </w:r>
          </w:p>
          <w:p w:rsidR="002F0A64" w:rsidRPr="000D29A6" w:rsidRDefault="002F0A64" w:rsidP="00DF16B1">
            <w:pPr>
              <w:rPr>
                <w:sz w:val="20"/>
                <w:szCs w:val="20"/>
              </w:rPr>
            </w:pPr>
            <w:r w:rsidRPr="000D29A6">
              <w:rPr>
                <w:sz w:val="20"/>
                <w:szCs w:val="20"/>
              </w:rPr>
              <w:t>Настройка регулируемых характеристик рабочего оборудования и лесного трактора в соответствии с предметом труда и условиями на волоке для эффективного выполнения работы</w:t>
            </w:r>
          </w:p>
          <w:p w:rsidR="002F0A64" w:rsidRPr="000D29A6" w:rsidRDefault="002F0A64" w:rsidP="00DF16B1">
            <w:pPr>
              <w:rPr>
                <w:sz w:val="20"/>
                <w:szCs w:val="20"/>
              </w:rPr>
            </w:pPr>
            <w:r w:rsidRPr="000D29A6">
              <w:rPr>
                <w:sz w:val="20"/>
                <w:szCs w:val="20"/>
              </w:rPr>
              <w:t>Выбор оптимальной исходной позиции лесного трактора для сбора хлыстов/сортиментов</w:t>
            </w:r>
          </w:p>
          <w:p w:rsidR="002F0A64" w:rsidRPr="000D29A6" w:rsidRDefault="002F0A64" w:rsidP="00DF16B1">
            <w:pPr>
              <w:rPr>
                <w:sz w:val="20"/>
                <w:szCs w:val="20"/>
              </w:rPr>
            </w:pPr>
            <w:r w:rsidRPr="000D29A6">
              <w:rPr>
                <w:sz w:val="20"/>
                <w:szCs w:val="20"/>
              </w:rPr>
              <w:t>Безопасный сбор/погрузка хлыстов/сортиментов</w:t>
            </w:r>
          </w:p>
          <w:p w:rsidR="002F0A64" w:rsidRPr="000D29A6" w:rsidRDefault="002F0A64" w:rsidP="00DF16B1">
            <w:pPr>
              <w:rPr>
                <w:sz w:val="20"/>
                <w:szCs w:val="20"/>
              </w:rPr>
            </w:pPr>
            <w:r w:rsidRPr="000D29A6">
              <w:rPr>
                <w:sz w:val="20"/>
                <w:szCs w:val="20"/>
              </w:rPr>
              <w:t>Рациональное выполнение грузового хода с пачкой хлыстов/сортиментов лесным трактором по волоку до погрузочной площадки или промежуточного склада</w:t>
            </w:r>
          </w:p>
          <w:p w:rsidR="002F0A64" w:rsidRPr="000D29A6" w:rsidRDefault="002F0A64" w:rsidP="00DF16B1">
            <w:pPr>
              <w:rPr>
                <w:sz w:val="20"/>
                <w:szCs w:val="20"/>
              </w:rPr>
            </w:pPr>
            <w:r w:rsidRPr="000D29A6">
              <w:rPr>
                <w:sz w:val="20"/>
                <w:szCs w:val="20"/>
              </w:rPr>
              <w:t>Безопасная выгрузка хлыстов/сортиментов на погрузочной площадке с выполнением штабелевки</w:t>
            </w:r>
          </w:p>
          <w:p w:rsidR="002F0A64" w:rsidRPr="000D29A6" w:rsidRDefault="002F0A64" w:rsidP="00DF16B1">
            <w:pPr>
              <w:rPr>
                <w:sz w:val="20"/>
                <w:szCs w:val="20"/>
              </w:rPr>
            </w:pPr>
            <w:r w:rsidRPr="000D29A6">
              <w:rPr>
                <w:sz w:val="20"/>
                <w:szCs w:val="20"/>
              </w:rPr>
              <w:t>Визуальный контроль ситуации в опасных зонах в ходе выполнения работ</w:t>
            </w:r>
          </w:p>
          <w:p w:rsidR="002F0A64" w:rsidRPr="000D29A6" w:rsidRDefault="002F0A64" w:rsidP="00DF16B1">
            <w:pPr>
              <w:rPr>
                <w:sz w:val="20"/>
                <w:szCs w:val="20"/>
              </w:rPr>
            </w:pP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 xml:space="preserve">Требования  ФГОС СПО не в полной мере соответствуют ПС, необходимо расширение обеспечивающее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pStyle w:val="Default"/>
              <w:jc w:val="center"/>
              <w:rPr>
                <w:color w:val="auto"/>
                <w:sz w:val="20"/>
                <w:szCs w:val="20"/>
              </w:rPr>
            </w:pPr>
            <w:r w:rsidRPr="000D29A6">
              <w:rPr>
                <w:color w:val="auto"/>
                <w:sz w:val="20"/>
                <w:szCs w:val="20"/>
              </w:rPr>
              <w:t>Умения</w:t>
            </w:r>
          </w:p>
          <w:p w:rsidR="002F0A64" w:rsidRPr="000D29A6" w:rsidRDefault="002F0A64" w:rsidP="00DF16B1">
            <w:pPr>
              <w:ind w:left="34" w:hanging="180"/>
              <w:rPr>
                <w:sz w:val="20"/>
                <w:szCs w:val="20"/>
              </w:rPr>
            </w:pPr>
            <w:r w:rsidRPr="000D29A6">
              <w:rPr>
                <w:sz w:val="20"/>
                <w:szCs w:val="20"/>
              </w:rPr>
              <w:t xml:space="preserve">  разрабатывать технологические процессы лесосечных, лесоскладских работ, мероприятия по совершенствованию технологии и организации лесозаготовительного производства;</w:t>
            </w:r>
          </w:p>
          <w:p w:rsidR="002F0A64" w:rsidRPr="000D29A6" w:rsidRDefault="002F0A64" w:rsidP="00DF16B1">
            <w:pPr>
              <w:ind w:left="34" w:hanging="180"/>
              <w:rPr>
                <w:sz w:val="20"/>
                <w:szCs w:val="20"/>
              </w:rPr>
            </w:pPr>
            <w:r w:rsidRPr="000D29A6">
              <w:rPr>
                <w:sz w:val="20"/>
                <w:szCs w:val="20"/>
              </w:rPr>
              <w:t xml:space="preserve">  управлять проведением технологических процессов лесозаготовок, обработки и первичной переработки лесоматериалов в соответствии с техническими условиями;</w:t>
            </w:r>
          </w:p>
          <w:p w:rsidR="002F0A64" w:rsidRPr="000D29A6" w:rsidRDefault="002F0A64" w:rsidP="00DF16B1">
            <w:pPr>
              <w:ind w:left="34" w:hanging="180"/>
              <w:rPr>
                <w:sz w:val="20"/>
                <w:szCs w:val="20"/>
              </w:rPr>
            </w:pPr>
            <w:r w:rsidRPr="000D29A6">
              <w:rPr>
                <w:sz w:val="20"/>
                <w:szCs w:val="20"/>
              </w:rPr>
              <w:t xml:space="preserve">   составлять технологические карты разработки лесосек;</w:t>
            </w:r>
          </w:p>
          <w:p w:rsidR="002F0A64" w:rsidRPr="000D29A6" w:rsidRDefault="002F0A64" w:rsidP="00DF16B1">
            <w:pPr>
              <w:ind w:left="34" w:hanging="180"/>
              <w:rPr>
                <w:sz w:val="20"/>
                <w:szCs w:val="20"/>
              </w:rPr>
            </w:pPr>
            <w:r w:rsidRPr="000D29A6">
              <w:rPr>
                <w:sz w:val="20"/>
                <w:szCs w:val="20"/>
              </w:rPr>
              <w:lastRenderedPageBreak/>
              <w:t xml:space="preserve">   определять основные древесные породы;</w:t>
            </w:r>
          </w:p>
          <w:p w:rsidR="002F0A64" w:rsidRPr="000D29A6" w:rsidRDefault="002F0A64" w:rsidP="00DF16B1">
            <w:pPr>
              <w:ind w:left="34" w:hanging="180"/>
              <w:rPr>
                <w:sz w:val="20"/>
                <w:szCs w:val="20"/>
              </w:rPr>
            </w:pPr>
            <w:r w:rsidRPr="000D29A6">
              <w:rPr>
                <w:sz w:val="20"/>
                <w:szCs w:val="20"/>
              </w:rPr>
              <w:t xml:space="preserve">   проводить измерения и испытания лесоматериалов в соответствии с требованиями ГОСТов;</w:t>
            </w:r>
          </w:p>
          <w:p w:rsidR="002F0A64" w:rsidRPr="000D29A6" w:rsidRDefault="002F0A64" w:rsidP="00DF16B1">
            <w:pPr>
              <w:ind w:left="-146"/>
              <w:rPr>
                <w:sz w:val="20"/>
                <w:szCs w:val="20"/>
              </w:rPr>
            </w:pPr>
            <w:r w:rsidRPr="000D29A6">
              <w:rPr>
                <w:sz w:val="20"/>
                <w:szCs w:val="20"/>
              </w:rPr>
              <w:t xml:space="preserve">   читать схемы пневмопривода механизмов и машин  лесозаготовительного производства;</w:t>
            </w:r>
          </w:p>
          <w:p w:rsidR="002F0A64" w:rsidRPr="000D29A6" w:rsidRDefault="002F0A64" w:rsidP="00DF16B1">
            <w:pPr>
              <w:ind w:left="34" w:hanging="180"/>
              <w:rPr>
                <w:sz w:val="20"/>
                <w:szCs w:val="20"/>
              </w:rPr>
            </w:pPr>
            <w:r w:rsidRPr="000D29A6">
              <w:rPr>
                <w:sz w:val="20"/>
                <w:szCs w:val="20"/>
              </w:rPr>
              <w:t xml:space="preserve">    вычислять параметры жидкости в статике и динамике;</w:t>
            </w:r>
          </w:p>
          <w:p w:rsidR="002F0A64" w:rsidRPr="000D29A6" w:rsidRDefault="002F0A64" w:rsidP="00DF16B1">
            <w:pPr>
              <w:ind w:left="34" w:hanging="180"/>
              <w:rPr>
                <w:sz w:val="20"/>
                <w:szCs w:val="20"/>
              </w:rPr>
            </w:pPr>
            <w:r w:rsidRPr="000D29A6">
              <w:rPr>
                <w:sz w:val="20"/>
                <w:szCs w:val="20"/>
              </w:rPr>
              <w:t xml:space="preserve">   выбирать и эффективно использовать машины, механизмы, оборудование при проведении лесозаготовительных и лесоскладских работ с учётом природно-производственных условий;</w:t>
            </w:r>
          </w:p>
          <w:p w:rsidR="002F0A64" w:rsidRPr="000D29A6" w:rsidRDefault="002F0A64" w:rsidP="00DF16B1">
            <w:pPr>
              <w:ind w:left="34" w:hanging="180"/>
              <w:rPr>
                <w:sz w:val="20"/>
                <w:szCs w:val="20"/>
              </w:rPr>
            </w:pPr>
            <w:r w:rsidRPr="000D29A6">
              <w:rPr>
                <w:sz w:val="20"/>
                <w:szCs w:val="20"/>
              </w:rPr>
              <w:t xml:space="preserve">   обеспечивать выполнение правил техники безопасности при проведении лесосечных и лесоскладских работ;</w:t>
            </w:r>
          </w:p>
        </w:tc>
        <w:tc>
          <w:tcPr>
            <w:tcW w:w="6379" w:type="dxa"/>
          </w:tcPr>
          <w:p w:rsidR="002F0A64" w:rsidRPr="000D29A6" w:rsidRDefault="002F0A64" w:rsidP="00DF16B1">
            <w:pPr>
              <w:jc w:val="center"/>
              <w:rPr>
                <w:sz w:val="20"/>
                <w:szCs w:val="20"/>
              </w:rPr>
            </w:pPr>
            <w:r w:rsidRPr="000D29A6">
              <w:rPr>
                <w:sz w:val="20"/>
                <w:szCs w:val="20"/>
              </w:rPr>
              <w:lastRenderedPageBreak/>
              <w:t>Необходимые  умения</w:t>
            </w:r>
          </w:p>
          <w:p w:rsidR="002F0A64" w:rsidRPr="000D29A6" w:rsidRDefault="002F0A64" w:rsidP="00DF16B1">
            <w:pPr>
              <w:rPr>
                <w:sz w:val="20"/>
                <w:szCs w:val="20"/>
              </w:rPr>
            </w:pPr>
            <w:r w:rsidRPr="000D29A6">
              <w:rPr>
                <w:sz w:val="20"/>
                <w:szCs w:val="20"/>
              </w:rPr>
              <w:t>Управлять плавно и точно лесным трактором и рабочим оборудованием при сборе/погрузке хлыстов /сортиментов</w:t>
            </w:r>
          </w:p>
          <w:p w:rsidR="002F0A64" w:rsidRPr="000D29A6" w:rsidRDefault="002F0A64" w:rsidP="00DF16B1">
            <w:pPr>
              <w:rPr>
                <w:sz w:val="20"/>
                <w:szCs w:val="20"/>
              </w:rPr>
            </w:pPr>
            <w:r w:rsidRPr="000D29A6">
              <w:rPr>
                <w:sz w:val="20"/>
                <w:szCs w:val="20"/>
              </w:rPr>
              <w:t>Осуществлять устойчивое и безопасное вождение лесного трактора с трелевочным оборудованием при движении по волоку, при наличии препятствий в виде пней и валежин, в режиме многократных проходов по одному следу</w:t>
            </w:r>
          </w:p>
          <w:p w:rsidR="002F0A64" w:rsidRPr="000D29A6" w:rsidRDefault="002F0A64" w:rsidP="00DF16B1">
            <w:pPr>
              <w:rPr>
                <w:sz w:val="20"/>
                <w:szCs w:val="20"/>
              </w:rPr>
            </w:pPr>
            <w:r w:rsidRPr="000D29A6">
              <w:rPr>
                <w:sz w:val="20"/>
                <w:szCs w:val="20"/>
              </w:rPr>
              <w:t>Выбирать/изменять скорость движения лесного трактора в зависимости от меняющихся условий на волоке при трелевке</w:t>
            </w:r>
          </w:p>
          <w:p w:rsidR="002F0A64" w:rsidRPr="000D29A6" w:rsidRDefault="002F0A64" w:rsidP="00DF16B1">
            <w:pPr>
              <w:rPr>
                <w:sz w:val="20"/>
                <w:szCs w:val="20"/>
              </w:rPr>
            </w:pPr>
            <w:r w:rsidRPr="000D29A6">
              <w:rPr>
                <w:sz w:val="20"/>
                <w:szCs w:val="20"/>
              </w:rPr>
              <w:t xml:space="preserve">Управлять трелевочным оборудованием и лесным трактором при </w:t>
            </w:r>
            <w:r w:rsidRPr="000D29A6">
              <w:rPr>
                <w:sz w:val="20"/>
                <w:szCs w:val="20"/>
              </w:rPr>
              <w:lastRenderedPageBreak/>
              <w:t>выгрузке хлыстов/сортиментов на погрузочной площадке безопасным способом</w:t>
            </w:r>
          </w:p>
          <w:p w:rsidR="002F0A64" w:rsidRPr="000D29A6" w:rsidRDefault="002F0A64" w:rsidP="00DF16B1">
            <w:pPr>
              <w:rPr>
                <w:sz w:val="20"/>
                <w:szCs w:val="20"/>
              </w:rPr>
            </w:pPr>
            <w:r w:rsidRPr="000D29A6">
              <w:rPr>
                <w:sz w:val="20"/>
                <w:szCs w:val="20"/>
              </w:rPr>
              <w:t>Сортировать хлысты/сортименты в зависимости от их назначения и качества</w:t>
            </w:r>
          </w:p>
          <w:p w:rsidR="002F0A64" w:rsidRPr="000D29A6" w:rsidRDefault="002F0A64" w:rsidP="00DF16B1">
            <w:pPr>
              <w:rPr>
                <w:sz w:val="20"/>
                <w:szCs w:val="20"/>
              </w:rPr>
            </w:pPr>
            <w:r w:rsidRPr="000D29A6">
              <w:rPr>
                <w:sz w:val="20"/>
                <w:szCs w:val="20"/>
              </w:rPr>
              <w:t>Удерживать в поле зрения при трелевке ситуацию в опасных зонах</w:t>
            </w:r>
          </w:p>
          <w:p w:rsidR="002F0A64" w:rsidRPr="000D29A6" w:rsidRDefault="002F0A64" w:rsidP="00DF16B1">
            <w:pPr>
              <w:rPr>
                <w:sz w:val="20"/>
                <w:szCs w:val="20"/>
              </w:rPr>
            </w:pPr>
            <w:r w:rsidRPr="000D29A6">
              <w:rPr>
                <w:sz w:val="20"/>
                <w:szCs w:val="20"/>
              </w:rPr>
              <w:t>Взаимодействовать с работниками на смежных технологических операциях для безопасного и эффективного выполнения работ на трелевке</w:t>
            </w:r>
          </w:p>
        </w:tc>
        <w:tc>
          <w:tcPr>
            <w:tcW w:w="3118" w:type="dxa"/>
          </w:tcPr>
          <w:p w:rsidR="002F0A64" w:rsidRPr="000D29A6" w:rsidRDefault="002F0A64" w:rsidP="00DF16B1">
            <w:pPr>
              <w:rPr>
                <w:sz w:val="20"/>
                <w:szCs w:val="20"/>
              </w:rPr>
            </w:pPr>
            <w:r w:rsidRPr="000D29A6">
              <w:rPr>
                <w:sz w:val="20"/>
                <w:szCs w:val="20"/>
              </w:rPr>
              <w:lastRenderedPageBreak/>
              <w:t>Требования ФГОС СПО по умениям соответствуют  требованиям ПС по необходимым умениям</w:t>
            </w:r>
            <w:proofErr w:type="gramStart"/>
            <w:r w:rsidRPr="000D29A6">
              <w:rPr>
                <w:sz w:val="20"/>
                <w:szCs w:val="20"/>
              </w:rPr>
              <w:t xml:space="preserve">       ,</w:t>
            </w:r>
            <w:proofErr w:type="gramEnd"/>
            <w:r w:rsidRPr="000D29A6">
              <w:rPr>
                <w:sz w:val="20"/>
                <w:szCs w:val="20"/>
              </w:rPr>
              <w:t xml:space="preserve">  коррекция не требуется</w:t>
            </w:r>
          </w:p>
        </w:tc>
      </w:tr>
      <w:tr w:rsidR="002F0A64" w:rsidRPr="000D29A6" w:rsidTr="00DF16B1">
        <w:tc>
          <w:tcPr>
            <w:tcW w:w="5245" w:type="dxa"/>
          </w:tcPr>
          <w:p w:rsidR="002F0A64" w:rsidRPr="000D29A6" w:rsidRDefault="002F0A64" w:rsidP="00DF16B1">
            <w:pPr>
              <w:pStyle w:val="Default"/>
              <w:jc w:val="center"/>
              <w:rPr>
                <w:color w:val="auto"/>
                <w:sz w:val="20"/>
                <w:szCs w:val="20"/>
              </w:rPr>
            </w:pPr>
            <w:r w:rsidRPr="000D29A6">
              <w:rPr>
                <w:color w:val="auto"/>
                <w:sz w:val="20"/>
                <w:szCs w:val="20"/>
              </w:rPr>
              <w:lastRenderedPageBreak/>
              <w:t>Знания</w:t>
            </w:r>
          </w:p>
          <w:p w:rsidR="002F0A64" w:rsidRPr="000D29A6" w:rsidRDefault="002F0A64" w:rsidP="00DF16B1">
            <w:pPr>
              <w:rPr>
                <w:sz w:val="20"/>
                <w:szCs w:val="20"/>
              </w:rPr>
            </w:pPr>
            <w:r w:rsidRPr="000D29A6">
              <w:rPr>
                <w:sz w:val="20"/>
                <w:szCs w:val="20"/>
              </w:rPr>
              <w:t>состав лесосечных работ;</w:t>
            </w:r>
          </w:p>
          <w:p w:rsidR="002F0A64" w:rsidRPr="000D29A6" w:rsidRDefault="002F0A64" w:rsidP="00DF16B1">
            <w:pPr>
              <w:rPr>
                <w:sz w:val="20"/>
                <w:szCs w:val="20"/>
              </w:rPr>
            </w:pPr>
            <w:r w:rsidRPr="000D29A6">
              <w:rPr>
                <w:sz w:val="20"/>
                <w:szCs w:val="20"/>
              </w:rPr>
              <w:t xml:space="preserve"> методы заготовки древесины;</w:t>
            </w:r>
          </w:p>
          <w:p w:rsidR="002F0A64" w:rsidRPr="000D29A6" w:rsidRDefault="002F0A64" w:rsidP="00DF16B1">
            <w:pPr>
              <w:rPr>
                <w:sz w:val="20"/>
                <w:szCs w:val="20"/>
              </w:rPr>
            </w:pPr>
            <w:r w:rsidRPr="000D29A6">
              <w:rPr>
                <w:sz w:val="20"/>
                <w:szCs w:val="20"/>
              </w:rPr>
              <w:t>машины и механизмы для проведения лесосечных работ;</w:t>
            </w:r>
          </w:p>
          <w:p w:rsidR="002F0A64" w:rsidRPr="000D29A6" w:rsidRDefault="002F0A64" w:rsidP="00DF16B1">
            <w:pPr>
              <w:rPr>
                <w:sz w:val="20"/>
                <w:szCs w:val="20"/>
              </w:rPr>
            </w:pPr>
            <w:r w:rsidRPr="000D29A6">
              <w:rPr>
                <w:sz w:val="20"/>
                <w:szCs w:val="20"/>
              </w:rPr>
              <w:t xml:space="preserve"> правила чтения и построения схем автоматического управления при погрузочно-разгрузочных операциях, обрезке сучьев, раскряжёвке хлыстов, сортировке и учёте лесоматериалов;</w:t>
            </w:r>
          </w:p>
          <w:p w:rsidR="002F0A64" w:rsidRPr="000D29A6" w:rsidRDefault="002F0A64" w:rsidP="00DF16B1">
            <w:pPr>
              <w:rPr>
                <w:sz w:val="20"/>
                <w:szCs w:val="20"/>
              </w:rPr>
            </w:pPr>
            <w:r w:rsidRPr="000D29A6">
              <w:rPr>
                <w:sz w:val="20"/>
                <w:szCs w:val="20"/>
              </w:rPr>
              <w:t>особенности технологии и организации лесозаготовок при различных видах рубок;</w:t>
            </w:r>
          </w:p>
          <w:p w:rsidR="002F0A64" w:rsidRPr="000D29A6" w:rsidRDefault="002F0A64" w:rsidP="00DF16B1">
            <w:pPr>
              <w:rPr>
                <w:sz w:val="20"/>
                <w:szCs w:val="20"/>
              </w:rPr>
            </w:pPr>
            <w:r w:rsidRPr="000D29A6">
              <w:rPr>
                <w:sz w:val="20"/>
                <w:szCs w:val="20"/>
              </w:rPr>
              <w:t xml:space="preserve"> способы создания запасов древесины на лесосеке;</w:t>
            </w:r>
          </w:p>
          <w:p w:rsidR="002F0A64" w:rsidRPr="000D29A6" w:rsidRDefault="002F0A64" w:rsidP="00DF16B1">
            <w:pPr>
              <w:rPr>
                <w:sz w:val="20"/>
                <w:szCs w:val="20"/>
              </w:rPr>
            </w:pPr>
            <w:r w:rsidRPr="000D29A6">
              <w:rPr>
                <w:sz w:val="20"/>
                <w:szCs w:val="20"/>
              </w:rPr>
              <w:t>методы очистки лесосек, использование лесосечных отходов;</w:t>
            </w:r>
          </w:p>
          <w:p w:rsidR="002F0A64" w:rsidRPr="000D29A6" w:rsidRDefault="002F0A64"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D29A6">
              <w:rPr>
                <w:sz w:val="20"/>
                <w:szCs w:val="20"/>
              </w:rPr>
              <w:t xml:space="preserve"> ресурсосберегающие технологии в лесозаготовительном производстве;</w:t>
            </w:r>
          </w:p>
          <w:p w:rsidR="002F0A64" w:rsidRPr="000D29A6" w:rsidRDefault="002F0A64" w:rsidP="00DF16B1">
            <w:pPr>
              <w:rPr>
                <w:sz w:val="20"/>
                <w:szCs w:val="20"/>
              </w:rPr>
            </w:pPr>
            <w:r w:rsidRPr="000D29A6">
              <w:rPr>
                <w:sz w:val="20"/>
                <w:szCs w:val="20"/>
              </w:rPr>
              <w:t xml:space="preserve"> практическое применение древесины с учётом механических свойств;    </w:t>
            </w:r>
          </w:p>
          <w:p w:rsidR="002F0A64" w:rsidRPr="000D29A6" w:rsidRDefault="002F0A64" w:rsidP="00DF16B1">
            <w:pPr>
              <w:rPr>
                <w:sz w:val="20"/>
                <w:szCs w:val="20"/>
              </w:rPr>
            </w:pPr>
            <w:r w:rsidRPr="000D29A6">
              <w:rPr>
                <w:sz w:val="20"/>
                <w:szCs w:val="20"/>
              </w:rPr>
              <w:t xml:space="preserve">виды запасов древесины и их назначение; </w:t>
            </w:r>
          </w:p>
          <w:p w:rsidR="002F0A64" w:rsidRPr="000D29A6" w:rsidRDefault="002F0A64" w:rsidP="00DF16B1">
            <w:pPr>
              <w:rPr>
                <w:sz w:val="20"/>
                <w:szCs w:val="20"/>
              </w:rPr>
            </w:pPr>
            <w:r w:rsidRPr="000D29A6">
              <w:rPr>
                <w:sz w:val="20"/>
                <w:szCs w:val="20"/>
              </w:rPr>
              <w:t xml:space="preserve"> условия применения машин, механизмов и оборудования;</w:t>
            </w:r>
          </w:p>
          <w:p w:rsidR="002F0A64" w:rsidRPr="000D29A6" w:rsidRDefault="002F0A64" w:rsidP="00DF16B1">
            <w:pPr>
              <w:rPr>
                <w:sz w:val="20"/>
                <w:szCs w:val="20"/>
              </w:rPr>
            </w:pPr>
            <w:r w:rsidRPr="000D29A6">
              <w:rPr>
                <w:sz w:val="20"/>
                <w:szCs w:val="20"/>
              </w:rPr>
              <w:t xml:space="preserve"> классификацию, общее устройство, принцип работы</w:t>
            </w:r>
            <w:proofErr w:type="gramStart"/>
            <w:r w:rsidRPr="000D29A6">
              <w:rPr>
                <w:sz w:val="20"/>
                <w:szCs w:val="20"/>
              </w:rPr>
              <w:t xml:space="preserve"> ,</w:t>
            </w:r>
            <w:proofErr w:type="gramEnd"/>
            <w:r w:rsidRPr="000D29A6">
              <w:rPr>
                <w:sz w:val="20"/>
                <w:szCs w:val="20"/>
              </w:rPr>
              <w:t xml:space="preserve"> технологическое оборудование лесозаготовительных машин;   </w:t>
            </w:r>
          </w:p>
          <w:p w:rsidR="002F0A64" w:rsidRPr="000D29A6" w:rsidRDefault="002F0A64" w:rsidP="00DF16B1">
            <w:pPr>
              <w:rPr>
                <w:sz w:val="20"/>
                <w:szCs w:val="20"/>
              </w:rPr>
            </w:pPr>
            <w:r w:rsidRPr="000D29A6">
              <w:rPr>
                <w:sz w:val="20"/>
                <w:szCs w:val="20"/>
              </w:rPr>
              <w:t xml:space="preserve"> классификацию, общее устройство, принцип работы механизированных инструментов для лесозаготовок;</w:t>
            </w:r>
          </w:p>
          <w:p w:rsidR="002F0A64" w:rsidRPr="000D29A6" w:rsidRDefault="002F0A64" w:rsidP="00DF16B1">
            <w:pPr>
              <w:ind w:left="720" w:hanging="180"/>
              <w:rPr>
                <w:sz w:val="20"/>
                <w:szCs w:val="20"/>
              </w:rPr>
            </w:pPr>
          </w:p>
          <w:p w:rsidR="002F0A64" w:rsidRPr="000D29A6" w:rsidRDefault="002F0A64" w:rsidP="00DF16B1">
            <w:pPr>
              <w:ind w:left="720" w:hanging="180"/>
              <w:rPr>
                <w:sz w:val="20"/>
                <w:szCs w:val="20"/>
              </w:rPr>
            </w:pPr>
          </w:p>
          <w:p w:rsidR="002F0A64" w:rsidRPr="000D29A6" w:rsidRDefault="002F0A64" w:rsidP="00DF16B1">
            <w:pPr>
              <w:ind w:left="720" w:hanging="180"/>
              <w:rPr>
                <w:sz w:val="20"/>
                <w:szCs w:val="20"/>
              </w:rPr>
            </w:pPr>
          </w:p>
        </w:tc>
        <w:tc>
          <w:tcPr>
            <w:tcW w:w="6379" w:type="dxa"/>
          </w:tcPr>
          <w:p w:rsidR="002F0A64" w:rsidRPr="000D29A6" w:rsidRDefault="002F0A64" w:rsidP="00DF16B1">
            <w:pPr>
              <w:jc w:val="center"/>
              <w:rPr>
                <w:sz w:val="20"/>
                <w:szCs w:val="20"/>
              </w:rPr>
            </w:pPr>
            <w:r w:rsidRPr="000D29A6">
              <w:rPr>
                <w:sz w:val="20"/>
                <w:szCs w:val="20"/>
              </w:rPr>
              <w:t>Необходимые  знания</w:t>
            </w:r>
          </w:p>
          <w:p w:rsidR="002F0A64" w:rsidRPr="000D29A6" w:rsidRDefault="002F0A64" w:rsidP="00DF16B1">
            <w:pPr>
              <w:rPr>
                <w:sz w:val="20"/>
                <w:szCs w:val="20"/>
              </w:rPr>
            </w:pPr>
            <w:r w:rsidRPr="000D29A6">
              <w:rPr>
                <w:sz w:val="20"/>
                <w:szCs w:val="20"/>
              </w:rPr>
              <w:t>Технологии трелевки деревьев/хлыстов/сортиментов с применением лесных тракторов малой мощности с навесным /прицепным трелевочным оборудованием сменного типа</w:t>
            </w:r>
          </w:p>
          <w:p w:rsidR="002F0A64" w:rsidRPr="000D29A6" w:rsidRDefault="002F0A64" w:rsidP="00DF16B1">
            <w:pPr>
              <w:rPr>
                <w:sz w:val="20"/>
                <w:szCs w:val="20"/>
              </w:rPr>
            </w:pPr>
            <w:r w:rsidRPr="000D29A6">
              <w:rPr>
                <w:sz w:val="20"/>
                <w:szCs w:val="20"/>
              </w:rPr>
              <w:t>Типы, конструктивное устройство, органы управления навесного /прицепного трелевочного оборудования для хлыстов и сортиментов</w:t>
            </w:r>
          </w:p>
          <w:p w:rsidR="002F0A64" w:rsidRPr="000D29A6" w:rsidRDefault="002F0A64" w:rsidP="00DF16B1">
            <w:pPr>
              <w:rPr>
                <w:sz w:val="20"/>
                <w:szCs w:val="20"/>
              </w:rPr>
            </w:pPr>
            <w:r w:rsidRPr="000D29A6">
              <w:rPr>
                <w:sz w:val="20"/>
                <w:szCs w:val="20"/>
              </w:rPr>
              <w:t>Границы технологических коридоров, в пределах которых осуществляется движение лесного трактора при трелевке</w:t>
            </w:r>
          </w:p>
          <w:p w:rsidR="002F0A64" w:rsidRPr="000D29A6" w:rsidRDefault="002F0A64" w:rsidP="00DF16B1">
            <w:pPr>
              <w:rPr>
                <w:sz w:val="20"/>
                <w:szCs w:val="20"/>
              </w:rPr>
            </w:pPr>
            <w:r w:rsidRPr="000D29A6">
              <w:rPr>
                <w:sz w:val="20"/>
                <w:szCs w:val="20"/>
              </w:rPr>
              <w:t>Классификации, характеристики, назначение заготавливаемых хлыстов/сортиментов</w:t>
            </w:r>
          </w:p>
          <w:p w:rsidR="002F0A64" w:rsidRPr="000D29A6" w:rsidRDefault="002F0A64" w:rsidP="00DF16B1">
            <w:pPr>
              <w:rPr>
                <w:sz w:val="20"/>
                <w:szCs w:val="20"/>
              </w:rPr>
            </w:pPr>
            <w:r w:rsidRPr="000D29A6">
              <w:rPr>
                <w:sz w:val="20"/>
                <w:szCs w:val="20"/>
              </w:rPr>
              <w:t>Методы оценки состояния грунта на волоке и уклонов местности с использованием имеющих средств</w:t>
            </w:r>
          </w:p>
          <w:p w:rsidR="002F0A64" w:rsidRPr="000D29A6" w:rsidRDefault="002F0A64" w:rsidP="00DF16B1">
            <w:pPr>
              <w:rPr>
                <w:sz w:val="20"/>
                <w:szCs w:val="20"/>
              </w:rPr>
            </w:pPr>
            <w:r w:rsidRPr="000D29A6">
              <w:rPr>
                <w:sz w:val="20"/>
                <w:szCs w:val="20"/>
              </w:rPr>
              <w:t>Приемы и способы повышения проходимости лесного трактора и уменьшения колееобразования на волоке</w:t>
            </w:r>
          </w:p>
          <w:p w:rsidR="002F0A64" w:rsidRPr="000D29A6" w:rsidRDefault="002F0A64" w:rsidP="00DF16B1">
            <w:pPr>
              <w:rPr>
                <w:sz w:val="20"/>
                <w:szCs w:val="20"/>
              </w:rPr>
            </w:pPr>
            <w:r w:rsidRPr="000D29A6">
              <w:rPr>
                <w:sz w:val="20"/>
                <w:szCs w:val="20"/>
              </w:rPr>
              <w:t>Регулируемые эксплуатационные характеристики трелевочного оборудования и движителя лесного трактора</w:t>
            </w:r>
          </w:p>
          <w:p w:rsidR="002F0A64" w:rsidRPr="000D29A6" w:rsidRDefault="002F0A64" w:rsidP="00DF16B1">
            <w:pPr>
              <w:rPr>
                <w:sz w:val="20"/>
                <w:szCs w:val="20"/>
              </w:rPr>
            </w:pPr>
            <w:r w:rsidRPr="000D29A6">
              <w:rPr>
                <w:sz w:val="20"/>
                <w:szCs w:val="20"/>
              </w:rPr>
              <w:t>Методы выбора исходной позиции и установки лесного трактора с рабочим оборудованием для сбора хлыстов/сортиментов</w:t>
            </w:r>
          </w:p>
          <w:p w:rsidR="002F0A64" w:rsidRPr="000D29A6" w:rsidRDefault="002F0A64" w:rsidP="00DF16B1">
            <w:pPr>
              <w:rPr>
                <w:sz w:val="20"/>
                <w:szCs w:val="20"/>
              </w:rPr>
            </w:pPr>
            <w:r w:rsidRPr="000D29A6">
              <w:rPr>
                <w:sz w:val="20"/>
                <w:szCs w:val="20"/>
              </w:rPr>
              <w:t>Приемы управления лесным трактором и трелевочным оборудованием при сборе/погрузке хлыстов/сортиментов</w:t>
            </w:r>
          </w:p>
          <w:p w:rsidR="002F0A64" w:rsidRPr="000D29A6" w:rsidRDefault="002F0A64" w:rsidP="00DF16B1">
            <w:pPr>
              <w:rPr>
                <w:sz w:val="20"/>
                <w:szCs w:val="20"/>
              </w:rPr>
            </w:pPr>
            <w:r w:rsidRPr="000D29A6">
              <w:rPr>
                <w:sz w:val="20"/>
                <w:szCs w:val="20"/>
              </w:rPr>
              <w:t>Приемы управления лесным трактором при грузовом/холостом ходе</w:t>
            </w:r>
          </w:p>
          <w:p w:rsidR="002F0A64" w:rsidRPr="000D29A6" w:rsidRDefault="002F0A64" w:rsidP="00DF16B1">
            <w:pPr>
              <w:rPr>
                <w:sz w:val="20"/>
                <w:szCs w:val="20"/>
              </w:rPr>
            </w:pPr>
            <w:r w:rsidRPr="000D29A6">
              <w:rPr>
                <w:sz w:val="20"/>
                <w:szCs w:val="20"/>
              </w:rPr>
              <w:t>Приемы маневрирования лесным трактором на волоке</w:t>
            </w:r>
          </w:p>
          <w:p w:rsidR="002F0A64" w:rsidRPr="000D29A6" w:rsidRDefault="002F0A64" w:rsidP="00DF16B1">
            <w:pPr>
              <w:rPr>
                <w:sz w:val="20"/>
                <w:szCs w:val="20"/>
              </w:rPr>
            </w:pPr>
            <w:r w:rsidRPr="000D29A6">
              <w:rPr>
                <w:sz w:val="20"/>
                <w:szCs w:val="20"/>
              </w:rPr>
              <w:t>Приемы выгрузки хлыстов/сортиментов на погрузочной площадке</w:t>
            </w:r>
          </w:p>
          <w:p w:rsidR="002F0A64" w:rsidRPr="000D29A6" w:rsidRDefault="002F0A64" w:rsidP="00DF16B1">
            <w:pPr>
              <w:rPr>
                <w:sz w:val="20"/>
                <w:szCs w:val="20"/>
              </w:rPr>
            </w:pPr>
            <w:r w:rsidRPr="000D29A6">
              <w:rPr>
                <w:sz w:val="20"/>
                <w:szCs w:val="20"/>
              </w:rPr>
              <w:t>Приемы окучивания пачки хлыстов в штабель и торцовки их комлей толкателем</w:t>
            </w:r>
          </w:p>
          <w:p w:rsidR="002F0A64" w:rsidRPr="000D29A6" w:rsidRDefault="002F0A64" w:rsidP="00DF16B1">
            <w:pPr>
              <w:rPr>
                <w:sz w:val="20"/>
                <w:szCs w:val="20"/>
              </w:rPr>
            </w:pPr>
            <w:r w:rsidRPr="000D29A6">
              <w:rPr>
                <w:sz w:val="20"/>
                <w:szCs w:val="20"/>
              </w:rPr>
              <w:t>Приемы разгрузки сортиментов манипулятором с укладкой их в штабель и сортировкой</w:t>
            </w:r>
          </w:p>
          <w:p w:rsidR="002F0A64" w:rsidRPr="000D29A6" w:rsidRDefault="002F0A64" w:rsidP="00DF16B1">
            <w:pPr>
              <w:rPr>
                <w:sz w:val="20"/>
                <w:szCs w:val="20"/>
              </w:rPr>
            </w:pPr>
            <w:r w:rsidRPr="000D29A6">
              <w:rPr>
                <w:sz w:val="20"/>
                <w:szCs w:val="20"/>
              </w:rPr>
              <w:t>Методы слежения при трелевке за ситуацией в опасных зонах</w:t>
            </w:r>
          </w:p>
          <w:p w:rsidR="002F0A64" w:rsidRPr="000D29A6" w:rsidRDefault="002F0A64" w:rsidP="00DF16B1">
            <w:pPr>
              <w:rPr>
                <w:sz w:val="20"/>
                <w:szCs w:val="20"/>
              </w:rPr>
            </w:pPr>
            <w:r w:rsidRPr="000D29A6">
              <w:rPr>
                <w:sz w:val="20"/>
                <w:szCs w:val="20"/>
              </w:rPr>
              <w:t>Порядок взаимодействия с мастером/бригадиром и рабочими на смежных технологических операциях для выполнения работ без простоев</w:t>
            </w:r>
          </w:p>
          <w:p w:rsidR="002F0A64" w:rsidRPr="000D29A6" w:rsidRDefault="002F0A64" w:rsidP="00DF16B1">
            <w:pPr>
              <w:rPr>
                <w:sz w:val="20"/>
                <w:szCs w:val="20"/>
              </w:rPr>
            </w:pPr>
            <w:r w:rsidRPr="000D29A6">
              <w:rPr>
                <w:sz w:val="20"/>
                <w:szCs w:val="20"/>
              </w:rPr>
              <w:lastRenderedPageBreak/>
              <w:t>Речевые и неречевые коммуникативные методы</w:t>
            </w:r>
          </w:p>
          <w:p w:rsidR="002F0A64" w:rsidRPr="000D29A6" w:rsidRDefault="002F0A64" w:rsidP="00DF16B1">
            <w:pPr>
              <w:rPr>
                <w:sz w:val="20"/>
                <w:szCs w:val="20"/>
              </w:rPr>
            </w:pPr>
            <w:r w:rsidRPr="000D29A6">
              <w:rPr>
                <w:sz w:val="20"/>
                <w:szCs w:val="20"/>
              </w:rPr>
              <w:t>Требования охраны труда, промышленной, пожарной и экологической безопасности при трелевке хлыстов и сортиментов</w:t>
            </w:r>
          </w:p>
          <w:p w:rsidR="002F0A64" w:rsidRPr="000D29A6" w:rsidRDefault="002F0A64" w:rsidP="00DF16B1">
            <w:pPr>
              <w:rPr>
                <w:sz w:val="20"/>
                <w:szCs w:val="20"/>
              </w:rPr>
            </w:pPr>
            <w:r w:rsidRPr="000D29A6">
              <w:rPr>
                <w:sz w:val="20"/>
                <w:szCs w:val="20"/>
              </w:rPr>
              <w:t>Права и обязанности тракториста (машиниста) лесного трактора со сменным рабочим оборудованием</w:t>
            </w: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lastRenderedPageBreak/>
              <w:t xml:space="preserve">Требования  знаний ФГОС СПО не в полной мере соответствуют ПС, необходимо расширение обеспечивающее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rPr>
                <w:b/>
                <w:sz w:val="20"/>
                <w:szCs w:val="20"/>
              </w:rPr>
            </w:pPr>
            <w:r w:rsidRPr="000D29A6">
              <w:rPr>
                <w:sz w:val="20"/>
                <w:szCs w:val="20"/>
              </w:rPr>
              <w:lastRenderedPageBreak/>
              <w:t xml:space="preserve">ПК 1.3. Выбирать технологию и систему машин для комплексной переработки низкокачественной древесины и отходов лесозаготовок в рамках </w:t>
            </w:r>
            <w:proofErr w:type="gramStart"/>
            <w:r w:rsidRPr="000D29A6">
              <w:rPr>
                <w:sz w:val="20"/>
                <w:szCs w:val="20"/>
              </w:rPr>
              <w:t>структурного</w:t>
            </w:r>
            <w:proofErr w:type="gramEnd"/>
            <w:r w:rsidRPr="000D29A6">
              <w:rPr>
                <w:sz w:val="20"/>
                <w:szCs w:val="20"/>
              </w:rPr>
              <w:t xml:space="preserve"> подразделено.</w:t>
            </w:r>
          </w:p>
        </w:tc>
        <w:tc>
          <w:tcPr>
            <w:tcW w:w="6379" w:type="dxa"/>
          </w:tcPr>
          <w:p w:rsidR="002F0A64" w:rsidRPr="000D29A6" w:rsidRDefault="002F0A64" w:rsidP="00DF16B1">
            <w:pPr>
              <w:jc w:val="center"/>
              <w:rPr>
                <w:sz w:val="20"/>
                <w:szCs w:val="20"/>
              </w:rPr>
            </w:pPr>
            <w:r w:rsidRPr="000D29A6">
              <w:rPr>
                <w:sz w:val="20"/>
                <w:szCs w:val="20"/>
              </w:rPr>
              <w:t>Трудовая функция</w:t>
            </w:r>
          </w:p>
          <w:p w:rsidR="002F0A64" w:rsidRPr="000D29A6" w:rsidRDefault="002F0A64" w:rsidP="00DF16B1">
            <w:pPr>
              <w:rPr>
                <w:sz w:val="20"/>
                <w:szCs w:val="20"/>
              </w:rPr>
            </w:pPr>
            <w:r w:rsidRPr="000D29A6">
              <w:rPr>
                <w:sz w:val="20"/>
                <w:szCs w:val="20"/>
              </w:rPr>
              <w:t xml:space="preserve">Переработка лесосечных отходов и низкокачественной древесины на технологическую или топливную щепу лесным колесным трактором средней/большой мощности с прицепным рубительным оборудованием </w:t>
            </w:r>
          </w:p>
        </w:tc>
        <w:tc>
          <w:tcPr>
            <w:tcW w:w="3118" w:type="dxa"/>
          </w:tcPr>
          <w:p w:rsidR="002F0A64" w:rsidRPr="000D29A6" w:rsidRDefault="002F0A64" w:rsidP="00DF16B1">
            <w:pPr>
              <w:rPr>
                <w:sz w:val="20"/>
                <w:szCs w:val="20"/>
              </w:rPr>
            </w:pPr>
            <w:r w:rsidRPr="000D29A6">
              <w:rPr>
                <w:sz w:val="20"/>
                <w:szCs w:val="20"/>
              </w:rPr>
              <w:t>Сравнение профессиональной компетенции ПК 1.3  ВД</w:t>
            </w:r>
            <w:proofErr w:type="gramStart"/>
            <w:r w:rsidRPr="000D29A6">
              <w:rPr>
                <w:sz w:val="20"/>
                <w:szCs w:val="20"/>
              </w:rPr>
              <w:t>1</w:t>
            </w:r>
            <w:proofErr w:type="gramEnd"/>
            <w:r w:rsidRPr="000D29A6">
              <w:rPr>
                <w:sz w:val="20"/>
                <w:szCs w:val="20"/>
              </w:rPr>
              <w:t xml:space="preserve"> с трудовой функцией ПС  показало их  соответствие  </w:t>
            </w:r>
          </w:p>
        </w:tc>
      </w:tr>
      <w:tr w:rsidR="002F0A64" w:rsidRPr="000D29A6" w:rsidTr="00DF16B1">
        <w:tc>
          <w:tcPr>
            <w:tcW w:w="5245" w:type="dxa"/>
          </w:tcPr>
          <w:p w:rsidR="002F0A64" w:rsidRPr="000D29A6" w:rsidRDefault="002F0A64" w:rsidP="00DF16B1">
            <w:pPr>
              <w:pStyle w:val="ConsPlusNormal"/>
              <w:ind w:firstLine="0"/>
              <w:jc w:val="center"/>
              <w:rPr>
                <w:rFonts w:ascii="Times New Roman" w:hAnsi="Times New Roman" w:cs="Times New Roman"/>
              </w:rPr>
            </w:pPr>
            <w:r w:rsidRPr="000D29A6">
              <w:rPr>
                <w:rFonts w:ascii="Times New Roman" w:hAnsi="Times New Roman" w:cs="Times New Roman"/>
              </w:rPr>
              <w:t>Практический  опыт</w:t>
            </w:r>
          </w:p>
          <w:p w:rsidR="002F0A64" w:rsidRPr="000D29A6" w:rsidRDefault="002F0A64" w:rsidP="00DF16B1">
            <w:pPr>
              <w:pStyle w:val="Default"/>
              <w:rPr>
                <w:color w:val="auto"/>
                <w:sz w:val="20"/>
                <w:szCs w:val="20"/>
              </w:rPr>
            </w:pPr>
            <w:r w:rsidRPr="000D29A6">
              <w:rPr>
                <w:color w:val="auto"/>
                <w:sz w:val="20"/>
                <w:szCs w:val="20"/>
              </w:rPr>
              <w:t xml:space="preserve">разработки и ведения технологических процессов комплексной переработки древесины; </w:t>
            </w:r>
          </w:p>
          <w:p w:rsidR="002F0A64" w:rsidRPr="000D29A6" w:rsidRDefault="002F0A64" w:rsidP="00DF16B1">
            <w:pPr>
              <w:pStyle w:val="ConsPlusNormal"/>
              <w:ind w:firstLine="0"/>
              <w:rPr>
                <w:rFonts w:ascii="Times New Roman" w:hAnsi="Times New Roman" w:cs="Times New Roman"/>
                <w:b/>
              </w:rPr>
            </w:pPr>
          </w:p>
        </w:tc>
        <w:tc>
          <w:tcPr>
            <w:tcW w:w="6379" w:type="dxa"/>
          </w:tcPr>
          <w:p w:rsidR="002F0A64" w:rsidRPr="000D29A6" w:rsidRDefault="002F0A64" w:rsidP="00DF16B1">
            <w:pPr>
              <w:jc w:val="center"/>
              <w:rPr>
                <w:sz w:val="20"/>
                <w:szCs w:val="20"/>
              </w:rPr>
            </w:pPr>
            <w:r w:rsidRPr="000D29A6">
              <w:rPr>
                <w:sz w:val="20"/>
                <w:szCs w:val="20"/>
              </w:rPr>
              <w:t>Трудовые действия</w:t>
            </w:r>
          </w:p>
          <w:p w:rsidR="002F0A64" w:rsidRPr="000D29A6" w:rsidRDefault="002F0A64" w:rsidP="00DF16B1">
            <w:pPr>
              <w:rPr>
                <w:sz w:val="20"/>
                <w:szCs w:val="20"/>
              </w:rPr>
            </w:pPr>
            <w:r w:rsidRPr="000D29A6">
              <w:rPr>
                <w:sz w:val="20"/>
                <w:szCs w:val="20"/>
              </w:rPr>
              <w:t>Изучение характеристик утилизируемых лесосечных отходов/ низкокачественной древесины и настройка регулируемых параметров рубительного оборудования</w:t>
            </w:r>
          </w:p>
          <w:p w:rsidR="002F0A64" w:rsidRPr="000D29A6" w:rsidRDefault="002F0A64" w:rsidP="00DF16B1">
            <w:pPr>
              <w:rPr>
                <w:sz w:val="20"/>
                <w:szCs w:val="20"/>
              </w:rPr>
            </w:pPr>
            <w:r w:rsidRPr="000D29A6">
              <w:rPr>
                <w:sz w:val="20"/>
                <w:szCs w:val="20"/>
              </w:rPr>
              <w:t>Безопасная установка лесного трактора с прицепным рубительным оборудованием у сгруппированных лесосечных отходов или штабеля низкокачественной древесины для их переработки</w:t>
            </w:r>
          </w:p>
          <w:p w:rsidR="002F0A64" w:rsidRPr="000D29A6" w:rsidRDefault="002F0A64" w:rsidP="00DF16B1">
            <w:pPr>
              <w:rPr>
                <w:sz w:val="20"/>
                <w:szCs w:val="20"/>
              </w:rPr>
            </w:pPr>
            <w:r w:rsidRPr="000D29A6">
              <w:rPr>
                <w:sz w:val="20"/>
                <w:szCs w:val="20"/>
              </w:rPr>
              <w:t>Равномерная подача утилизируемого древесного сырья в приемное устройство рубительного оборудования манипулятором</w:t>
            </w:r>
          </w:p>
          <w:p w:rsidR="002F0A64" w:rsidRPr="000D29A6" w:rsidRDefault="002F0A64" w:rsidP="00DF16B1">
            <w:pPr>
              <w:rPr>
                <w:sz w:val="20"/>
                <w:szCs w:val="20"/>
              </w:rPr>
            </w:pPr>
            <w:r w:rsidRPr="000D29A6">
              <w:rPr>
                <w:sz w:val="20"/>
                <w:szCs w:val="20"/>
              </w:rPr>
              <w:t>Механическая переработка утилизируемого древесного сырья на топливную щепу</w:t>
            </w:r>
          </w:p>
          <w:p w:rsidR="002F0A64" w:rsidRPr="000D29A6" w:rsidRDefault="002F0A64" w:rsidP="00DF16B1">
            <w:pPr>
              <w:rPr>
                <w:sz w:val="20"/>
                <w:szCs w:val="20"/>
              </w:rPr>
            </w:pPr>
            <w:r w:rsidRPr="000D29A6">
              <w:rPr>
                <w:sz w:val="20"/>
                <w:szCs w:val="20"/>
              </w:rPr>
              <w:t>Контроль поддержания качества измельчения путем регулировки режимов работы оборудования и замены изношенных режущих ножей</w:t>
            </w:r>
          </w:p>
          <w:p w:rsidR="002F0A64" w:rsidRPr="000D29A6" w:rsidRDefault="002F0A64" w:rsidP="00DF16B1">
            <w:pPr>
              <w:rPr>
                <w:sz w:val="20"/>
                <w:szCs w:val="20"/>
              </w:rPr>
            </w:pPr>
            <w:r w:rsidRPr="000D29A6">
              <w:rPr>
                <w:sz w:val="20"/>
                <w:szCs w:val="20"/>
              </w:rPr>
              <w:t>Безопасная и рациональная переустановка трактора с рубительным оборудованием на новое место после утилизации древесных отходов или низкокачественной древесины, доступных с исходной позиции</w:t>
            </w: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 xml:space="preserve">Требования ФГОС СПО не в полной мере соответствуют ПС, необходимо расширение практического опыта, обеспечивающего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jc w:val="center"/>
              <w:rPr>
                <w:sz w:val="20"/>
                <w:szCs w:val="20"/>
              </w:rPr>
            </w:pPr>
            <w:r w:rsidRPr="000D29A6">
              <w:rPr>
                <w:sz w:val="20"/>
                <w:szCs w:val="20"/>
              </w:rPr>
              <w:t>Умения</w:t>
            </w:r>
          </w:p>
          <w:p w:rsidR="002F0A64" w:rsidRPr="000D29A6" w:rsidRDefault="002F0A64" w:rsidP="00DF16B1">
            <w:pPr>
              <w:rPr>
                <w:sz w:val="20"/>
                <w:szCs w:val="20"/>
              </w:rPr>
            </w:pPr>
            <w:r w:rsidRPr="000D29A6">
              <w:rPr>
                <w:sz w:val="20"/>
                <w:szCs w:val="20"/>
              </w:rPr>
              <w:t>Разрабатывать технологические процессы для комплексной переработки низкокачественной древесины и отходов лесозаготовок.</w:t>
            </w:r>
          </w:p>
          <w:p w:rsidR="002F0A64" w:rsidRPr="000D29A6" w:rsidRDefault="002F0A64" w:rsidP="00DF16B1">
            <w:pPr>
              <w:rPr>
                <w:sz w:val="20"/>
                <w:szCs w:val="20"/>
              </w:rPr>
            </w:pPr>
            <w:r w:rsidRPr="000D29A6">
              <w:rPr>
                <w:sz w:val="20"/>
                <w:szCs w:val="20"/>
              </w:rPr>
              <w:t>Организовывать производство по переработке низкокачественной древесины;</w:t>
            </w:r>
          </w:p>
          <w:p w:rsidR="002F0A64" w:rsidRPr="000D29A6" w:rsidRDefault="002F0A64" w:rsidP="00DF16B1">
            <w:pPr>
              <w:pStyle w:val="ConsPlusNormal"/>
              <w:ind w:firstLine="0"/>
              <w:rPr>
                <w:rFonts w:ascii="Times New Roman" w:hAnsi="Times New Roman" w:cs="Times New Roman"/>
              </w:rPr>
            </w:pPr>
          </w:p>
        </w:tc>
        <w:tc>
          <w:tcPr>
            <w:tcW w:w="6379" w:type="dxa"/>
          </w:tcPr>
          <w:p w:rsidR="002F0A64" w:rsidRPr="000D29A6" w:rsidRDefault="002F0A64" w:rsidP="00DF16B1">
            <w:pPr>
              <w:jc w:val="center"/>
              <w:rPr>
                <w:sz w:val="20"/>
                <w:szCs w:val="20"/>
              </w:rPr>
            </w:pPr>
            <w:r w:rsidRPr="000D29A6">
              <w:rPr>
                <w:sz w:val="20"/>
                <w:szCs w:val="20"/>
              </w:rPr>
              <w:t>Трудовые умения</w:t>
            </w:r>
          </w:p>
          <w:p w:rsidR="002F0A64" w:rsidRPr="000D29A6" w:rsidRDefault="002F0A64" w:rsidP="00DF16B1">
            <w:pPr>
              <w:rPr>
                <w:sz w:val="20"/>
                <w:szCs w:val="20"/>
              </w:rPr>
            </w:pPr>
            <w:r w:rsidRPr="000D29A6">
              <w:rPr>
                <w:sz w:val="20"/>
                <w:szCs w:val="20"/>
              </w:rPr>
              <w:t>Анализировать исходную технологическую информацию для уточнения режимов работы рубительного оборудования</w:t>
            </w:r>
          </w:p>
          <w:p w:rsidR="002F0A64" w:rsidRPr="000D29A6" w:rsidRDefault="002F0A64" w:rsidP="00DF16B1">
            <w:pPr>
              <w:rPr>
                <w:sz w:val="20"/>
                <w:szCs w:val="20"/>
              </w:rPr>
            </w:pPr>
            <w:r w:rsidRPr="000D29A6">
              <w:rPr>
                <w:sz w:val="20"/>
                <w:szCs w:val="20"/>
              </w:rPr>
              <w:t>Правильно настраивать регулируемые параметры рубительного оборудования и лесного трактора для конкретных характеристик утилизируемого древесного сырья и условий внешней среды</w:t>
            </w:r>
          </w:p>
          <w:p w:rsidR="002F0A64" w:rsidRPr="000D29A6" w:rsidRDefault="002F0A64" w:rsidP="00DF16B1">
            <w:pPr>
              <w:rPr>
                <w:sz w:val="20"/>
                <w:szCs w:val="20"/>
              </w:rPr>
            </w:pPr>
            <w:r w:rsidRPr="000D29A6">
              <w:rPr>
                <w:sz w:val="20"/>
                <w:szCs w:val="20"/>
              </w:rPr>
              <w:t>Выбирать оптимальную исходную позицию для лесного трактора с рубительным оборудованием на волоке/верхнем складе лесосеки с учетом вида утилизируемого древесного сырья и типа рубительного оборудования</w:t>
            </w:r>
          </w:p>
          <w:p w:rsidR="002F0A64" w:rsidRPr="000D29A6" w:rsidRDefault="002F0A64" w:rsidP="00DF16B1">
            <w:pPr>
              <w:rPr>
                <w:sz w:val="20"/>
                <w:szCs w:val="20"/>
              </w:rPr>
            </w:pPr>
            <w:r w:rsidRPr="000D29A6">
              <w:rPr>
                <w:sz w:val="20"/>
                <w:szCs w:val="20"/>
              </w:rPr>
              <w:t>Выполнять ритмичную загрузку утилизируемого древесного сырья в приемное устройство рубительного оборудования при соблюдении требований охраны труда</w:t>
            </w:r>
          </w:p>
          <w:p w:rsidR="002F0A64" w:rsidRPr="000D29A6" w:rsidRDefault="002F0A64" w:rsidP="00DF16B1">
            <w:pPr>
              <w:rPr>
                <w:sz w:val="20"/>
                <w:szCs w:val="20"/>
              </w:rPr>
            </w:pPr>
            <w:r w:rsidRPr="000D29A6">
              <w:rPr>
                <w:sz w:val="20"/>
                <w:szCs w:val="20"/>
              </w:rPr>
              <w:t>Оценивать качество щепы по ее характеристикам</w:t>
            </w:r>
          </w:p>
          <w:p w:rsidR="002F0A64" w:rsidRDefault="002F0A64" w:rsidP="00DF16B1">
            <w:pPr>
              <w:rPr>
                <w:sz w:val="20"/>
                <w:szCs w:val="20"/>
              </w:rPr>
            </w:pPr>
            <w:r w:rsidRPr="000D29A6">
              <w:rPr>
                <w:sz w:val="20"/>
                <w:szCs w:val="20"/>
              </w:rPr>
              <w:t>Поддерживать качество щепы путем контроля состояния режущих ножей/механизмов и режимов подачи древесного сырья</w:t>
            </w:r>
          </w:p>
          <w:p w:rsidR="00F55A3E" w:rsidRPr="000D29A6" w:rsidRDefault="00F55A3E" w:rsidP="00DF16B1">
            <w:pPr>
              <w:rPr>
                <w:sz w:val="20"/>
                <w:szCs w:val="20"/>
              </w:rPr>
            </w:pP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Требования ФГОС СПО не в полной мере соответствуют ПС, необходимо расширение</w:t>
            </w:r>
          </w:p>
          <w:p w:rsidR="002F0A64" w:rsidRPr="000D29A6" w:rsidRDefault="002F0A64" w:rsidP="00DF16B1">
            <w:pPr>
              <w:rPr>
                <w:sz w:val="20"/>
                <w:szCs w:val="20"/>
                <w:shd w:val="clear" w:color="auto" w:fill="FFFFFF"/>
              </w:rPr>
            </w:pPr>
            <w:r w:rsidRPr="000D29A6">
              <w:rPr>
                <w:sz w:val="20"/>
                <w:szCs w:val="20"/>
                <w:shd w:val="clear" w:color="auto" w:fill="FFFFFF"/>
              </w:rPr>
              <w:t xml:space="preserve">умений,  обеспечивающих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pStyle w:val="ConsPlusNormal"/>
              <w:ind w:firstLine="0"/>
              <w:jc w:val="center"/>
              <w:rPr>
                <w:rFonts w:ascii="Times New Roman" w:hAnsi="Times New Roman" w:cs="Times New Roman"/>
              </w:rPr>
            </w:pPr>
            <w:r w:rsidRPr="000D29A6">
              <w:rPr>
                <w:rFonts w:ascii="Times New Roman" w:hAnsi="Times New Roman" w:cs="Times New Roman"/>
              </w:rPr>
              <w:lastRenderedPageBreak/>
              <w:t>Знания</w:t>
            </w:r>
          </w:p>
          <w:p w:rsidR="002F0A64" w:rsidRPr="000D29A6" w:rsidRDefault="002F0A64" w:rsidP="00DF16B1">
            <w:pPr>
              <w:rPr>
                <w:sz w:val="20"/>
                <w:szCs w:val="20"/>
              </w:rPr>
            </w:pPr>
            <w:r w:rsidRPr="000D29A6">
              <w:rPr>
                <w:sz w:val="20"/>
                <w:szCs w:val="20"/>
              </w:rPr>
              <w:t>Виды отходов и низкокачественной древесины, как дополнительного древесного сырья, способы их оценки.</w:t>
            </w:r>
          </w:p>
          <w:p w:rsidR="002F0A64" w:rsidRPr="000D29A6" w:rsidRDefault="002F0A64" w:rsidP="00DF16B1">
            <w:pPr>
              <w:rPr>
                <w:sz w:val="20"/>
                <w:szCs w:val="20"/>
              </w:rPr>
            </w:pPr>
            <w:r w:rsidRPr="000D29A6">
              <w:rPr>
                <w:sz w:val="20"/>
                <w:szCs w:val="20"/>
              </w:rPr>
              <w:t xml:space="preserve">Способы переработки древесины в целлюлозно-бумажной промышленности, в производстве древесноволокнистых и древесностружечных плит, в гидролизном производстве.  </w:t>
            </w:r>
          </w:p>
          <w:p w:rsidR="002F0A64" w:rsidRPr="000D29A6" w:rsidRDefault="002F0A64" w:rsidP="00DF16B1">
            <w:pPr>
              <w:rPr>
                <w:sz w:val="20"/>
                <w:szCs w:val="20"/>
              </w:rPr>
            </w:pPr>
            <w:r w:rsidRPr="000D29A6">
              <w:rPr>
                <w:sz w:val="20"/>
                <w:szCs w:val="20"/>
              </w:rPr>
              <w:t>Технологический процесс производства щепы.</w:t>
            </w:r>
          </w:p>
        </w:tc>
        <w:tc>
          <w:tcPr>
            <w:tcW w:w="6379" w:type="dxa"/>
          </w:tcPr>
          <w:p w:rsidR="002F0A64" w:rsidRPr="000D29A6" w:rsidRDefault="002F0A64" w:rsidP="00DF16B1">
            <w:pPr>
              <w:jc w:val="center"/>
              <w:rPr>
                <w:sz w:val="20"/>
                <w:szCs w:val="20"/>
              </w:rPr>
            </w:pPr>
            <w:r w:rsidRPr="000D29A6">
              <w:rPr>
                <w:sz w:val="20"/>
                <w:szCs w:val="20"/>
              </w:rPr>
              <w:t>Необходимые знания</w:t>
            </w:r>
          </w:p>
          <w:p w:rsidR="002F0A64" w:rsidRPr="000D29A6" w:rsidRDefault="002F0A64" w:rsidP="00DF16B1">
            <w:pPr>
              <w:rPr>
                <w:sz w:val="20"/>
                <w:szCs w:val="20"/>
              </w:rPr>
            </w:pPr>
            <w:r w:rsidRPr="000D29A6">
              <w:rPr>
                <w:sz w:val="20"/>
                <w:szCs w:val="20"/>
              </w:rPr>
              <w:t>Типы и характеристики щепы</w:t>
            </w:r>
          </w:p>
          <w:p w:rsidR="002F0A64" w:rsidRPr="000D29A6" w:rsidRDefault="002F0A64" w:rsidP="00DF16B1">
            <w:pPr>
              <w:rPr>
                <w:sz w:val="20"/>
                <w:szCs w:val="20"/>
              </w:rPr>
            </w:pPr>
            <w:r w:rsidRPr="000D29A6">
              <w:rPr>
                <w:sz w:val="20"/>
                <w:szCs w:val="20"/>
              </w:rPr>
              <w:t>Порядок настройки регулируемых параметров рубительного оборудования и трактора для конкретных характеристик утилизируемого древесного сырья и типа рабочего оборудования</w:t>
            </w:r>
          </w:p>
          <w:p w:rsidR="002F0A64" w:rsidRPr="000D29A6" w:rsidRDefault="002F0A64" w:rsidP="00DF16B1">
            <w:pPr>
              <w:rPr>
                <w:sz w:val="20"/>
                <w:szCs w:val="20"/>
              </w:rPr>
            </w:pPr>
            <w:r w:rsidRPr="000D29A6">
              <w:rPr>
                <w:sz w:val="20"/>
                <w:szCs w:val="20"/>
              </w:rPr>
              <w:t>Приемы захвата и подачи утилизируемого древесного сырья манипулятором в приемное устройство рубительного оборудования</w:t>
            </w:r>
          </w:p>
          <w:p w:rsidR="002F0A64" w:rsidRPr="000D29A6" w:rsidRDefault="002F0A64" w:rsidP="00DF16B1">
            <w:pPr>
              <w:rPr>
                <w:sz w:val="20"/>
                <w:szCs w:val="20"/>
              </w:rPr>
            </w:pPr>
            <w:r w:rsidRPr="000D29A6">
              <w:rPr>
                <w:sz w:val="20"/>
                <w:szCs w:val="20"/>
              </w:rPr>
              <w:t>Факторы, влияющие на процесс механической переработки утилизируемого древесного сырья на топливную щепу</w:t>
            </w:r>
          </w:p>
          <w:p w:rsidR="002F0A64" w:rsidRPr="000D29A6" w:rsidRDefault="002F0A64" w:rsidP="00DF16B1">
            <w:pPr>
              <w:rPr>
                <w:sz w:val="20"/>
                <w:szCs w:val="20"/>
              </w:rPr>
            </w:pPr>
            <w:r w:rsidRPr="000D29A6">
              <w:rPr>
                <w:sz w:val="20"/>
                <w:szCs w:val="20"/>
              </w:rPr>
              <w:t>Порядок перемещения трактора с рубительным оборудованием на новое место</w:t>
            </w:r>
          </w:p>
          <w:p w:rsidR="002F0A64" w:rsidRPr="000D29A6" w:rsidRDefault="002F0A64" w:rsidP="00DF16B1">
            <w:pPr>
              <w:rPr>
                <w:sz w:val="20"/>
                <w:szCs w:val="20"/>
              </w:rPr>
            </w:pPr>
            <w:r w:rsidRPr="000D29A6">
              <w:rPr>
                <w:sz w:val="20"/>
                <w:szCs w:val="20"/>
              </w:rPr>
              <w:t>Требования охраны труда</w:t>
            </w:r>
          </w:p>
          <w:p w:rsidR="002F0A64" w:rsidRPr="000D29A6" w:rsidRDefault="002F0A64" w:rsidP="00DF16B1">
            <w:pPr>
              <w:rPr>
                <w:sz w:val="20"/>
                <w:szCs w:val="20"/>
              </w:rPr>
            </w:pPr>
            <w:r w:rsidRPr="000D29A6">
              <w:rPr>
                <w:sz w:val="20"/>
                <w:szCs w:val="20"/>
              </w:rPr>
              <w:t>Требования промышленной, пожарной и экологической безопасности при переработке лесосечных отходов и низкокачественной древесины на технологическую или топливную щепу лесным колесным трактором средней/большой мощности с прицепным рубительным оборудованием</w:t>
            </w: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Требования ФГОС СПО не в полной мере соответствуют ПС, необходимо расширение</w:t>
            </w:r>
          </w:p>
          <w:p w:rsidR="002F0A64" w:rsidRPr="000D29A6" w:rsidRDefault="002F0A64" w:rsidP="00DF16B1">
            <w:pPr>
              <w:autoSpaceDE w:val="0"/>
              <w:autoSpaceDN w:val="0"/>
              <w:adjustRightInd w:val="0"/>
              <w:rPr>
                <w:sz w:val="20"/>
                <w:szCs w:val="20"/>
              </w:rPr>
            </w:pPr>
            <w:r w:rsidRPr="000D29A6">
              <w:rPr>
                <w:sz w:val="20"/>
                <w:szCs w:val="20"/>
                <w:shd w:val="clear" w:color="auto" w:fill="FFFFFF"/>
              </w:rPr>
              <w:t xml:space="preserve">т.е, </w:t>
            </w:r>
            <w:r w:rsidRPr="000D29A6">
              <w:rPr>
                <w:sz w:val="20"/>
                <w:szCs w:val="20"/>
              </w:rPr>
              <w:t>введение ДПК 1.8</w:t>
            </w:r>
            <w:proofErr w:type="gramStart"/>
            <w:r w:rsidRPr="000D29A6">
              <w:rPr>
                <w:sz w:val="20"/>
                <w:szCs w:val="20"/>
              </w:rPr>
              <w:t xml:space="preserve"> Д</w:t>
            </w:r>
            <w:proofErr w:type="gramEnd"/>
            <w:r w:rsidRPr="000D29A6">
              <w:rPr>
                <w:sz w:val="20"/>
                <w:szCs w:val="20"/>
              </w:rPr>
              <w:t>авать оценку воздействия на окружающую среду негативных техногенных  факторов,</w:t>
            </w:r>
            <w:r w:rsidRPr="000D29A6">
              <w:rPr>
                <w:sz w:val="20"/>
                <w:szCs w:val="20"/>
                <w:shd w:val="clear" w:color="auto" w:fill="FFFFFF"/>
              </w:rPr>
              <w:t xml:space="preserve"> обеспечивающего освоение ПК по виду деятельности </w:t>
            </w:r>
          </w:p>
          <w:p w:rsidR="002F0A64" w:rsidRPr="000D29A6" w:rsidRDefault="002F0A64" w:rsidP="00DF16B1">
            <w:pPr>
              <w:autoSpaceDE w:val="0"/>
              <w:autoSpaceDN w:val="0"/>
              <w:adjustRightInd w:val="0"/>
              <w:rPr>
                <w:sz w:val="20"/>
                <w:szCs w:val="20"/>
              </w:rPr>
            </w:pPr>
          </w:p>
          <w:p w:rsidR="002F0A64" w:rsidRPr="000D29A6" w:rsidRDefault="002F0A64" w:rsidP="00DF16B1">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sz w:val="20"/>
                <w:szCs w:val="20"/>
                <w:lang w:eastAsia="en-US"/>
              </w:rPr>
            </w:pP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rPr>
                <w:sz w:val="20"/>
                <w:szCs w:val="20"/>
              </w:rPr>
            </w:pPr>
            <w:r w:rsidRPr="000D29A6">
              <w:rPr>
                <w:b/>
                <w:sz w:val="20"/>
                <w:szCs w:val="20"/>
              </w:rPr>
              <w:t>ФГОС СПО 35.02.02 Технология лесозаготовок</w:t>
            </w:r>
          </w:p>
          <w:p w:rsidR="002F0A64" w:rsidRPr="000D29A6" w:rsidRDefault="002F0A64"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rPr>
              <w:t>ВД 2. Разработка и внедрение технологических процессов строительства лесовозных дорог, перевозок лесопродукции</w:t>
            </w:r>
            <w:r w:rsidRPr="000D29A6">
              <w:rPr>
                <w:rFonts w:ascii="Times New Roman" w:hAnsi="Times New Roman" w:cs="Times New Roman"/>
                <w:sz w:val="24"/>
                <w:szCs w:val="24"/>
              </w:rPr>
              <w:t>.</w:t>
            </w:r>
          </w:p>
        </w:tc>
        <w:tc>
          <w:tcPr>
            <w:tcW w:w="6379" w:type="dxa"/>
          </w:tcPr>
          <w:p w:rsidR="002F0A64" w:rsidRPr="000D29A6" w:rsidRDefault="002F0A64" w:rsidP="00DF16B1">
            <w:pPr>
              <w:rPr>
                <w:b/>
                <w:sz w:val="20"/>
                <w:szCs w:val="20"/>
              </w:rPr>
            </w:pPr>
            <w:r w:rsidRPr="000D29A6">
              <w:rPr>
                <w:b/>
                <w:sz w:val="20"/>
                <w:szCs w:val="20"/>
              </w:rPr>
              <w:t>ПС 14.005  Профессиональный стандарт</w:t>
            </w:r>
          </w:p>
          <w:p w:rsidR="002F0A64" w:rsidRPr="000D29A6" w:rsidRDefault="002F0A64" w:rsidP="00DF16B1">
            <w:pPr>
              <w:jc w:val="center"/>
              <w:rPr>
                <w:b/>
                <w:sz w:val="20"/>
                <w:szCs w:val="20"/>
              </w:rPr>
            </w:pPr>
            <w:r w:rsidRPr="000D29A6">
              <w:rPr>
                <w:b/>
                <w:sz w:val="20"/>
                <w:szCs w:val="20"/>
              </w:rPr>
              <w:t>Тракторист (машинист) лесного трактора со сменным рабочим оборудованием</w:t>
            </w:r>
          </w:p>
          <w:p w:rsidR="002F0A64" w:rsidRPr="000D29A6" w:rsidRDefault="002F0A64" w:rsidP="00DF16B1">
            <w:pPr>
              <w:jc w:val="both"/>
            </w:pPr>
          </w:p>
        </w:tc>
        <w:tc>
          <w:tcPr>
            <w:tcW w:w="3118" w:type="dxa"/>
          </w:tcPr>
          <w:p w:rsidR="002F0A64" w:rsidRPr="000D29A6" w:rsidRDefault="002F0A64" w:rsidP="00DF16B1">
            <w:pPr>
              <w:rPr>
                <w:sz w:val="20"/>
                <w:szCs w:val="20"/>
              </w:rPr>
            </w:pPr>
            <w:r w:rsidRPr="000D29A6">
              <w:rPr>
                <w:sz w:val="20"/>
                <w:szCs w:val="20"/>
              </w:rPr>
              <w:t xml:space="preserve">ВД 2  не </w:t>
            </w:r>
            <w:proofErr w:type="gramStart"/>
            <w:r w:rsidRPr="000D29A6">
              <w:rPr>
                <w:sz w:val="20"/>
                <w:szCs w:val="20"/>
              </w:rPr>
              <w:t>представлена</w:t>
            </w:r>
            <w:proofErr w:type="gramEnd"/>
            <w:r w:rsidRPr="000D29A6">
              <w:rPr>
                <w:sz w:val="20"/>
                <w:szCs w:val="20"/>
              </w:rPr>
              <w:t xml:space="preserve"> в данном ПС исключается из рассмотрения</w:t>
            </w:r>
          </w:p>
        </w:tc>
      </w:tr>
      <w:tr w:rsidR="002F0A64" w:rsidRPr="000D29A6" w:rsidTr="00DF16B1">
        <w:tc>
          <w:tcPr>
            <w:tcW w:w="5245" w:type="dxa"/>
          </w:tcPr>
          <w:p w:rsidR="002F0A64" w:rsidRPr="000D29A6" w:rsidRDefault="002F0A64" w:rsidP="00DF16B1">
            <w:pPr>
              <w:rPr>
                <w:sz w:val="20"/>
                <w:szCs w:val="20"/>
              </w:rPr>
            </w:pPr>
            <w:r w:rsidRPr="000D29A6">
              <w:rPr>
                <w:b/>
                <w:sz w:val="20"/>
                <w:szCs w:val="20"/>
              </w:rPr>
              <w:t>ФГОС СПО 35.02.02 Технология лесозаготовок</w:t>
            </w:r>
          </w:p>
          <w:p w:rsidR="002F0A64" w:rsidRPr="000D29A6" w:rsidRDefault="002F0A64" w:rsidP="00DF16B1">
            <w:pPr>
              <w:pStyle w:val="ConsPlusNormal"/>
              <w:ind w:firstLine="0"/>
              <w:jc w:val="both"/>
              <w:rPr>
                <w:rFonts w:ascii="Times New Roman" w:hAnsi="Times New Roman" w:cs="Times New Roman"/>
              </w:rPr>
            </w:pPr>
            <w:r w:rsidRPr="000D29A6">
              <w:rPr>
                <w:rFonts w:ascii="Times New Roman" w:hAnsi="Times New Roman" w:cs="Times New Roman"/>
              </w:rPr>
              <w:t>ВД3Участие в руководстве производственной деятельностью в рамках структурного подразделения.</w:t>
            </w:r>
          </w:p>
        </w:tc>
        <w:tc>
          <w:tcPr>
            <w:tcW w:w="6379" w:type="dxa"/>
          </w:tcPr>
          <w:p w:rsidR="002F0A64" w:rsidRPr="000D29A6" w:rsidRDefault="002F0A64" w:rsidP="00DF16B1">
            <w:pPr>
              <w:rPr>
                <w:b/>
                <w:sz w:val="20"/>
                <w:szCs w:val="20"/>
              </w:rPr>
            </w:pPr>
            <w:r w:rsidRPr="000D29A6">
              <w:rPr>
                <w:b/>
                <w:sz w:val="20"/>
                <w:szCs w:val="20"/>
              </w:rPr>
              <w:t xml:space="preserve">ПС 14.005  Профессиональный стандарт </w:t>
            </w:r>
          </w:p>
          <w:p w:rsidR="002F0A64" w:rsidRPr="000D29A6" w:rsidRDefault="002F0A64" w:rsidP="00DF16B1">
            <w:pPr>
              <w:jc w:val="center"/>
              <w:rPr>
                <w:b/>
                <w:sz w:val="20"/>
                <w:szCs w:val="20"/>
              </w:rPr>
            </w:pPr>
            <w:r w:rsidRPr="000D29A6">
              <w:rPr>
                <w:b/>
                <w:sz w:val="20"/>
                <w:szCs w:val="20"/>
              </w:rPr>
              <w:t>Тракторист (машинист) лесного трактора со сменным рабочим оборудованием</w:t>
            </w:r>
          </w:p>
          <w:p w:rsidR="002F0A64" w:rsidRPr="000D29A6" w:rsidRDefault="002F0A64" w:rsidP="00DF16B1">
            <w:pPr>
              <w:rPr>
                <w:sz w:val="20"/>
                <w:szCs w:val="20"/>
              </w:rPr>
            </w:pPr>
          </w:p>
        </w:tc>
        <w:tc>
          <w:tcPr>
            <w:tcW w:w="3118" w:type="dxa"/>
          </w:tcPr>
          <w:p w:rsidR="002F0A64" w:rsidRPr="000D29A6" w:rsidRDefault="002F0A64" w:rsidP="00DF16B1">
            <w:pPr>
              <w:rPr>
                <w:sz w:val="20"/>
                <w:szCs w:val="20"/>
              </w:rPr>
            </w:pPr>
            <w:r w:rsidRPr="000D29A6">
              <w:rPr>
                <w:sz w:val="20"/>
                <w:szCs w:val="20"/>
              </w:rPr>
              <w:t xml:space="preserve">ВД 3  не </w:t>
            </w:r>
            <w:proofErr w:type="gramStart"/>
            <w:r w:rsidRPr="000D29A6">
              <w:rPr>
                <w:sz w:val="20"/>
                <w:szCs w:val="20"/>
              </w:rPr>
              <w:t>представлена</w:t>
            </w:r>
            <w:proofErr w:type="gramEnd"/>
            <w:r w:rsidRPr="000D29A6">
              <w:rPr>
                <w:sz w:val="20"/>
                <w:szCs w:val="20"/>
              </w:rPr>
              <w:t xml:space="preserve"> в данном ПС исключается из рассмотрения</w:t>
            </w:r>
          </w:p>
        </w:tc>
      </w:tr>
      <w:tr w:rsidR="002F0A64" w:rsidRPr="000D29A6" w:rsidTr="00DF16B1">
        <w:tc>
          <w:tcPr>
            <w:tcW w:w="5245" w:type="dxa"/>
          </w:tcPr>
          <w:p w:rsidR="002F0A64" w:rsidRPr="000D29A6" w:rsidRDefault="002F0A64" w:rsidP="00DF16B1">
            <w:pPr>
              <w:rPr>
                <w:sz w:val="20"/>
                <w:szCs w:val="20"/>
              </w:rPr>
            </w:pPr>
            <w:r w:rsidRPr="000D29A6">
              <w:rPr>
                <w:b/>
                <w:sz w:val="20"/>
                <w:szCs w:val="20"/>
              </w:rPr>
              <w:t>ФГОС СПО 35.02.02 Технология лесозаготовок</w:t>
            </w:r>
          </w:p>
          <w:p w:rsidR="002F0A64" w:rsidRPr="000D29A6" w:rsidRDefault="002F0A64" w:rsidP="00DF16B1">
            <w:pPr>
              <w:rPr>
                <w:sz w:val="20"/>
                <w:szCs w:val="20"/>
              </w:rPr>
            </w:pPr>
            <w:r w:rsidRPr="000D29A6">
              <w:rPr>
                <w:sz w:val="20"/>
                <w:szCs w:val="20"/>
              </w:rPr>
              <w:t>ВД 4. Выполнение работ по одной или нескольким профессиям рабочих, должностям служащих</w:t>
            </w:r>
          </w:p>
        </w:tc>
        <w:tc>
          <w:tcPr>
            <w:tcW w:w="6379" w:type="dxa"/>
          </w:tcPr>
          <w:p w:rsidR="002F0A64" w:rsidRPr="000D29A6" w:rsidRDefault="002F0A64" w:rsidP="00DF16B1">
            <w:pPr>
              <w:rPr>
                <w:sz w:val="20"/>
                <w:szCs w:val="20"/>
              </w:rPr>
            </w:pPr>
            <w:r w:rsidRPr="000D29A6">
              <w:rPr>
                <w:sz w:val="20"/>
                <w:szCs w:val="20"/>
              </w:rPr>
              <w:t xml:space="preserve">14.005  Профессионального стандарта Тракторист (машинист) лесного трактора со сменным рабочим оборудованием  </w:t>
            </w:r>
          </w:p>
          <w:p w:rsidR="002F0A64" w:rsidRPr="000D29A6" w:rsidRDefault="002F0A64" w:rsidP="00DF16B1">
            <w:pPr>
              <w:pStyle w:val="af6"/>
              <w:spacing w:before="0" w:beforeAutospacing="0" w:after="0" w:afterAutospacing="0"/>
              <w:rPr>
                <w:b/>
                <w:bCs/>
                <w:sz w:val="20"/>
                <w:szCs w:val="20"/>
              </w:rPr>
            </w:pPr>
            <w:r w:rsidRPr="000D29A6">
              <w:rPr>
                <w:b/>
                <w:bCs/>
                <w:sz w:val="20"/>
                <w:szCs w:val="20"/>
              </w:rPr>
              <w:t>Обобщенная трудовая функция</w:t>
            </w:r>
            <w:r w:rsidRPr="000D29A6">
              <w:rPr>
                <w:b/>
                <w:sz w:val="20"/>
                <w:szCs w:val="20"/>
              </w:rPr>
              <w:t xml:space="preserve"> (ОТФ)</w:t>
            </w:r>
          </w:p>
          <w:p w:rsidR="002F0A64" w:rsidRPr="000D29A6" w:rsidRDefault="002F0A64" w:rsidP="00DF16B1">
            <w:pPr>
              <w:rPr>
                <w:sz w:val="20"/>
                <w:szCs w:val="20"/>
              </w:rPr>
            </w:pPr>
            <w:r w:rsidRPr="000D29A6">
              <w:rPr>
                <w:sz w:val="20"/>
                <w:szCs w:val="20"/>
              </w:rPr>
              <w:t xml:space="preserve">Выполнение маломасштабных лесозаготовительных работ с использованием лесного трактора малой мощности (до 100 л. </w:t>
            </w:r>
            <w:proofErr w:type="gramStart"/>
            <w:r w:rsidRPr="000D29A6">
              <w:rPr>
                <w:sz w:val="20"/>
                <w:szCs w:val="20"/>
              </w:rPr>
              <w:t>с</w:t>
            </w:r>
            <w:proofErr w:type="gramEnd"/>
            <w:r w:rsidRPr="000D29A6">
              <w:rPr>
                <w:sz w:val="20"/>
                <w:szCs w:val="20"/>
              </w:rPr>
              <w:t xml:space="preserve">.) </w:t>
            </w:r>
            <w:proofErr w:type="gramStart"/>
            <w:r w:rsidRPr="000D29A6">
              <w:rPr>
                <w:sz w:val="20"/>
                <w:szCs w:val="20"/>
              </w:rPr>
              <w:t>со</w:t>
            </w:r>
            <w:proofErr w:type="gramEnd"/>
            <w:r w:rsidRPr="000D29A6">
              <w:rPr>
                <w:sz w:val="20"/>
                <w:szCs w:val="20"/>
              </w:rPr>
              <w:t xml:space="preserve"> сменным рабочим оборудованием</w:t>
            </w:r>
          </w:p>
          <w:p w:rsidR="002F0A64" w:rsidRPr="000D29A6" w:rsidRDefault="002F0A64" w:rsidP="00DF16B1">
            <w:pPr>
              <w:rPr>
                <w:sz w:val="20"/>
                <w:szCs w:val="20"/>
              </w:rPr>
            </w:pPr>
          </w:p>
        </w:tc>
        <w:tc>
          <w:tcPr>
            <w:tcW w:w="3118" w:type="dxa"/>
          </w:tcPr>
          <w:p w:rsidR="002F0A64" w:rsidRPr="000D29A6" w:rsidRDefault="002F0A64" w:rsidP="00DF16B1">
            <w:pPr>
              <w:rPr>
                <w:sz w:val="20"/>
                <w:szCs w:val="20"/>
              </w:rPr>
            </w:pPr>
            <w:r w:rsidRPr="000D29A6">
              <w:rPr>
                <w:sz w:val="20"/>
                <w:szCs w:val="20"/>
              </w:rPr>
              <w:t xml:space="preserve">Сравнение профессиональных компетенций </w:t>
            </w:r>
          </w:p>
          <w:p w:rsidR="002F0A64" w:rsidRPr="000D29A6" w:rsidRDefault="002F0A64" w:rsidP="00DF16B1">
            <w:pPr>
              <w:rPr>
                <w:sz w:val="20"/>
                <w:szCs w:val="20"/>
              </w:rPr>
            </w:pPr>
            <w:r w:rsidRPr="000D29A6">
              <w:rPr>
                <w:sz w:val="20"/>
                <w:szCs w:val="20"/>
              </w:rPr>
              <w:t>ВД</w:t>
            </w:r>
            <w:proofErr w:type="gramStart"/>
            <w:r w:rsidRPr="000D29A6">
              <w:rPr>
                <w:sz w:val="20"/>
                <w:szCs w:val="20"/>
              </w:rPr>
              <w:t>4</w:t>
            </w:r>
            <w:proofErr w:type="gramEnd"/>
            <w:r w:rsidRPr="000D29A6">
              <w:rPr>
                <w:sz w:val="20"/>
                <w:szCs w:val="20"/>
              </w:rPr>
              <w:t xml:space="preserve"> Выполнение работ по одной или нескольким профессиям рабочих, должностям служащих с трудовыми функциями</w:t>
            </w:r>
          </w:p>
          <w:p w:rsidR="002F0A64" w:rsidRPr="000D29A6" w:rsidRDefault="002F0A64" w:rsidP="00DF16B1">
            <w:pPr>
              <w:rPr>
                <w:sz w:val="20"/>
                <w:szCs w:val="20"/>
              </w:rPr>
            </w:pPr>
            <w:r w:rsidRPr="000D29A6">
              <w:rPr>
                <w:sz w:val="20"/>
                <w:szCs w:val="20"/>
              </w:rPr>
              <w:t xml:space="preserve">Профессионального стандарта   показало их  соответствие  во многих позициях </w:t>
            </w:r>
          </w:p>
        </w:tc>
      </w:tr>
      <w:tr w:rsidR="002F0A64" w:rsidRPr="000D29A6" w:rsidTr="00DF16B1">
        <w:tc>
          <w:tcPr>
            <w:tcW w:w="5245" w:type="dxa"/>
          </w:tcPr>
          <w:p w:rsidR="002F0A64" w:rsidRPr="000D29A6" w:rsidRDefault="002F0A64" w:rsidP="00DF16B1">
            <w:pPr>
              <w:shd w:val="clear" w:color="auto" w:fill="FFFFFF"/>
              <w:spacing w:before="10" w:line="317" w:lineRule="exact"/>
              <w:ind w:right="5"/>
              <w:rPr>
                <w:sz w:val="20"/>
                <w:szCs w:val="20"/>
              </w:rPr>
            </w:pPr>
            <w:r w:rsidRPr="000D29A6">
              <w:rPr>
                <w:sz w:val="20"/>
                <w:szCs w:val="20"/>
              </w:rPr>
              <w:t>ПК 4.1. Управлять трактором категории «С».</w:t>
            </w:r>
          </w:p>
        </w:tc>
        <w:tc>
          <w:tcPr>
            <w:tcW w:w="6379" w:type="dxa"/>
          </w:tcPr>
          <w:p w:rsidR="002F0A64" w:rsidRPr="000D29A6" w:rsidRDefault="002F0A64" w:rsidP="00DF16B1">
            <w:pPr>
              <w:jc w:val="center"/>
              <w:rPr>
                <w:sz w:val="20"/>
                <w:szCs w:val="20"/>
              </w:rPr>
            </w:pPr>
            <w:r w:rsidRPr="000D29A6">
              <w:rPr>
                <w:sz w:val="20"/>
                <w:szCs w:val="20"/>
              </w:rPr>
              <w:t>Трудовая функция</w:t>
            </w:r>
          </w:p>
          <w:p w:rsidR="002F0A64" w:rsidRPr="000D29A6" w:rsidRDefault="002F0A64" w:rsidP="00DF16B1">
            <w:pPr>
              <w:rPr>
                <w:b/>
                <w:sz w:val="20"/>
                <w:szCs w:val="20"/>
              </w:rPr>
            </w:pPr>
            <w:r w:rsidRPr="000D29A6">
              <w:rPr>
                <w:sz w:val="20"/>
                <w:szCs w:val="20"/>
              </w:rPr>
              <w:t>Подготовка/очистка лесосек и перевозка грузов лесным колесным трактором средней/большой мощности с навесным или прицепным рабочим оборудованием</w:t>
            </w: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Требования ФГОС СПО не в полной мере соответствуют ПС, необходимо расширение</w:t>
            </w:r>
          </w:p>
          <w:p w:rsidR="002F0A64" w:rsidRPr="000D29A6" w:rsidRDefault="002F0A64" w:rsidP="00DF16B1">
            <w:pPr>
              <w:autoSpaceDE w:val="0"/>
              <w:autoSpaceDN w:val="0"/>
              <w:adjustRightInd w:val="0"/>
              <w:rPr>
                <w:sz w:val="20"/>
                <w:szCs w:val="20"/>
              </w:rPr>
            </w:pPr>
            <w:r w:rsidRPr="000D29A6">
              <w:rPr>
                <w:sz w:val="20"/>
                <w:szCs w:val="20"/>
                <w:shd w:val="clear" w:color="auto" w:fill="FFFFFF"/>
              </w:rPr>
              <w:t xml:space="preserve">обеспечивающего освоение ПК по виду деятельности </w:t>
            </w: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center"/>
              <w:rPr>
                <w:sz w:val="20"/>
                <w:szCs w:val="20"/>
              </w:rPr>
            </w:pPr>
            <w:r w:rsidRPr="000D29A6">
              <w:rPr>
                <w:sz w:val="20"/>
                <w:szCs w:val="20"/>
              </w:rPr>
              <w:t>Практический опыт</w:t>
            </w:r>
          </w:p>
          <w:p w:rsidR="002F0A64" w:rsidRPr="000D29A6" w:rsidRDefault="002F0A64" w:rsidP="00DF16B1">
            <w:pPr>
              <w:pStyle w:val="ConsPlusNormal"/>
              <w:ind w:firstLine="0"/>
              <w:jc w:val="center"/>
              <w:rPr>
                <w:rFonts w:ascii="Times New Roman" w:hAnsi="Times New Roman" w:cs="Times New Roman"/>
              </w:rPr>
            </w:pPr>
            <w:r w:rsidRPr="000D29A6">
              <w:rPr>
                <w:rFonts w:ascii="Times New Roman" w:hAnsi="Times New Roman" w:cs="Times New Roman"/>
              </w:rPr>
              <w:t>Управления тракторами, относящимися к категории «С»;</w:t>
            </w:r>
          </w:p>
          <w:p w:rsidR="002F0A64" w:rsidRPr="000D29A6" w:rsidRDefault="002F0A64" w:rsidP="00DF16B1">
            <w:pPr>
              <w:shd w:val="clear" w:color="auto" w:fill="FFFFFF"/>
              <w:spacing w:before="10" w:line="317" w:lineRule="exact"/>
              <w:ind w:right="5"/>
              <w:jc w:val="center"/>
              <w:rPr>
                <w:sz w:val="20"/>
                <w:szCs w:val="20"/>
              </w:rPr>
            </w:pPr>
          </w:p>
        </w:tc>
        <w:tc>
          <w:tcPr>
            <w:tcW w:w="6379" w:type="dxa"/>
          </w:tcPr>
          <w:p w:rsidR="002F0A64" w:rsidRPr="000D29A6" w:rsidRDefault="002F0A64" w:rsidP="00DF16B1">
            <w:pPr>
              <w:jc w:val="center"/>
              <w:rPr>
                <w:sz w:val="20"/>
                <w:szCs w:val="20"/>
              </w:rPr>
            </w:pPr>
            <w:r w:rsidRPr="000D29A6">
              <w:rPr>
                <w:sz w:val="20"/>
                <w:szCs w:val="20"/>
              </w:rPr>
              <w:t>Трудовые действия</w:t>
            </w:r>
          </w:p>
          <w:p w:rsidR="002F0A64" w:rsidRPr="000D29A6" w:rsidRDefault="002F0A64" w:rsidP="00DF16B1">
            <w:pPr>
              <w:rPr>
                <w:sz w:val="20"/>
                <w:szCs w:val="20"/>
              </w:rPr>
            </w:pPr>
            <w:r w:rsidRPr="000D29A6">
              <w:rPr>
                <w:sz w:val="20"/>
                <w:szCs w:val="20"/>
              </w:rPr>
              <w:t xml:space="preserve">Перевозка лесосечных отходов </w:t>
            </w:r>
            <w:proofErr w:type="gramStart"/>
            <w:r w:rsidRPr="000D29A6">
              <w:rPr>
                <w:sz w:val="20"/>
                <w:szCs w:val="20"/>
              </w:rPr>
              <w:t>с лесосеки на верхний склад с применением лесного трактора со специальным прицепом с манипулятором</w:t>
            </w:r>
            <w:proofErr w:type="gramEnd"/>
          </w:p>
          <w:p w:rsidR="002F0A64" w:rsidRPr="000D29A6" w:rsidRDefault="002F0A64" w:rsidP="00DF16B1">
            <w:pPr>
              <w:rPr>
                <w:sz w:val="20"/>
                <w:szCs w:val="20"/>
              </w:rPr>
            </w:pPr>
            <w:r w:rsidRPr="000D29A6">
              <w:rPr>
                <w:sz w:val="20"/>
                <w:szCs w:val="20"/>
              </w:rPr>
              <w:lastRenderedPageBreak/>
              <w:t>Транспортировка лесных грузов с выездом на дороги общего пользования с применением лесного колесного трактора с лесовозным прицепом (полуприцепом)</w:t>
            </w:r>
          </w:p>
        </w:tc>
        <w:tc>
          <w:tcPr>
            <w:tcW w:w="3118" w:type="dxa"/>
          </w:tcPr>
          <w:p w:rsidR="002F0A64" w:rsidRPr="000D29A6" w:rsidRDefault="002F0A64" w:rsidP="00DF16B1">
            <w:pPr>
              <w:rPr>
                <w:sz w:val="20"/>
                <w:szCs w:val="20"/>
              </w:rPr>
            </w:pPr>
            <w:r w:rsidRPr="000D29A6">
              <w:rPr>
                <w:sz w:val="20"/>
                <w:szCs w:val="20"/>
                <w:shd w:val="clear" w:color="auto" w:fill="FFFFFF"/>
              </w:rPr>
              <w:lastRenderedPageBreak/>
              <w:t xml:space="preserve">Требования ФГОС СПО  соответствуют  трудовым  действиям  ПС, коррекция не требуется </w:t>
            </w: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center"/>
              <w:rPr>
                <w:sz w:val="20"/>
                <w:szCs w:val="20"/>
              </w:rPr>
            </w:pPr>
            <w:r w:rsidRPr="000D29A6">
              <w:rPr>
                <w:sz w:val="20"/>
                <w:szCs w:val="20"/>
              </w:rPr>
              <w:lastRenderedPageBreak/>
              <w:t>Умения</w:t>
            </w:r>
          </w:p>
          <w:p w:rsidR="002F0A64" w:rsidRPr="000D29A6" w:rsidRDefault="002F0A64" w:rsidP="00DF16B1">
            <w:pPr>
              <w:tabs>
                <w:tab w:val="left" w:pos="360"/>
              </w:tabs>
              <w:ind w:left="34"/>
              <w:jc w:val="both"/>
              <w:rPr>
                <w:spacing w:val="-8"/>
                <w:sz w:val="20"/>
                <w:szCs w:val="20"/>
              </w:rPr>
            </w:pPr>
            <w:r w:rsidRPr="000D29A6">
              <w:rPr>
                <w:spacing w:val="-8"/>
                <w:sz w:val="20"/>
                <w:szCs w:val="20"/>
              </w:rPr>
              <w:t>Соблюдать Правила дорожного движения;</w:t>
            </w:r>
          </w:p>
          <w:p w:rsidR="002F0A64" w:rsidRPr="000D29A6" w:rsidRDefault="002F0A64" w:rsidP="00DF16B1">
            <w:pPr>
              <w:tabs>
                <w:tab w:val="left" w:pos="360"/>
              </w:tabs>
              <w:ind w:left="34"/>
              <w:jc w:val="both"/>
              <w:rPr>
                <w:spacing w:val="-8"/>
                <w:sz w:val="20"/>
                <w:szCs w:val="20"/>
              </w:rPr>
            </w:pPr>
            <w:r w:rsidRPr="000D29A6">
              <w:rPr>
                <w:spacing w:val="-8"/>
                <w:sz w:val="20"/>
                <w:szCs w:val="20"/>
              </w:rPr>
              <w:t>Безопасно управлять транспортными средствами в различных дорожных и метеорологических условиях;</w:t>
            </w:r>
          </w:p>
          <w:p w:rsidR="002F0A64" w:rsidRPr="000D29A6" w:rsidRDefault="002F0A64" w:rsidP="00DF16B1">
            <w:pPr>
              <w:tabs>
                <w:tab w:val="left" w:pos="360"/>
              </w:tabs>
              <w:ind w:left="34"/>
              <w:jc w:val="both"/>
              <w:rPr>
                <w:spacing w:val="-8"/>
                <w:sz w:val="20"/>
                <w:szCs w:val="20"/>
              </w:rPr>
            </w:pPr>
            <w:r w:rsidRPr="000D29A6">
              <w:rPr>
                <w:sz w:val="20"/>
                <w:szCs w:val="20"/>
              </w:rPr>
              <w:t>Уверенно действовать в нештатных ситуациях;</w:t>
            </w:r>
          </w:p>
          <w:p w:rsidR="002F0A64" w:rsidRPr="000D29A6" w:rsidRDefault="002F0A64" w:rsidP="00DF16B1">
            <w:pPr>
              <w:tabs>
                <w:tab w:val="left" w:pos="360"/>
              </w:tabs>
              <w:ind w:left="34"/>
              <w:jc w:val="both"/>
              <w:rPr>
                <w:spacing w:val="-8"/>
                <w:sz w:val="20"/>
                <w:szCs w:val="20"/>
              </w:rPr>
            </w:pPr>
            <w:r w:rsidRPr="000D29A6">
              <w:rPr>
                <w:spacing w:val="-8"/>
                <w:sz w:val="20"/>
                <w:szCs w:val="20"/>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2F0A64" w:rsidRPr="000D29A6" w:rsidRDefault="002F0A64" w:rsidP="00DF16B1">
            <w:pPr>
              <w:tabs>
                <w:tab w:val="left" w:pos="360"/>
              </w:tabs>
              <w:ind w:left="34"/>
              <w:jc w:val="both"/>
              <w:rPr>
                <w:spacing w:val="-8"/>
                <w:sz w:val="20"/>
                <w:szCs w:val="20"/>
              </w:rPr>
            </w:pPr>
            <w:r w:rsidRPr="000D29A6">
              <w:rPr>
                <w:spacing w:val="-8"/>
                <w:sz w:val="20"/>
                <w:szCs w:val="20"/>
              </w:rPr>
              <w:t>соблюдать режим труда и отдыха;</w:t>
            </w:r>
          </w:p>
          <w:p w:rsidR="002F0A64" w:rsidRPr="000D29A6" w:rsidRDefault="002F0A64" w:rsidP="00DF16B1">
            <w:pPr>
              <w:tabs>
                <w:tab w:val="left" w:pos="360"/>
              </w:tabs>
              <w:ind w:left="34"/>
              <w:rPr>
                <w:spacing w:val="-8"/>
                <w:sz w:val="20"/>
                <w:szCs w:val="20"/>
              </w:rPr>
            </w:pPr>
            <w:r w:rsidRPr="000D29A6">
              <w:rPr>
                <w:spacing w:val="-8"/>
                <w:sz w:val="20"/>
                <w:szCs w:val="20"/>
              </w:rPr>
              <w:t xml:space="preserve">Обеспечивать прием, размещение, крепление и перевозку грузов. </w:t>
            </w:r>
          </w:p>
          <w:p w:rsidR="002F0A64" w:rsidRPr="000D29A6" w:rsidRDefault="002F0A64" w:rsidP="00DF16B1">
            <w:pPr>
              <w:tabs>
                <w:tab w:val="left" w:pos="360"/>
              </w:tabs>
              <w:ind w:left="34"/>
              <w:jc w:val="both"/>
              <w:rPr>
                <w:spacing w:val="-8"/>
                <w:sz w:val="20"/>
                <w:szCs w:val="20"/>
              </w:rPr>
            </w:pPr>
            <w:r w:rsidRPr="000D29A6">
              <w:rPr>
                <w:spacing w:val="-8"/>
                <w:sz w:val="20"/>
                <w:szCs w:val="20"/>
              </w:rPr>
              <w:t>Принимать возможные меры для оказания первой помощи пострадавшим при дорожно-транспортных происшествиях;</w:t>
            </w:r>
          </w:p>
          <w:p w:rsidR="002F0A64" w:rsidRPr="000D29A6" w:rsidRDefault="002F0A64" w:rsidP="00DF16B1">
            <w:pPr>
              <w:tabs>
                <w:tab w:val="left" w:pos="360"/>
              </w:tabs>
              <w:ind w:left="34"/>
              <w:jc w:val="both"/>
              <w:rPr>
                <w:sz w:val="20"/>
                <w:szCs w:val="20"/>
              </w:rPr>
            </w:pPr>
            <w:r w:rsidRPr="000D29A6">
              <w:rPr>
                <w:spacing w:val="-8"/>
                <w:sz w:val="20"/>
                <w:szCs w:val="20"/>
              </w:rPr>
              <w:t>Использовать средства пожаротушения.</w:t>
            </w:r>
          </w:p>
        </w:tc>
        <w:tc>
          <w:tcPr>
            <w:tcW w:w="6379" w:type="dxa"/>
          </w:tcPr>
          <w:p w:rsidR="002F0A64" w:rsidRPr="000D29A6" w:rsidRDefault="002F0A64" w:rsidP="00DF16B1">
            <w:pPr>
              <w:jc w:val="center"/>
              <w:rPr>
                <w:sz w:val="20"/>
                <w:szCs w:val="20"/>
              </w:rPr>
            </w:pPr>
            <w:r w:rsidRPr="000D29A6">
              <w:rPr>
                <w:sz w:val="20"/>
                <w:szCs w:val="20"/>
              </w:rPr>
              <w:t>Необходимые умения</w:t>
            </w:r>
          </w:p>
          <w:p w:rsidR="002F0A64" w:rsidRPr="000D29A6" w:rsidRDefault="002F0A64" w:rsidP="00DF16B1">
            <w:pPr>
              <w:rPr>
                <w:sz w:val="20"/>
                <w:szCs w:val="20"/>
              </w:rPr>
            </w:pPr>
            <w:r w:rsidRPr="000D29A6">
              <w:rPr>
                <w:sz w:val="20"/>
                <w:szCs w:val="20"/>
              </w:rPr>
              <w:t>Управлять лесным трактором с трелевочным оборудованием при уборке опасных деревьев</w:t>
            </w:r>
          </w:p>
          <w:p w:rsidR="002F0A64" w:rsidRPr="000D29A6" w:rsidRDefault="002F0A64" w:rsidP="00DF16B1">
            <w:pPr>
              <w:rPr>
                <w:sz w:val="20"/>
                <w:szCs w:val="20"/>
              </w:rPr>
            </w:pPr>
            <w:r w:rsidRPr="000D29A6">
              <w:rPr>
                <w:sz w:val="20"/>
                <w:szCs w:val="20"/>
              </w:rPr>
              <w:t>Управлять процессом измельчения пней с применением лесного трактора с рабочим оборудованием в соответствии с производственными требованиями</w:t>
            </w:r>
          </w:p>
          <w:p w:rsidR="002F0A64" w:rsidRPr="000D29A6" w:rsidRDefault="002F0A64" w:rsidP="00DF16B1">
            <w:pPr>
              <w:rPr>
                <w:sz w:val="20"/>
                <w:szCs w:val="20"/>
              </w:rPr>
            </w:pPr>
            <w:r w:rsidRPr="000D29A6">
              <w:rPr>
                <w:sz w:val="20"/>
                <w:szCs w:val="20"/>
              </w:rPr>
              <w:t>Управлять лесным трактором с грабельным или вильчатым захватом при сборе лесосечных отходов в валы или кучи в соответствии с технологией работ</w:t>
            </w:r>
          </w:p>
          <w:p w:rsidR="002F0A64" w:rsidRPr="000D29A6" w:rsidRDefault="002F0A64" w:rsidP="00DF16B1">
            <w:pPr>
              <w:rPr>
                <w:sz w:val="20"/>
                <w:szCs w:val="20"/>
              </w:rPr>
            </w:pPr>
            <w:r w:rsidRPr="000D29A6">
              <w:rPr>
                <w:sz w:val="20"/>
                <w:szCs w:val="20"/>
              </w:rPr>
              <w:t>Выполнять (при наличии манипулятора на лесном тракторе или лесовозном прицепе) погрузку-укладку лесных грузов в тракторный прицеп и их разгрузку/штабелевку/сортировку</w:t>
            </w:r>
          </w:p>
          <w:p w:rsidR="002F0A64" w:rsidRPr="000D29A6" w:rsidRDefault="002F0A64" w:rsidP="00DF16B1">
            <w:pPr>
              <w:rPr>
                <w:sz w:val="20"/>
                <w:szCs w:val="20"/>
              </w:rPr>
            </w:pPr>
            <w:r w:rsidRPr="000D29A6">
              <w:rPr>
                <w:sz w:val="20"/>
                <w:szCs w:val="20"/>
              </w:rPr>
              <w:t>Осуществлять безопасное вождение лесного колесного трактора с лесовозным прицепом при движении и маневрировании на лесных дорогах и дорогах общего пользования</w:t>
            </w:r>
          </w:p>
          <w:p w:rsidR="002F0A64" w:rsidRPr="000D29A6" w:rsidRDefault="002F0A64" w:rsidP="00DF16B1">
            <w:pPr>
              <w:rPr>
                <w:sz w:val="20"/>
                <w:szCs w:val="20"/>
              </w:rPr>
            </w:pPr>
            <w:proofErr w:type="gramStart"/>
            <w:r w:rsidRPr="000D29A6">
              <w:rPr>
                <w:sz w:val="20"/>
                <w:szCs w:val="20"/>
              </w:rPr>
              <w:t>Управлять лесным трактором с навесным  мульчером в соответствии с технологией работ</w:t>
            </w:r>
            <w:proofErr w:type="gramEnd"/>
          </w:p>
        </w:tc>
        <w:tc>
          <w:tcPr>
            <w:tcW w:w="3118" w:type="dxa"/>
          </w:tcPr>
          <w:p w:rsidR="002F0A64" w:rsidRPr="000D29A6" w:rsidRDefault="002F0A64" w:rsidP="00DF16B1">
            <w:pPr>
              <w:rPr>
                <w:sz w:val="20"/>
                <w:szCs w:val="20"/>
              </w:rPr>
            </w:pPr>
            <w:r w:rsidRPr="000D29A6">
              <w:rPr>
                <w:sz w:val="20"/>
                <w:szCs w:val="20"/>
              </w:rPr>
              <w:t xml:space="preserve">Сравнение умений ФГОС СПО с необходимыми умениями ПС  показало их  соответствие, коррекция не требуется  </w:t>
            </w: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center"/>
              <w:rPr>
                <w:sz w:val="20"/>
                <w:szCs w:val="20"/>
              </w:rPr>
            </w:pPr>
            <w:r w:rsidRPr="000D29A6">
              <w:rPr>
                <w:sz w:val="20"/>
                <w:szCs w:val="20"/>
              </w:rPr>
              <w:t>Знания</w:t>
            </w:r>
          </w:p>
          <w:p w:rsidR="002F0A64" w:rsidRPr="000D29A6" w:rsidRDefault="002F0A64" w:rsidP="00DF16B1">
            <w:pPr>
              <w:tabs>
                <w:tab w:val="left" w:pos="360"/>
              </w:tabs>
              <w:ind w:left="34"/>
              <w:jc w:val="both"/>
              <w:rPr>
                <w:spacing w:val="-8"/>
                <w:sz w:val="20"/>
                <w:szCs w:val="20"/>
              </w:rPr>
            </w:pPr>
            <w:r w:rsidRPr="000D29A6">
              <w:rPr>
                <w:spacing w:val="-8"/>
                <w:sz w:val="20"/>
                <w:szCs w:val="20"/>
              </w:rPr>
              <w:t>Основы законодательства в сфере дорожного движения, Правила дорожного движения;</w:t>
            </w:r>
          </w:p>
          <w:p w:rsidR="002F0A64" w:rsidRPr="000D29A6" w:rsidRDefault="002F0A64" w:rsidP="00DF16B1">
            <w:pPr>
              <w:tabs>
                <w:tab w:val="left" w:pos="360"/>
              </w:tabs>
              <w:ind w:left="34"/>
              <w:jc w:val="both"/>
              <w:rPr>
                <w:spacing w:val="-8"/>
                <w:sz w:val="20"/>
                <w:szCs w:val="20"/>
              </w:rPr>
            </w:pPr>
            <w:r w:rsidRPr="000D29A6">
              <w:rPr>
                <w:spacing w:val="-8"/>
                <w:sz w:val="20"/>
                <w:szCs w:val="20"/>
              </w:rPr>
              <w:t>Правила эксплуатации транспортных средств;</w:t>
            </w:r>
          </w:p>
          <w:p w:rsidR="002F0A64" w:rsidRPr="000D29A6" w:rsidRDefault="002F0A64" w:rsidP="00DF16B1">
            <w:pPr>
              <w:tabs>
                <w:tab w:val="left" w:pos="360"/>
              </w:tabs>
              <w:ind w:left="34"/>
              <w:rPr>
                <w:spacing w:val="-8"/>
                <w:sz w:val="20"/>
                <w:szCs w:val="20"/>
              </w:rPr>
            </w:pPr>
            <w:r w:rsidRPr="000D29A6">
              <w:rPr>
                <w:spacing w:val="-8"/>
                <w:sz w:val="20"/>
                <w:szCs w:val="20"/>
              </w:rPr>
              <w:t xml:space="preserve">правила перевозки грузов; </w:t>
            </w:r>
            <w:r w:rsidRPr="000D29A6">
              <w:rPr>
                <w:spacing w:val="-8"/>
                <w:sz w:val="20"/>
                <w:szCs w:val="20"/>
              </w:rPr>
              <w:b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2F0A64" w:rsidRPr="000D29A6" w:rsidRDefault="002F0A64" w:rsidP="00DF16B1">
            <w:pPr>
              <w:tabs>
                <w:tab w:val="left" w:pos="360"/>
              </w:tabs>
              <w:ind w:left="34"/>
              <w:jc w:val="both"/>
              <w:rPr>
                <w:spacing w:val="-8"/>
                <w:sz w:val="20"/>
                <w:szCs w:val="20"/>
              </w:rPr>
            </w:pPr>
            <w:r w:rsidRPr="000D29A6">
              <w:rPr>
                <w:spacing w:val="-8"/>
                <w:sz w:val="20"/>
                <w:szCs w:val="20"/>
              </w:rPr>
              <w:t>Назначение, расположение, принцип действия основных механизмов и приборов транспортных средств;</w:t>
            </w:r>
          </w:p>
          <w:p w:rsidR="002F0A64" w:rsidRPr="000D29A6" w:rsidRDefault="002F0A64" w:rsidP="00DF16B1">
            <w:pPr>
              <w:tabs>
                <w:tab w:val="left" w:pos="360"/>
              </w:tabs>
              <w:ind w:left="34"/>
              <w:jc w:val="both"/>
              <w:rPr>
                <w:sz w:val="20"/>
                <w:szCs w:val="20"/>
              </w:rPr>
            </w:pPr>
            <w:r w:rsidRPr="000D29A6">
              <w:rPr>
                <w:sz w:val="20"/>
                <w:szCs w:val="20"/>
              </w:rPr>
              <w:t>Правила техники безопасности при проверке технического состояния транспортных средств, проведении погрузочно-разгрузочных работ;</w:t>
            </w:r>
          </w:p>
          <w:p w:rsidR="002F0A64" w:rsidRPr="000D29A6" w:rsidRDefault="002F0A64" w:rsidP="00DF16B1">
            <w:pPr>
              <w:tabs>
                <w:tab w:val="left" w:pos="360"/>
              </w:tabs>
              <w:ind w:left="34"/>
              <w:jc w:val="both"/>
              <w:rPr>
                <w:spacing w:val="-8"/>
                <w:sz w:val="20"/>
                <w:szCs w:val="20"/>
              </w:rPr>
            </w:pPr>
            <w:r w:rsidRPr="000D29A6">
              <w:rPr>
                <w:spacing w:val="-8"/>
                <w:sz w:val="20"/>
                <w:szCs w:val="20"/>
              </w:rPr>
              <w:t>Порядок выполнения контрольного осмотра транспортных средств перед поездкой и работ по его техническому обслуживанию;</w:t>
            </w:r>
          </w:p>
          <w:p w:rsidR="002F0A64" w:rsidRPr="000D29A6" w:rsidRDefault="002F0A64" w:rsidP="00DF16B1">
            <w:pPr>
              <w:tabs>
                <w:tab w:val="left" w:pos="360"/>
              </w:tabs>
              <w:ind w:left="34"/>
              <w:jc w:val="both"/>
              <w:rPr>
                <w:spacing w:val="-8"/>
                <w:sz w:val="20"/>
                <w:szCs w:val="20"/>
              </w:rPr>
            </w:pPr>
            <w:r w:rsidRPr="000D29A6">
              <w:rPr>
                <w:spacing w:val="-8"/>
                <w:sz w:val="20"/>
                <w:szCs w:val="20"/>
              </w:rPr>
              <w:t>перечень неисправностей и условий, при которых запрещается эксплуатация транспортных средств или их дальнейшее движение;</w:t>
            </w:r>
          </w:p>
          <w:p w:rsidR="002F0A64" w:rsidRPr="000D29A6" w:rsidRDefault="002F0A64" w:rsidP="00DF16B1">
            <w:pPr>
              <w:tabs>
                <w:tab w:val="left" w:pos="360"/>
              </w:tabs>
              <w:ind w:left="34"/>
              <w:jc w:val="both"/>
              <w:rPr>
                <w:sz w:val="20"/>
                <w:szCs w:val="20"/>
              </w:rPr>
            </w:pPr>
            <w:r w:rsidRPr="000D29A6">
              <w:rPr>
                <w:sz w:val="20"/>
                <w:szCs w:val="20"/>
              </w:rPr>
              <w:t>Приемы устранения неисправностей и выполнения работ по техническому обслуживанию;</w:t>
            </w:r>
          </w:p>
          <w:p w:rsidR="002F0A64" w:rsidRPr="000D29A6" w:rsidRDefault="002F0A64" w:rsidP="00DF16B1">
            <w:pPr>
              <w:tabs>
                <w:tab w:val="left" w:pos="360"/>
              </w:tabs>
              <w:ind w:left="34"/>
              <w:jc w:val="both"/>
              <w:rPr>
                <w:sz w:val="20"/>
                <w:szCs w:val="20"/>
              </w:rPr>
            </w:pPr>
            <w:r w:rsidRPr="000D29A6">
              <w:rPr>
                <w:sz w:val="20"/>
                <w:szCs w:val="20"/>
              </w:rPr>
              <w:lastRenderedPageBreak/>
              <w:t>Правила обращения с эксплуатационными материалами;</w:t>
            </w:r>
          </w:p>
          <w:p w:rsidR="002F0A64" w:rsidRPr="000D29A6" w:rsidRDefault="002F0A64" w:rsidP="00DF16B1">
            <w:pPr>
              <w:tabs>
                <w:tab w:val="left" w:pos="360"/>
              </w:tabs>
              <w:ind w:left="34"/>
              <w:jc w:val="both"/>
              <w:rPr>
                <w:spacing w:val="-8"/>
                <w:sz w:val="20"/>
                <w:szCs w:val="20"/>
              </w:rPr>
            </w:pPr>
            <w:r w:rsidRPr="000D29A6">
              <w:rPr>
                <w:spacing w:val="-8"/>
                <w:sz w:val="20"/>
                <w:szCs w:val="20"/>
              </w:rPr>
              <w:t>Требования, предъявляемые к режиму труда и отдыха, правила и нормы охраны труда и техники безопасности;</w:t>
            </w:r>
          </w:p>
          <w:p w:rsidR="002F0A64" w:rsidRPr="000D29A6" w:rsidRDefault="002F0A64" w:rsidP="00DF16B1">
            <w:pPr>
              <w:tabs>
                <w:tab w:val="left" w:pos="360"/>
              </w:tabs>
              <w:ind w:left="34"/>
              <w:jc w:val="both"/>
              <w:rPr>
                <w:spacing w:val="-8"/>
                <w:sz w:val="20"/>
                <w:szCs w:val="20"/>
              </w:rPr>
            </w:pPr>
            <w:r w:rsidRPr="000D29A6">
              <w:rPr>
                <w:spacing w:val="-8"/>
                <w:sz w:val="20"/>
                <w:szCs w:val="20"/>
              </w:rPr>
              <w:t>Основы безопасного управления транспортными средствами;</w:t>
            </w:r>
          </w:p>
          <w:p w:rsidR="002F0A64" w:rsidRPr="000D29A6" w:rsidRDefault="002F0A64" w:rsidP="00DF16B1">
            <w:pPr>
              <w:tabs>
                <w:tab w:val="left" w:pos="360"/>
              </w:tabs>
              <w:ind w:left="34"/>
              <w:jc w:val="both"/>
              <w:rPr>
                <w:sz w:val="20"/>
                <w:szCs w:val="20"/>
              </w:rPr>
            </w:pPr>
          </w:p>
        </w:tc>
        <w:tc>
          <w:tcPr>
            <w:tcW w:w="6379" w:type="dxa"/>
          </w:tcPr>
          <w:p w:rsidR="002F0A64" w:rsidRPr="000D29A6" w:rsidRDefault="002F0A64" w:rsidP="00DF16B1">
            <w:pPr>
              <w:jc w:val="center"/>
              <w:rPr>
                <w:sz w:val="20"/>
                <w:szCs w:val="20"/>
              </w:rPr>
            </w:pPr>
            <w:r w:rsidRPr="000D29A6">
              <w:rPr>
                <w:sz w:val="20"/>
                <w:szCs w:val="20"/>
              </w:rPr>
              <w:lastRenderedPageBreak/>
              <w:t>Необходимые знания</w:t>
            </w:r>
          </w:p>
          <w:p w:rsidR="002F0A64" w:rsidRPr="000D29A6" w:rsidRDefault="002F0A64" w:rsidP="00DF16B1">
            <w:pPr>
              <w:rPr>
                <w:sz w:val="20"/>
                <w:szCs w:val="20"/>
              </w:rPr>
            </w:pPr>
            <w:r w:rsidRPr="000D29A6">
              <w:rPr>
                <w:sz w:val="20"/>
                <w:szCs w:val="20"/>
              </w:rPr>
              <w:t>Правила дорожного движения Российской Федерации и ответственность за их нарушение</w:t>
            </w:r>
          </w:p>
          <w:p w:rsidR="002F0A64" w:rsidRPr="000D29A6" w:rsidRDefault="002F0A64" w:rsidP="00DF16B1">
            <w:pPr>
              <w:rPr>
                <w:sz w:val="20"/>
                <w:szCs w:val="20"/>
              </w:rPr>
            </w:pPr>
            <w:r w:rsidRPr="000D29A6">
              <w:rPr>
                <w:sz w:val="20"/>
                <w:szCs w:val="20"/>
              </w:rPr>
              <w:t>Приемы безопасного управления лесным колесным трактором с лесным/лесовозным прицепом при движении по волокам, лесным дорогам и дорогам общего пользования</w:t>
            </w:r>
          </w:p>
          <w:p w:rsidR="002F0A64" w:rsidRPr="000D29A6" w:rsidRDefault="002F0A64" w:rsidP="00DF16B1">
            <w:pPr>
              <w:rPr>
                <w:sz w:val="20"/>
                <w:szCs w:val="20"/>
              </w:rPr>
            </w:pPr>
            <w:r w:rsidRPr="000D29A6">
              <w:rPr>
                <w:sz w:val="20"/>
                <w:szCs w:val="20"/>
              </w:rPr>
              <w:t>Способы и правила погрузки и разгрузки лесных грузов</w:t>
            </w:r>
          </w:p>
          <w:p w:rsidR="002F0A64" w:rsidRPr="000D29A6" w:rsidRDefault="002F0A64" w:rsidP="00DF16B1">
            <w:pPr>
              <w:rPr>
                <w:sz w:val="20"/>
                <w:szCs w:val="20"/>
              </w:rPr>
            </w:pPr>
            <w:r w:rsidRPr="000D29A6">
              <w:rPr>
                <w:sz w:val="20"/>
                <w:szCs w:val="20"/>
              </w:rPr>
              <w:t>Правила уборки опасных деревьев</w:t>
            </w:r>
          </w:p>
          <w:p w:rsidR="002F0A64" w:rsidRPr="000D29A6" w:rsidRDefault="002F0A64" w:rsidP="00DF16B1">
            <w:pPr>
              <w:rPr>
                <w:sz w:val="20"/>
                <w:szCs w:val="20"/>
              </w:rPr>
            </w:pPr>
            <w:r w:rsidRPr="000D29A6">
              <w:rPr>
                <w:sz w:val="20"/>
                <w:szCs w:val="20"/>
              </w:rPr>
              <w:t>Приемы управления лесным трактором с трелевочным оборудованием при уборке опасных деревьев</w:t>
            </w:r>
          </w:p>
          <w:p w:rsidR="002F0A64" w:rsidRPr="000D29A6" w:rsidRDefault="002F0A64" w:rsidP="00DF16B1">
            <w:pPr>
              <w:rPr>
                <w:sz w:val="20"/>
                <w:szCs w:val="20"/>
              </w:rPr>
            </w:pPr>
            <w:r w:rsidRPr="000D29A6">
              <w:rPr>
                <w:sz w:val="20"/>
                <w:szCs w:val="20"/>
              </w:rPr>
              <w:t>Типы, конструктивное устройство, принцип работы и технические параметры навесных измельчителей пней</w:t>
            </w:r>
          </w:p>
          <w:p w:rsidR="002F0A64" w:rsidRPr="000D29A6" w:rsidRDefault="002F0A64" w:rsidP="00DF16B1">
            <w:pPr>
              <w:rPr>
                <w:sz w:val="20"/>
                <w:szCs w:val="20"/>
              </w:rPr>
            </w:pPr>
            <w:r w:rsidRPr="000D29A6">
              <w:rPr>
                <w:sz w:val="20"/>
                <w:szCs w:val="20"/>
              </w:rPr>
              <w:t>Приемы безопасного управления лесным трактором и оборудованием при измельчении пней с учетом их диаметра и глубины погружения/измельчения</w:t>
            </w:r>
          </w:p>
          <w:p w:rsidR="002F0A64" w:rsidRPr="000D29A6" w:rsidRDefault="002F0A64" w:rsidP="00DF16B1">
            <w:pPr>
              <w:rPr>
                <w:sz w:val="20"/>
                <w:szCs w:val="20"/>
              </w:rPr>
            </w:pPr>
            <w:r w:rsidRPr="000D29A6">
              <w:rPr>
                <w:sz w:val="20"/>
                <w:szCs w:val="20"/>
              </w:rPr>
              <w:t>Приемы рационального управления лесным трактором с грабельным или вильчатым захватом при сборе лесосечных отходов в валы или кучи</w:t>
            </w:r>
          </w:p>
          <w:p w:rsidR="002F0A64" w:rsidRPr="000D29A6" w:rsidRDefault="002F0A64" w:rsidP="00DF16B1">
            <w:pPr>
              <w:rPr>
                <w:sz w:val="20"/>
                <w:szCs w:val="20"/>
              </w:rPr>
            </w:pPr>
            <w:r w:rsidRPr="000D29A6">
              <w:rPr>
                <w:sz w:val="20"/>
                <w:szCs w:val="20"/>
              </w:rPr>
              <w:t>Типы, конструктивное устройство и характеристики прицепов к лесному трактору для сбора и транспортирования лесосечных отходов</w:t>
            </w:r>
          </w:p>
          <w:p w:rsidR="002F0A64" w:rsidRPr="000D29A6" w:rsidRDefault="002F0A64" w:rsidP="00DF16B1">
            <w:pPr>
              <w:rPr>
                <w:sz w:val="20"/>
                <w:szCs w:val="20"/>
              </w:rPr>
            </w:pPr>
            <w:r w:rsidRPr="000D29A6">
              <w:rPr>
                <w:sz w:val="20"/>
                <w:szCs w:val="20"/>
              </w:rPr>
              <w:t xml:space="preserve">Приемы безопасного и рационального управления лесным трактором с прицепом с манипулятором при сборе, погрузке и перевозке/разгрузке </w:t>
            </w:r>
            <w:r w:rsidRPr="000D29A6">
              <w:rPr>
                <w:sz w:val="20"/>
                <w:szCs w:val="20"/>
              </w:rPr>
              <w:lastRenderedPageBreak/>
              <w:t>лесосечных отходов</w:t>
            </w:r>
          </w:p>
          <w:p w:rsidR="002F0A64" w:rsidRPr="000D29A6" w:rsidRDefault="002F0A64" w:rsidP="00DF16B1">
            <w:pPr>
              <w:rPr>
                <w:sz w:val="20"/>
                <w:szCs w:val="20"/>
              </w:rPr>
            </w:pPr>
            <w:r w:rsidRPr="000D29A6">
              <w:rPr>
                <w:sz w:val="20"/>
                <w:szCs w:val="20"/>
              </w:rPr>
              <w:t xml:space="preserve">Типы, конструктивное устройство, принцип работы и технические характеристики навесных мульчеров к лесному трактору с потребной мощностью до 100 л. </w:t>
            </w:r>
            <w:proofErr w:type="gramStart"/>
            <w:r w:rsidRPr="000D29A6">
              <w:rPr>
                <w:sz w:val="20"/>
                <w:szCs w:val="20"/>
              </w:rPr>
              <w:t>с</w:t>
            </w:r>
            <w:proofErr w:type="gramEnd"/>
            <w:r w:rsidRPr="000D29A6">
              <w:rPr>
                <w:sz w:val="20"/>
                <w:szCs w:val="20"/>
              </w:rPr>
              <w:t>.</w:t>
            </w:r>
          </w:p>
          <w:p w:rsidR="002F0A64" w:rsidRPr="000D29A6" w:rsidRDefault="002F0A64" w:rsidP="00DF16B1">
            <w:pPr>
              <w:rPr>
                <w:sz w:val="20"/>
                <w:szCs w:val="20"/>
              </w:rPr>
            </w:pPr>
            <w:r w:rsidRPr="000D29A6">
              <w:rPr>
                <w:sz w:val="20"/>
                <w:szCs w:val="20"/>
              </w:rPr>
              <w:t xml:space="preserve">Способы применения лесного трактора с </w:t>
            </w:r>
            <w:proofErr w:type="gramStart"/>
            <w:r w:rsidRPr="000D29A6">
              <w:rPr>
                <w:sz w:val="20"/>
                <w:szCs w:val="20"/>
              </w:rPr>
              <w:t>навесным</w:t>
            </w:r>
            <w:proofErr w:type="gramEnd"/>
            <w:r w:rsidRPr="000D29A6">
              <w:rPr>
                <w:sz w:val="20"/>
                <w:szCs w:val="20"/>
              </w:rPr>
              <w:t xml:space="preserve"> мульчером для измельчения лесосечных отходов на щепу на лесосеке</w:t>
            </w:r>
          </w:p>
          <w:p w:rsidR="002F0A64" w:rsidRPr="000D29A6" w:rsidRDefault="002F0A64" w:rsidP="00DF16B1">
            <w:pPr>
              <w:rPr>
                <w:sz w:val="20"/>
                <w:szCs w:val="20"/>
              </w:rPr>
            </w:pPr>
            <w:r w:rsidRPr="000D29A6">
              <w:rPr>
                <w:sz w:val="20"/>
                <w:szCs w:val="20"/>
              </w:rPr>
              <w:t>Требования охраны труда</w:t>
            </w:r>
          </w:p>
        </w:tc>
        <w:tc>
          <w:tcPr>
            <w:tcW w:w="3118" w:type="dxa"/>
          </w:tcPr>
          <w:p w:rsidR="002F0A64" w:rsidRPr="000D29A6" w:rsidRDefault="002F0A64" w:rsidP="00DF16B1">
            <w:pPr>
              <w:rPr>
                <w:sz w:val="20"/>
                <w:szCs w:val="20"/>
              </w:rPr>
            </w:pPr>
            <w:r w:rsidRPr="000D29A6">
              <w:rPr>
                <w:sz w:val="20"/>
                <w:szCs w:val="20"/>
              </w:rPr>
              <w:lastRenderedPageBreak/>
              <w:t xml:space="preserve">Сравнение знаний ФГОС СПО с необходимыми знаниями </w:t>
            </w:r>
          </w:p>
          <w:p w:rsidR="002F0A64" w:rsidRPr="000D29A6" w:rsidRDefault="002F0A64" w:rsidP="00DF16B1">
            <w:pPr>
              <w:rPr>
                <w:sz w:val="20"/>
                <w:szCs w:val="20"/>
              </w:rPr>
            </w:pPr>
            <w:r w:rsidRPr="000D29A6">
              <w:rPr>
                <w:sz w:val="20"/>
                <w:szCs w:val="20"/>
              </w:rPr>
              <w:t xml:space="preserve">ПС  показало их  соответствие, коррекция не требуется  </w:t>
            </w: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both"/>
              <w:rPr>
                <w:sz w:val="20"/>
                <w:szCs w:val="20"/>
              </w:rPr>
            </w:pPr>
            <w:r w:rsidRPr="000D29A6">
              <w:rPr>
                <w:sz w:val="20"/>
                <w:szCs w:val="20"/>
              </w:rPr>
              <w:lastRenderedPageBreak/>
              <w:t>ПК</w:t>
            </w:r>
            <w:proofErr w:type="gramStart"/>
            <w:r w:rsidRPr="000D29A6">
              <w:rPr>
                <w:sz w:val="20"/>
                <w:szCs w:val="20"/>
              </w:rPr>
              <w:t>4</w:t>
            </w:r>
            <w:proofErr w:type="gramEnd"/>
            <w:r w:rsidRPr="000D29A6">
              <w:rPr>
                <w:sz w:val="20"/>
                <w:szCs w:val="20"/>
              </w:rPr>
              <w:t>.3.Осуществлять техническое обслуживание тракторов.</w:t>
            </w:r>
          </w:p>
        </w:tc>
        <w:tc>
          <w:tcPr>
            <w:tcW w:w="6379" w:type="dxa"/>
          </w:tcPr>
          <w:p w:rsidR="002F0A64" w:rsidRPr="000D29A6" w:rsidRDefault="002F0A64" w:rsidP="00DF16B1">
            <w:pPr>
              <w:jc w:val="center"/>
              <w:rPr>
                <w:iCs/>
                <w:sz w:val="20"/>
                <w:szCs w:val="20"/>
              </w:rPr>
            </w:pPr>
            <w:r w:rsidRPr="000D29A6">
              <w:rPr>
                <w:iCs/>
                <w:sz w:val="20"/>
                <w:szCs w:val="20"/>
              </w:rPr>
              <w:t>Трудовая функция</w:t>
            </w:r>
          </w:p>
          <w:p w:rsidR="002F0A64" w:rsidRPr="000D29A6" w:rsidRDefault="002F0A64" w:rsidP="00DF16B1">
            <w:pPr>
              <w:rPr>
                <w:b/>
                <w:iCs/>
                <w:sz w:val="20"/>
                <w:szCs w:val="20"/>
              </w:rPr>
            </w:pPr>
            <w:r w:rsidRPr="000D29A6">
              <w:rPr>
                <w:sz w:val="20"/>
                <w:szCs w:val="20"/>
              </w:rPr>
              <w:t>Техническое обслуживание/текущий ремонт лесного трактора средней/большой мощности и рабочего оборудования.</w:t>
            </w:r>
            <w:r w:rsidRPr="000D29A6">
              <w:rPr>
                <w:rFonts w:ascii="Verdana" w:hAnsi="Verdana"/>
                <w:i/>
                <w:iCs/>
                <w:sz w:val="20"/>
                <w:szCs w:val="20"/>
              </w:rPr>
              <w:t> </w:t>
            </w:r>
          </w:p>
        </w:tc>
        <w:tc>
          <w:tcPr>
            <w:tcW w:w="3118" w:type="dxa"/>
          </w:tcPr>
          <w:p w:rsidR="002F0A64" w:rsidRPr="000D29A6" w:rsidRDefault="002F0A64" w:rsidP="00DF16B1">
            <w:pPr>
              <w:rPr>
                <w:sz w:val="20"/>
                <w:szCs w:val="20"/>
              </w:rPr>
            </w:pPr>
            <w:r w:rsidRPr="000D29A6">
              <w:rPr>
                <w:sz w:val="20"/>
                <w:szCs w:val="20"/>
              </w:rPr>
              <w:t>Сравнение профессиональной компетенции ПК 4.3  ВД</w:t>
            </w:r>
            <w:proofErr w:type="gramStart"/>
            <w:r w:rsidRPr="000D29A6">
              <w:rPr>
                <w:sz w:val="20"/>
                <w:szCs w:val="20"/>
              </w:rPr>
              <w:t>1</w:t>
            </w:r>
            <w:proofErr w:type="gramEnd"/>
            <w:r w:rsidRPr="000D29A6">
              <w:rPr>
                <w:sz w:val="20"/>
                <w:szCs w:val="20"/>
              </w:rPr>
              <w:t xml:space="preserve"> с трудовой функцией ПС  показало их  соответствие  </w:t>
            </w: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center"/>
              <w:rPr>
                <w:sz w:val="20"/>
                <w:szCs w:val="20"/>
              </w:rPr>
            </w:pPr>
            <w:r w:rsidRPr="000D29A6">
              <w:rPr>
                <w:sz w:val="20"/>
                <w:szCs w:val="20"/>
              </w:rPr>
              <w:t>Практический  опыт</w:t>
            </w:r>
          </w:p>
          <w:p w:rsidR="002F0A64" w:rsidRPr="000D29A6" w:rsidRDefault="002F0A64" w:rsidP="00DF16B1">
            <w:pPr>
              <w:pStyle w:val="ConsPlusNormal"/>
              <w:ind w:firstLine="0"/>
              <w:rPr>
                <w:rFonts w:ascii="Times New Roman" w:hAnsi="Times New Roman" w:cs="Times New Roman"/>
              </w:rPr>
            </w:pPr>
            <w:r w:rsidRPr="000D29A6">
              <w:rPr>
                <w:rFonts w:ascii="Times New Roman" w:hAnsi="Times New Roman" w:cs="Times New Roman"/>
              </w:rPr>
              <w:t>Управления тракторами, относящимися к категории «С».</w:t>
            </w:r>
          </w:p>
          <w:p w:rsidR="002F0A64" w:rsidRPr="000D29A6" w:rsidRDefault="002F0A64" w:rsidP="00DF16B1">
            <w:pPr>
              <w:shd w:val="clear" w:color="auto" w:fill="FFFFFF"/>
              <w:spacing w:before="10" w:line="317" w:lineRule="exact"/>
              <w:ind w:right="5"/>
              <w:jc w:val="both"/>
              <w:rPr>
                <w:b/>
                <w:sz w:val="20"/>
                <w:szCs w:val="20"/>
              </w:rPr>
            </w:pPr>
          </w:p>
        </w:tc>
        <w:tc>
          <w:tcPr>
            <w:tcW w:w="6379" w:type="dxa"/>
          </w:tcPr>
          <w:p w:rsidR="002F0A64" w:rsidRPr="000D29A6" w:rsidRDefault="002F0A64" w:rsidP="00DF16B1">
            <w:pPr>
              <w:jc w:val="center"/>
              <w:rPr>
                <w:sz w:val="20"/>
                <w:szCs w:val="20"/>
              </w:rPr>
            </w:pPr>
            <w:r w:rsidRPr="000D29A6">
              <w:rPr>
                <w:sz w:val="20"/>
                <w:szCs w:val="20"/>
              </w:rPr>
              <w:t>Трудовые действия</w:t>
            </w:r>
          </w:p>
          <w:p w:rsidR="002F0A64" w:rsidRPr="000D29A6" w:rsidRDefault="002F0A64" w:rsidP="00DF16B1">
            <w:pPr>
              <w:rPr>
                <w:sz w:val="20"/>
                <w:szCs w:val="20"/>
              </w:rPr>
            </w:pPr>
            <w:r w:rsidRPr="000D29A6">
              <w:rPr>
                <w:sz w:val="20"/>
                <w:szCs w:val="20"/>
              </w:rPr>
              <w:t>Выполнение операций ежесменного технического обслуживания лесного трактора и рабочего оборудования в соответствии с руководством по эксплуатации</w:t>
            </w:r>
          </w:p>
          <w:p w:rsidR="002F0A64" w:rsidRPr="000D29A6" w:rsidRDefault="002F0A64" w:rsidP="00DF16B1">
            <w:pPr>
              <w:rPr>
                <w:sz w:val="20"/>
                <w:szCs w:val="20"/>
              </w:rPr>
            </w:pPr>
            <w:r w:rsidRPr="000D29A6">
              <w:rPr>
                <w:sz w:val="20"/>
                <w:szCs w:val="20"/>
              </w:rPr>
              <w:t>Выполнение операций планово-профилактического (периодического) технического обслуживания лесного трактора и рабочего оборудования в соответствии с руководством по эксплуатации</w:t>
            </w:r>
          </w:p>
          <w:p w:rsidR="002F0A64" w:rsidRPr="000D29A6" w:rsidRDefault="002F0A64" w:rsidP="00DF16B1">
            <w:pPr>
              <w:rPr>
                <w:sz w:val="20"/>
                <w:szCs w:val="20"/>
              </w:rPr>
            </w:pPr>
            <w:r w:rsidRPr="000D29A6">
              <w:rPr>
                <w:sz w:val="20"/>
                <w:szCs w:val="20"/>
              </w:rPr>
              <w:t>Диагностика неисправностей по внешним признакам и с применением имеющихся на лесном тракторе инструмента и приборов</w:t>
            </w:r>
          </w:p>
          <w:p w:rsidR="002F0A64" w:rsidRPr="000D29A6" w:rsidRDefault="002F0A64" w:rsidP="00DF16B1">
            <w:pPr>
              <w:rPr>
                <w:sz w:val="20"/>
                <w:szCs w:val="20"/>
              </w:rPr>
            </w:pPr>
            <w:r w:rsidRPr="000D29A6">
              <w:rPr>
                <w:sz w:val="20"/>
                <w:szCs w:val="20"/>
              </w:rPr>
              <w:t>Оценка возможности самостоятельного устранения неисправности или информирование непосредственного руководителя о необходимости привлечения ремонтных рабочих</w:t>
            </w:r>
          </w:p>
          <w:p w:rsidR="002F0A64" w:rsidRPr="000D29A6" w:rsidRDefault="002F0A64" w:rsidP="00DF16B1">
            <w:pPr>
              <w:rPr>
                <w:sz w:val="20"/>
                <w:szCs w:val="20"/>
              </w:rPr>
            </w:pPr>
            <w:r w:rsidRPr="000D29A6">
              <w:rPr>
                <w:sz w:val="20"/>
                <w:szCs w:val="20"/>
              </w:rPr>
              <w:t>Проведение текущего ремонта и устранение неисправностей/несложных отказов в рамках должностной инструкции с использованием имеющегося инструмента, индивидуального комплекта запчастей и принадлежностей</w:t>
            </w:r>
          </w:p>
          <w:p w:rsidR="002F0A64" w:rsidRPr="000D29A6" w:rsidRDefault="002F0A64" w:rsidP="00DF16B1">
            <w:pPr>
              <w:rPr>
                <w:sz w:val="20"/>
                <w:szCs w:val="20"/>
              </w:rPr>
            </w:pPr>
            <w:r w:rsidRPr="000D29A6">
              <w:rPr>
                <w:sz w:val="20"/>
                <w:szCs w:val="20"/>
              </w:rPr>
              <w:t>Демонтаж и замена неисправных легкосъемных деталей и узлов</w:t>
            </w:r>
          </w:p>
          <w:p w:rsidR="002F0A64" w:rsidRPr="000D29A6" w:rsidRDefault="002F0A64" w:rsidP="00DF16B1">
            <w:pPr>
              <w:rPr>
                <w:sz w:val="20"/>
                <w:szCs w:val="20"/>
              </w:rPr>
            </w:pPr>
            <w:r w:rsidRPr="000D29A6">
              <w:rPr>
                <w:sz w:val="20"/>
                <w:szCs w:val="20"/>
              </w:rPr>
              <w:t>Выполнение регулировок механизмов при текущем ремонте и плановопрофилактическом техническом обслуживании лесного трактора и рабочего оборудования в соответствии с руководством по эксплуатации</w:t>
            </w:r>
          </w:p>
        </w:tc>
        <w:tc>
          <w:tcPr>
            <w:tcW w:w="3118" w:type="dxa"/>
          </w:tcPr>
          <w:p w:rsidR="002F0A64" w:rsidRPr="000D29A6" w:rsidRDefault="002F0A64" w:rsidP="00DF16B1">
            <w:pPr>
              <w:rPr>
                <w:sz w:val="20"/>
                <w:szCs w:val="20"/>
                <w:shd w:val="clear" w:color="auto" w:fill="FFFFFF"/>
              </w:rPr>
            </w:pPr>
            <w:r w:rsidRPr="000D29A6">
              <w:rPr>
                <w:sz w:val="20"/>
                <w:szCs w:val="20"/>
                <w:shd w:val="clear" w:color="auto" w:fill="FFFFFF"/>
              </w:rPr>
              <w:t>Практический  опыт  ФГОС СПО не в полной мере соответствуют ПС, необходимо расширение,</w:t>
            </w:r>
          </w:p>
          <w:p w:rsidR="002F0A64" w:rsidRPr="000D29A6" w:rsidRDefault="002F0A64" w:rsidP="00DF16B1">
            <w:pPr>
              <w:autoSpaceDE w:val="0"/>
              <w:autoSpaceDN w:val="0"/>
              <w:adjustRightInd w:val="0"/>
              <w:rPr>
                <w:sz w:val="20"/>
                <w:szCs w:val="20"/>
              </w:rPr>
            </w:pPr>
            <w:r w:rsidRPr="000D29A6">
              <w:rPr>
                <w:sz w:val="20"/>
                <w:szCs w:val="20"/>
                <w:shd w:val="clear" w:color="auto" w:fill="FFFFFF"/>
              </w:rPr>
              <w:t xml:space="preserve">обеспечивающее  освоение ПК по виду деятельности </w:t>
            </w:r>
          </w:p>
          <w:p w:rsidR="002F0A64" w:rsidRPr="000D29A6" w:rsidRDefault="002F0A64" w:rsidP="00DF16B1">
            <w:pPr>
              <w:rPr>
                <w:sz w:val="20"/>
                <w:szCs w:val="20"/>
              </w:rPr>
            </w:pPr>
          </w:p>
        </w:tc>
      </w:tr>
      <w:tr w:rsidR="002F0A64" w:rsidRPr="000D29A6" w:rsidTr="00DF16B1">
        <w:tc>
          <w:tcPr>
            <w:tcW w:w="5245" w:type="dxa"/>
          </w:tcPr>
          <w:p w:rsidR="002F0A64" w:rsidRPr="000D29A6" w:rsidRDefault="002F0A64" w:rsidP="00DF16B1">
            <w:pPr>
              <w:shd w:val="clear" w:color="auto" w:fill="FFFFFF"/>
              <w:spacing w:before="10" w:line="317" w:lineRule="exact"/>
              <w:ind w:right="5"/>
              <w:jc w:val="center"/>
              <w:rPr>
                <w:sz w:val="20"/>
                <w:szCs w:val="20"/>
              </w:rPr>
            </w:pPr>
            <w:r w:rsidRPr="000D29A6">
              <w:rPr>
                <w:sz w:val="20"/>
                <w:szCs w:val="20"/>
              </w:rPr>
              <w:t>Умения</w:t>
            </w:r>
          </w:p>
          <w:p w:rsidR="002F0A64" w:rsidRPr="000D29A6" w:rsidRDefault="002F0A64" w:rsidP="00DF16B1">
            <w:pPr>
              <w:tabs>
                <w:tab w:val="left" w:pos="360"/>
              </w:tabs>
              <w:ind w:left="34"/>
              <w:jc w:val="both"/>
              <w:rPr>
                <w:spacing w:val="-8"/>
                <w:sz w:val="20"/>
                <w:szCs w:val="20"/>
              </w:rPr>
            </w:pPr>
            <w:r w:rsidRPr="000D29A6">
              <w:rPr>
                <w:spacing w:val="-8"/>
                <w:sz w:val="20"/>
                <w:szCs w:val="20"/>
              </w:rPr>
              <w:t>Выполнять контрольный осмотр транспортных средств перед выездом и при выполнении поездки;</w:t>
            </w:r>
          </w:p>
          <w:p w:rsidR="002F0A64" w:rsidRPr="000D29A6" w:rsidRDefault="002F0A64" w:rsidP="00DF16B1">
            <w:pPr>
              <w:tabs>
                <w:tab w:val="left" w:pos="360"/>
              </w:tabs>
              <w:ind w:left="34"/>
              <w:jc w:val="both"/>
              <w:rPr>
                <w:spacing w:val="-8"/>
                <w:sz w:val="20"/>
                <w:szCs w:val="20"/>
              </w:rPr>
            </w:pPr>
            <w:r w:rsidRPr="000D29A6">
              <w:rPr>
                <w:spacing w:val="-8"/>
                <w:sz w:val="20"/>
                <w:szCs w:val="20"/>
              </w:rPr>
              <w:t>Заправлять транспортные средства горюче-смазочными материалами и специальными жидкостями с соблюдением экологических требований;</w:t>
            </w:r>
          </w:p>
          <w:p w:rsidR="002F0A64" w:rsidRPr="000D29A6" w:rsidRDefault="002F0A64" w:rsidP="00DF16B1">
            <w:pPr>
              <w:tabs>
                <w:tab w:val="left" w:pos="360"/>
              </w:tabs>
              <w:ind w:left="34"/>
              <w:jc w:val="both"/>
              <w:rPr>
                <w:spacing w:val="-8"/>
                <w:sz w:val="20"/>
                <w:szCs w:val="20"/>
              </w:rPr>
            </w:pPr>
            <w:r w:rsidRPr="000D29A6">
              <w:rPr>
                <w:spacing w:val="-8"/>
                <w:sz w:val="20"/>
                <w:szCs w:val="20"/>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2F0A64" w:rsidRPr="000D29A6" w:rsidRDefault="002F0A64" w:rsidP="00DF16B1">
            <w:pPr>
              <w:shd w:val="clear" w:color="auto" w:fill="FFFFFF"/>
              <w:spacing w:before="10" w:line="317" w:lineRule="exact"/>
              <w:ind w:right="5"/>
              <w:jc w:val="both"/>
              <w:rPr>
                <w:b/>
                <w:sz w:val="20"/>
                <w:szCs w:val="20"/>
              </w:rPr>
            </w:pPr>
            <w:r w:rsidRPr="000D29A6">
              <w:rPr>
                <w:b/>
                <w:sz w:val="20"/>
                <w:szCs w:val="20"/>
              </w:rPr>
              <w:t xml:space="preserve">  </w:t>
            </w:r>
          </w:p>
        </w:tc>
        <w:tc>
          <w:tcPr>
            <w:tcW w:w="6379" w:type="dxa"/>
          </w:tcPr>
          <w:p w:rsidR="002F0A64" w:rsidRPr="000D29A6" w:rsidRDefault="002F0A64" w:rsidP="00DF16B1">
            <w:pPr>
              <w:jc w:val="center"/>
              <w:rPr>
                <w:sz w:val="20"/>
                <w:szCs w:val="20"/>
              </w:rPr>
            </w:pPr>
            <w:r w:rsidRPr="000D29A6">
              <w:rPr>
                <w:sz w:val="20"/>
                <w:szCs w:val="20"/>
              </w:rPr>
              <w:t>Необходимые умения</w:t>
            </w:r>
          </w:p>
          <w:p w:rsidR="002F0A64" w:rsidRPr="000D29A6" w:rsidRDefault="002F0A64" w:rsidP="00DF16B1">
            <w:pPr>
              <w:rPr>
                <w:sz w:val="20"/>
                <w:szCs w:val="20"/>
              </w:rPr>
            </w:pPr>
            <w:r w:rsidRPr="000D29A6">
              <w:rPr>
                <w:sz w:val="20"/>
                <w:szCs w:val="20"/>
              </w:rPr>
              <w:t>Выполнять технологическую последовательность операций технического обслуживания с применением штатных инструментов и приспособлений</w:t>
            </w:r>
          </w:p>
          <w:p w:rsidR="002F0A64" w:rsidRPr="000D29A6" w:rsidRDefault="002F0A64" w:rsidP="00DF16B1">
            <w:pPr>
              <w:rPr>
                <w:sz w:val="20"/>
                <w:szCs w:val="20"/>
              </w:rPr>
            </w:pPr>
            <w:r w:rsidRPr="000D29A6">
              <w:rPr>
                <w:sz w:val="20"/>
                <w:szCs w:val="20"/>
              </w:rPr>
              <w:t>Выявлять по внешним признакам необходимость проведения текущего ремонта или обслуживания</w:t>
            </w:r>
          </w:p>
          <w:p w:rsidR="002F0A64" w:rsidRPr="000D29A6" w:rsidRDefault="002F0A64" w:rsidP="00DF16B1">
            <w:pPr>
              <w:rPr>
                <w:sz w:val="20"/>
                <w:szCs w:val="20"/>
              </w:rPr>
            </w:pPr>
            <w:r w:rsidRPr="000D29A6">
              <w:rPr>
                <w:sz w:val="20"/>
                <w:szCs w:val="20"/>
              </w:rPr>
              <w:t>Использовать для диагностирования систему встроенного контроля технического состояния лесного трактора и рабочего оборудования</w:t>
            </w:r>
          </w:p>
          <w:p w:rsidR="002F0A64" w:rsidRPr="000D29A6" w:rsidRDefault="002F0A64" w:rsidP="00DF16B1">
            <w:pPr>
              <w:rPr>
                <w:sz w:val="20"/>
                <w:szCs w:val="20"/>
              </w:rPr>
            </w:pPr>
            <w:r w:rsidRPr="000D29A6">
              <w:rPr>
                <w:sz w:val="20"/>
                <w:szCs w:val="20"/>
              </w:rPr>
              <w:t>Применять для диагностирования имеющиеся на лесном тракторе средства внешнего контроля</w:t>
            </w:r>
          </w:p>
          <w:p w:rsidR="002F0A64" w:rsidRPr="000D29A6" w:rsidRDefault="002F0A64" w:rsidP="00DF16B1">
            <w:pPr>
              <w:rPr>
                <w:sz w:val="20"/>
                <w:szCs w:val="20"/>
              </w:rPr>
            </w:pPr>
            <w:r w:rsidRPr="000D29A6">
              <w:rPr>
                <w:sz w:val="20"/>
                <w:szCs w:val="20"/>
              </w:rPr>
              <w:lastRenderedPageBreak/>
              <w:t>Применять при текущем ремонте и техническом обслуживании имеющиеся на лесном тракторе инструмент, приспособления и приборы</w:t>
            </w:r>
          </w:p>
          <w:p w:rsidR="002F0A64" w:rsidRPr="000D29A6" w:rsidRDefault="002F0A64" w:rsidP="00DF16B1">
            <w:pPr>
              <w:rPr>
                <w:sz w:val="20"/>
                <w:szCs w:val="20"/>
              </w:rPr>
            </w:pPr>
            <w:r w:rsidRPr="000D29A6">
              <w:rPr>
                <w:sz w:val="20"/>
                <w:szCs w:val="20"/>
              </w:rPr>
              <w:t>Выполнять демонтаж и замену неисправных легкосъемных деталей и узлов</w:t>
            </w:r>
          </w:p>
          <w:p w:rsidR="002F0A64" w:rsidRPr="000D29A6" w:rsidRDefault="002F0A64" w:rsidP="00DF16B1">
            <w:pPr>
              <w:rPr>
                <w:sz w:val="20"/>
                <w:szCs w:val="20"/>
              </w:rPr>
            </w:pPr>
            <w:r w:rsidRPr="000D29A6">
              <w:rPr>
                <w:sz w:val="20"/>
                <w:szCs w:val="20"/>
              </w:rPr>
              <w:t>Определять необходимость регулировок настраиваемых параметров механизмов</w:t>
            </w:r>
          </w:p>
        </w:tc>
        <w:tc>
          <w:tcPr>
            <w:tcW w:w="3118" w:type="dxa"/>
          </w:tcPr>
          <w:p w:rsidR="002F0A64" w:rsidRPr="000D29A6" w:rsidRDefault="002F0A64" w:rsidP="00DF16B1">
            <w:pPr>
              <w:rPr>
                <w:sz w:val="20"/>
                <w:szCs w:val="20"/>
              </w:rPr>
            </w:pPr>
            <w:r w:rsidRPr="000D29A6">
              <w:rPr>
                <w:sz w:val="20"/>
                <w:szCs w:val="20"/>
              </w:rPr>
              <w:lastRenderedPageBreak/>
              <w:t>В ходе сравнения  умений ФГОС СПО и необходимых умений ПС получилися  результат, показывающий совпадение,  необходимое для полного овладения  профессией, коррекция не требуется.</w:t>
            </w:r>
          </w:p>
        </w:tc>
      </w:tr>
      <w:tr w:rsidR="002F0A64" w:rsidRPr="000D29A6" w:rsidTr="00DF16B1">
        <w:tc>
          <w:tcPr>
            <w:tcW w:w="5245" w:type="dxa"/>
          </w:tcPr>
          <w:p w:rsidR="002F0A64" w:rsidRPr="000D29A6" w:rsidRDefault="002F0A64" w:rsidP="00DF16B1">
            <w:pPr>
              <w:tabs>
                <w:tab w:val="left" w:pos="360"/>
              </w:tabs>
              <w:ind w:left="34"/>
              <w:jc w:val="center"/>
              <w:rPr>
                <w:spacing w:val="-8"/>
                <w:sz w:val="20"/>
                <w:szCs w:val="20"/>
              </w:rPr>
            </w:pPr>
            <w:r w:rsidRPr="000D29A6">
              <w:rPr>
                <w:spacing w:val="-8"/>
                <w:sz w:val="20"/>
                <w:szCs w:val="20"/>
              </w:rPr>
              <w:lastRenderedPageBreak/>
              <w:t>Знания</w:t>
            </w:r>
          </w:p>
          <w:p w:rsidR="002F0A64" w:rsidRPr="000D29A6" w:rsidRDefault="002F0A64" w:rsidP="00DF16B1">
            <w:pPr>
              <w:tabs>
                <w:tab w:val="left" w:pos="360"/>
              </w:tabs>
              <w:ind w:left="34"/>
              <w:jc w:val="both"/>
              <w:rPr>
                <w:spacing w:val="-8"/>
                <w:sz w:val="20"/>
                <w:szCs w:val="20"/>
              </w:rPr>
            </w:pPr>
            <w:r w:rsidRPr="000D29A6">
              <w:rPr>
                <w:spacing w:val="-8"/>
                <w:sz w:val="20"/>
                <w:szCs w:val="20"/>
              </w:rPr>
              <w:t>Назначение, расположение, принцип действия основных механизмов и приборов транспортных средств;</w:t>
            </w:r>
          </w:p>
          <w:p w:rsidR="002F0A64" w:rsidRPr="000D29A6" w:rsidRDefault="002F0A64" w:rsidP="00DF16B1">
            <w:pPr>
              <w:tabs>
                <w:tab w:val="left" w:pos="360"/>
              </w:tabs>
              <w:ind w:left="34"/>
              <w:jc w:val="both"/>
              <w:rPr>
                <w:sz w:val="20"/>
                <w:szCs w:val="20"/>
              </w:rPr>
            </w:pPr>
            <w:r w:rsidRPr="000D29A6">
              <w:rPr>
                <w:sz w:val="20"/>
                <w:szCs w:val="20"/>
              </w:rPr>
              <w:t>Правила техники безопасности при проверке технического состояния транспортных средств, проведении погрузочно-разгрузочных работ;</w:t>
            </w:r>
          </w:p>
          <w:p w:rsidR="002F0A64" w:rsidRPr="000D29A6" w:rsidRDefault="002F0A64" w:rsidP="00DF16B1">
            <w:pPr>
              <w:tabs>
                <w:tab w:val="left" w:pos="360"/>
              </w:tabs>
              <w:ind w:left="34"/>
              <w:jc w:val="both"/>
              <w:rPr>
                <w:spacing w:val="-8"/>
                <w:sz w:val="20"/>
                <w:szCs w:val="20"/>
              </w:rPr>
            </w:pPr>
            <w:r w:rsidRPr="000D29A6">
              <w:rPr>
                <w:spacing w:val="-8"/>
                <w:sz w:val="20"/>
                <w:szCs w:val="20"/>
              </w:rPr>
              <w:t>Порядок выполнения контрольного осмотра транспортных средств перед поездкой и работ по его техническому обслуживанию;</w:t>
            </w:r>
          </w:p>
          <w:p w:rsidR="002F0A64" w:rsidRPr="000D29A6" w:rsidRDefault="002F0A64" w:rsidP="00DF16B1">
            <w:pPr>
              <w:tabs>
                <w:tab w:val="left" w:pos="360"/>
              </w:tabs>
              <w:ind w:left="34"/>
              <w:jc w:val="both"/>
              <w:rPr>
                <w:spacing w:val="-8"/>
                <w:sz w:val="20"/>
                <w:szCs w:val="20"/>
              </w:rPr>
            </w:pPr>
            <w:r w:rsidRPr="000D29A6">
              <w:rPr>
                <w:spacing w:val="-8"/>
                <w:sz w:val="20"/>
                <w:szCs w:val="20"/>
              </w:rPr>
              <w:t>Перечень неисправностей и условий, при которых запрещается эксплуатация транспортных средств или их дальнейшее движение;</w:t>
            </w:r>
          </w:p>
          <w:p w:rsidR="002F0A64" w:rsidRPr="000D29A6" w:rsidRDefault="002F0A64" w:rsidP="00DF16B1">
            <w:pPr>
              <w:tabs>
                <w:tab w:val="left" w:pos="360"/>
              </w:tabs>
              <w:ind w:left="34"/>
              <w:jc w:val="both"/>
              <w:rPr>
                <w:sz w:val="20"/>
                <w:szCs w:val="20"/>
              </w:rPr>
            </w:pPr>
            <w:r w:rsidRPr="000D29A6">
              <w:rPr>
                <w:sz w:val="20"/>
                <w:szCs w:val="20"/>
              </w:rPr>
              <w:t>Приемы устранения неисправностей и выполнения работ по техническому обслуживанию;</w:t>
            </w:r>
          </w:p>
          <w:p w:rsidR="002F0A64" w:rsidRPr="000D29A6" w:rsidRDefault="002F0A64" w:rsidP="00DF16B1">
            <w:pPr>
              <w:tabs>
                <w:tab w:val="left" w:pos="360"/>
              </w:tabs>
              <w:ind w:left="34"/>
              <w:jc w:val="both"/>
              <w:rPr>
                <w:sz w:val="20"/>
                <w:szCs w:val="20"/>
              </w:rPr>
            </w:pPr>
            <w:r w:rsidRPr="000D29A6">
              <w:rPr>
                <w:sz w:val="20"/>
                <w:szCs w:val="20"/>
              </w:rPr>
              <w:t>Правила обращения с эксплуатационными материалами;</w:t>
            </w:r>
          </w:p>
          <w:p w:rsidR="002F0A64" w:rsidRPr="000D29A6" w:rsidRDefault="002F0A64" w:rsidP="00DF16B1">
            <w:pPr>
              <w:tabs>
                <w:tab w:val="left" w:pos="360"/>
              </w:tabs>
              <w:ind w:left="34"/>
              <w:jc w:val="both"/>
              <w:rPr>
                <w:spacing w:val="-8"/>
                <w:sz w:val="20"/>
                <w:szCs w:val="20"/>
              </w:rPr>
            </w:pPr>
            <w:r w:rsidRPr="000D29A6">
              <w:rPr>
                <w:spacing w:val="-8"/>
                <w:sz w:val="20"/>
                <w:szCs w:val="20"/>
              </w:rPr>
              <w:t>Требования, предъявляемые к режиму труда и отдыха, правила и нормы охраны труда и техники безопасности;</w:t>
            </w:r>
          </w:p>
          <w:p w:rsidR="002F0A64" w:rsidRPr="000D29A6" w:rsidRDefault="002F0A64" w:rsidP="00DF16B1">
            <w:pPr>
              <w:shd w:val="clear" w:color="auto" w:fill="FFFFFF"/>
              <w:spacing w:before="10" w:line="317" w:lineRule="exact"/>
              <w:ind w:right="5"/>
              <w:jc w:val="both"/>
              <w:rPr>
                <w:b/>
                <w:sz w:val="20"/>
                <w:szCs w:val="20"/>
              </w:rPr>
            </w:pPr>
          </w:p>
        </w:tc>
        <w:tc>
          <w:tcPr>
            <w:tcW w:w="6379" w:type="dxa"/>
          </w:tcPr>
          <w:p w:rsidR="002F0A64" w:rsidRPr="000D29A6" w:rsidRDefault="002F0A64" w:rsidP="00DF16B1">
            <w:pPr>
              <w:jc w:val="center"/>
              <w:rPr>
                <w:sz w:val="20"/>
                <w:szCs w:val="20"/>
              </w:rPr>
            </w:pPr>
            <w:r w:rsidRPr="000D29A6">
              <w:rPr>
                <w:sz w:val="20"/>
                <w:szCs w:val="20"/>
              </w:rPr>
              <w:t>Необходимые знания</w:t>
            </w:r>
          </w:p>
          <w:p w:rsidR="002F0A64" w:rsidRPr="000D29A6" w:rsidRDefault="002F0A64" w:rsidP="00DF16B1">
            <w:pPr>
              <w:rPr>
                <w:sz w:val="20"/>
                <w:szCs w:val="20"/>
              </w:rPr>
            </w:pPr>
            <w:r w:rsidRPr="000D29A6">
              <w:rPr>
                <w:sz w:val="20"/>
                <w:szCs w:val="20"/>
              </w:rPr>
              <w:t>Устройство, принцип действия и функционирования основных систем и компонентов лесного трактора и рабочего оборудования</w:t>
            </w:r>
          </w:p>
          <w:p w:rsidR="002F0A64" w:rsidRPr="000D29A6" w:rsidRDefault="002F0A64" w:rsidP="00DF16B1">
            <w:pPr>
              <w:rPr>
                <w:sz w:val="20"/>
                <w:szCs w:val="20"/>
              </w:rPr>
            </w:pPr>
            <w:r w:rsidRPr="000D29A6">
              <w:rPr>
                <w:sz w:val="20"/>
                <w:szCs w:val="20"/>
              </w:rPr>
              <w:t>Виды и периодичность технического обслуживания</w:t>
            </w:r>
          </w:p>
          <w:p w:rsidR="002F0A64" w:rsidRPr="000D29A6" w:rsidRDefault="002F0A64" w:rsidP="00DF16B1">
            <w:pPr>
              <w:rPr>
                <w:sz w:val="20"/>
                <w:szCs w:val="20"/>
              </w:rPr>
            </w:pPr>
            <w:r w:rsidRPr="000D29A6">
              <w:rPr>
                <w:sz w:val="20"/>
                <w:szCs w:val="20"/>
              </w:rPr>
              <w:t>Перечень и последовательность операций при ежесменном техническом обслуживании</w:t>
            </w:r>
          </w:p>
          <w:p w:rsidR="002F0A64" w:rsidRPr="000D29A6" w:rsidRDefault="002F0A64" w:rsidP="00DF16B1">
            <w:pPr>
              <w:rPr>
                <w:sz w:val="20"/>
                <w:szCs w:val="20"/>
              </w:rPr>
            </w:pPr>
            <w:r w:rsidRPr="000D29A6">
              <w:rPr>
                <w:sz w:val="20"/>
                <w:szCs w:val="20"/>
              </w:rPr>
              <w:t>Перечень и последовательность операций при периодическом техническом обслуживании</w:t>
            </w:r>
          </w:p>
          <w:p w:rsidR="002F0A64" w:rsidRPr="000D29A6" w:rsidRDefault="002F0A64" w:rsidP="00DF16B1">
            <w:pPr>
              <w:rPr>
                <w:sz w:val="20"/>
                <w:szCs w:val="20"/>
              </w:rPr>
            </w:pPr>
            <w:r w:rsidRPr="000D29A6">
              <w:rPr>
                <w:sz w:val="20"/>
                <w:szCs w:val="20"/>
              </w:rPr>
              <w:t>Основные виды, типы и назначение штатных инструментов и приспособлений, используемых при техническом обслуживании</w:t>
            </w:r>
          </w:p>
          <w:p w:rsidR="002F0A64" w:rsidRPr="000D29A6" w:rsidRDefault="002F0A64" w:rsidP="00DF16B1">
            <w:pPr>
              <w:rPr>
                <w:sz w:val="20"/>
                <w:szCs w:val="20"/>
              </w:rPr>
            </w:pPr>
            <w:r w:rsidRPr="000D29A6">
              <w:rPr>
                <w:sz w:val="20"/>
                <w:szCs w:val="20"/>
              </w:rPr>
              <w:t>Имеющиеся на лесном тракторе инструменты, приспособления, портативные приборы, индивидуальный комплект запасных частей</w:t>
            </w:r>
          </w:p>
          <w:p w:rsidR="002F0A64" w:rsidRPr="000D29A6" w:rsidRDefault="002F0A64" w:rsidP="00DF16B1">
            <w:pPr>
              <w:rPr>
                <w:sz w:val="20"/>
                <w:szCs w:val="20"/>
              </w:rPr>
            </w:pPr>
            <w:r w:rsidRPr="000D29A6">
              <w:rPr>
                <w:sz w:val="20"/>
                <w:szCs w:val="20"/>
              </w:rPr>
              <w:t>Методы и параметры диагностирования неисправностей лесного трактора и рабочего оборудования</w:t>
            </w:r>
          </w:p>
          <w:p w:rsidR="002F0A64" w:rsidRPr="000D29A6" w:rsidRDefault="002F0A64" w:rsidP="00DF16B1">
            <w:pPr>
              <w:rPr>
                <w:sz w:val="20"/>
                <w:szCs w:val="20"/>
              </w:rPr>
            </w:pPr>
            <w:r w:rsidRPr="000D29A6">
              <w:rPr>
                <w:sz w:val="20"/>
                <w:szCs w:val="20"/>
              </w:rPr>
              <w:t>Система встроенного контроля технического состояния трактора</w:t>
            </w:r>
          </w:p>
          <w:p w:rsidR="002F0A64" w:rsidRPr="000D29A6" w:rsidRDefault="002F0A64" w:rsidP="00DF16B1">
            <w:pPr>
              <w:rPr>
                <w:sz w:val="20"/>
                <w:szCs w:val="20"/>
              </w:rPr>
            </w:pPr>
            <w:r w:rsidRPr="000D29A6">
              <w:rPr>
                <w:sz w:val="20"/>
                <w:szCs w:val="20"/>
              </w:rPr>
              <w:t>Причины возникновения отказов и неисправностей</w:t>
            </w:r>
          </w:p>
          <w:p w:rsidR="002F0A64" w:rsidRPr="000D29A6" w:rsidRDefault="002F0A64" w:rsidP="00DF16B1">
            <w:pPr>
              <w:rPr>
                <w:sz w:val="20"/>
                <w:szCs w:val="20"/>
              </w:rPr>
            </w:pPr>
            <w:r w:rsidRPr="000D29A6">
              <w:rPr>
                <w:sz w:val="20"/>
                <w:szCs w:val="20"/>
              </w:rPr>
              <w:t>Признаки проявления отказов и неисправностей</w:t>
            </w:r>
          </w:p>
          <w:p w:rsidR="002F0A64" w:rsidRPr="000D29A6" w:rsidRDefault="002F0A64" w:rsidP="00DF16B1">
            <w:pPr>
              <w:rPr>
                <w:sz w:val="20"/>
                <w:szCs w:val="20"/>
              </w:rPr>
            </w:pPr>
            <w:r w:rsidRPr="000D29A6">
              <w:rPr>
                <w:sz w:val="20"/>
                <w:szCs w:val="20"/>
              </w:rPr>
              <w:t>Способы демонтажа и замены неисправных легкосъемных деталей и узлов</w:t>
            </w:r>
          </w:p>
          <w:p w:rsidR="002F0A64" w:rsidRPr="000D29A6" w:rsidRDefault="002F0A64" w:rsidP="00DF16B1">
            <w:pPr>
              <w:rPr>
                <w:sz w:val="20"/>
                <w:szCs w:val="20"/>
              </w:rPr>
            </w:pPr>
            <w:r w:rsidRPr="000D29A6">
              <w:rPr>
                <w:sz w:val="20"/>
                <w:szCs w:val="20"/>
              </w:rPr>
              <w:t>Устройство легкосъемных деталей и узлов</w:t>
            </w:r>
          </w:p>
          <w:p w:rsidR="002F0A64" w:rsidRPr="000D29A6" w:rsidRDefault="002F0A64" w:rsidP="00DF16B1">
            <w:pPr>
              <w:rPr>
                <w:sz w:val="20"/>
                <w:szCs w:val="20"/>
              </w:rPr>
            </w:pPr>
            <w:r w:rsidRPr="000D29A6">
              <w:rPr>
                <w:sz w:val="20"/>
                <w:szCs w:val="20"/>
              </w:rPr>
              <w:t>Контролируемые и регулируемые параметры диагностирования неисправностей</w:t>
            </w:r>
          </w:p>
          <w:p w:rsidR="002F0A64" w:rsidRPr="000D29A6" w:rsidRDefault="002F0A64" w:rsidP="00DF16B1">
            <w:pPr>
              <w:rPr>
                <w:sz w:val="20"/>
                <w:szCs w:val="20"/>
              </w:rPr>
            </w:pPr>
            <w:r w:rsidRPr="000D29A6">
              <w:rPr>
                <w:sz w:val="20"/>
                <w:szCs w:val="20"/>
              </w:rPr>
              <w:t>Диапазоны допустимых значений контролируемых и регулируемых параметров</w:t>
            </w:r>
          </w:p>
          <w:p w:rsidR="002F0A64" w:rsidRPr="000D29A6" w:rsidRDefault="002F0A64" w:rsidP="00DF16B1">
            <w:pPr>
              <w:rPr>
                <w:sz w:val="20"/>
                <w:szCs w:val="20"/>
              </w:rPr>
            </w:pPr>
            <w:r w:rsidRPr="000D29A6">
              <w:rPr>
                <w:sz w:val="20"/>
                <w:szCs w:val="20"/>
              </w:rPr>
              <w:t>Требования охраны труда, промышленной, пожарной и экологической безопасности при выполнении технического обслуживания и текущего ремонта лесного трактора и рабочего оборудования</w:t>
            </w:r>
          </w:p>
        </w:tc>
        <w:tc>
          <w:tcPr>
            <w:tcW w:w="3118" w:type="dxa"/>
          </w:tcPr>
          <w:p w:rsidR="002F0A64" w:rsidRPr="000D29A6" w:rsidRDefault="002F0A64" w:rsidP="00DF16B1">
            <w:pPr>
              <w:rPr>
                <w:sz w:val="20"/>
                <w:szCs w:val="20"/>
              </w:rPr>
            </w:pPr>
            <w:r w:rsidRPr="000D29A6">
              <w:rPr>
                <w:sz w:val="20"/>
                <w:szCs w:val="20"/>
              </w:rPr>
              <w:t>В ходе сравнения знаний ФГОС СПО и необходимых знанийПС получилися  результат, показывающий совпадение,  необходимое для полного овладения  профессией.</w:t>
            </w:r>
          </w:p>
        </w:tc>
      </w:tr>
    </w:tbl>
    <w:p w:rsidR="002F0A64" w:rsidRPr="000D29A6" w:rsidRDefault="002F0A64" w:rsidP="0012250B">
      <w:pPr>
        <w:pStyle w:val="ConsPlusNormal"/>
        <w:ind w:firstLine="540"/>
        <w:jc w:val="both"/>
        <w:rPr>
          <w:rFonts w:ascii="Times New Roman" w:hAnsi="Times New Roman" w:cs="Times New Roman"/>
          <w:sz w:val="24"/>
          <w:szCs w:val="24"/>
        </w:rPr>
        <w:sectPr w:rsidR="002F0A64" w:rsidRPr="000D29A6" w:rsidSect="002F0A64">
          <w:pgSz w:w="16838" w:h="11906" w:orient="landscape"/>
          <w:pgMar w:top="567" w:right="953" w:bottom="1418" w:left="851" w:header="454" w:footer="227" w:gutter="0"/>
          <w:cols w:space="708"/>
          <w:docGrid w:linePitch="360"/>
        </w:sectPr>
      </w:pPr>
    </w:p>
    <w:p w:rsidR="0012250B" w:rsidRPr="000D29A6" w:rsidRDefault="0012250B" w:rsidP="0012250B">
      <w:pPr>
        <w:pStyle w:val="ConsPlusNormal"/>
        <w:ind w:firstLine="540"/>
        <w:jc w:val="both"/>
        <w:rPr>
          <w:rFonts w:ascii="Times New Roman" w:hAnsi="Times New Roman" w:cs="Times New Roman"/>
          <w:sz w:val="24"/>
          <w:szCs w:val="24"/>
        </w:rPr>
      </w:pPr>
    </w:p>
    <w:p w:rsidR="0012250B" w:rsidRPr="000D29A6" w:rsidRDefault="0012250B" w:rsidP="0012250B">
      <w:pPr>
        <w:ind w:firstLine="708"/>
        <w:jc w:val="both"/>
        <w:rPr>
          <w:b/>
          <w:sz w:val="28"/>
          <w:szCs w:val="28"/>
        </w:rPr>
      </w:pPr>
      <w:r w:rsidRPr="000D29A6">
        <w:rPr>
          <w:b/>
          <w:sz w:val="28"/>
          <w:szCs w:val="28"/>
        </w:rPr>
        <w:t>2. ХАРАКТЕРИСТИКА ПРОФЕССИОНАЛЬНОЙ ДЕЯТЕЛЬНОСТИ ВЫПУСКНИКОВ</w:t>
      </w:r>
    </w:p>
    <w:p w:rsidR="0012250B" w:rsidRPr="000D29A6" w:rsidRDefault="0012250B" w:rsidP="0012250B">
      <w:pPr>
        <w:ind w:firstLine="708"/>
        <w:jc w:val="both"/>
        <w:rPr>
          <w:b/>
          <w:sz w:val="28"/>
          <w:szCs w:val="28"/>
        </w:rPr>
      </w:pPr>
    </w:p>
    <w:p w:rsidR="0012250B" w:rsidRPr="000D29A6" w:rsidRDefault="0012250B" w:rsidP="0012250B">
      <w:pPr>
        <w:ind w:firstLine="708"/>
        <w:jc w:val="both"/>
        <w:rPr>
          <w:b/>
        </w:rPr>
      </w:pPr>
      <w:r w:rsidRPr="000D29A6">
        <w:rPr>
          <w:b/>
          <w:sz w:val="28"/>
          <w:szCs w:val="28"/>
        </w:rPr>
        <w:t>2.1.Область профессиональной деятельности выпускников</w:t>
      </w:r>
    </w:p>
    <w:p w:rsidR="0012250B" w:rsidRPr="000D29A6" w:rsidRDefault="0012250B" w:rsidP="0012250B">
      <w:pPr>
        <w:ind w:firstLine="708"/>
        <w:jc w:val="both"/>
      </w:pPr>
    </w:p>
    <w:p w:rsidR="0012250B" w:rsidRPr="000D29A6" w:rsidRDefault="0012250B" w:rsidP="0012250B">
      <w:pPr>
        <w:ind w:firstLine="708"/>
        <w:jc w:val="both"/>
      </w:pPr>
      <w:r w:rsidRPr="000D29A6">
        <w:t>Организация и осуществление технологических процессов по производству лесопродукции; организация работы структурного подразделения.</w:t>
      </w:r>
    </w:p>
    <w:p w:rsidR="0012250B" w:rsidRPr="000D29A6" w:rsidRDefault="0012250B" w:rsidP="0012250B">
      <w:pPr>
        <w:jc w:val="both"/>
        <w:rPr>
          <w:b/>
          <w:sz w:val="28"/>
          <w:szCs w:val="28"/>
        </w:rPr>
      </w:pPr>
    </w:p>
    <w:p w:rsidR="0012250B" w:rsidRPr="000D29A6" w:rsidRDefault="0012250B" w:rsidP="0012250B">
      <w:pPr>
        <w:ind w:firstLine="708"/>
        <w:rPr>
          <w:b/>
          <w:sz w:val="28"/>
          <w:szCs w:val="28"/>
        </w:rPr>
      </w:pPr>
      <w:r w:rsidRPr="000D29A6">
        <w:rPr>
          <w:b/>
          <w:sz w:val="28"/>
          <w:szCs w:val="28"/>
        </w:rPr>
        <w:t>2.2.Объекты профессиональной деятельности выпускников</w:t>
      </w:r>
    </w:p>
    <w:p w:rsidR="0012250B" w:rsidRPr="000D29A6" w:rsidRDefault="0012250B" w:rsidP="0012250B">
      <w:pPr>
        <w:rPr>
          <w:b/>
          <w:sz w:val="28"/>
          <w:szCs w:val="28"/>
        </w:rPr>
      </w:pPr>
    </w:p>
    <w:p w:rsidR="0012250B" w:rsidRPr="000D29A6" w:rsidRDefault="0012250B" w:rsidP="0012250B">
      <w:pPr>
        <w:ind w:firstLine="708"/>
        <w:jc w:val="both"/>
      </w:pPr>
      <w:r w:rsidRPr="000D29A6">
        <w:t>Лесные ресурсы и сырье; технологические процессы производства лесоматериалов; средства технологического оснащения лесозаготовок (технологическое оборудование, инструменты, технологическая оснастка); конструкторская и технологическая документация, первичные трудовые коллективы.</w:t>
      </w:r>
    </w:p>
    <w:p w:rsidR="0012250B" w:rsidRPr="000D29A6" w:rsidRDefault="0012250B" w:rsidP="0012250B">
      <w:pPr>
        <w:jc w:val="center"/>
      </w:pPr>
    </w:p>
    <w:p w:rsidR="0012250B" w:rsidRPr="000D29A6" w:rsidRDefault="0012250B" w:rsidP="0012250B">
      <w:pPr>
        <w:ind w:firstLine="708"/>
        <w:rPr>
          <w:b/>
          <w:sz w:val="28"/>
          <w:szCs w:val="28"/>
        </w:rPr>
      </w:pPr>
      <w:r w:rsidRPr="000D29A6">
        <w:rPr>
          <w:b/>
          <w:sz w:val="28"/>
          <w:szCs w:val="28"/>
        </w:rPr>
        <w:t>2.3. Виды профессиональной деятельности  и компетенции</w:t>
      </w:r>
    </w:p>
    <w:p w:rsidR="0012250B" w:rsidRPr="000D29A6" w:rsidRDefault="0012250B" w:rsidP="0012250B">
      <w:pPr>
        <w:jc w:val="center"/>
        <w:rPr>
          <w:sz w:val="28"/>
          <w:szCs w:val="28"/>
        </w:rPr>
      </w:pPr>
      <w:r w:rsidRPr="000D29A6">
        <w:rPr>
          <w:sz w:val="28"/>
          <w:szCs w:val="28"/>
        </w:rPr>
        <w:t xml:space="preserve">                                                                                                             Таблица 3</w:t>
      </w:r>
    </w:p>
    <w:p w:rsidR="0012250B" w:rsidRPr="000D29A6" w:rsidRDefault="0012250B" w:rsidP="0012250B">
      <w:pPr>
        <w:jc w:val="center"/>
        <w:rPr>
          <w:b/>
          <w:sz w:val="28"/>
          <w:szCs w:val="28"/>
        </w:rPr>
      </w:pPr>
      <w:r w:rsidRPr="000D29A6">
        <w:rPr>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2830"/>
        <w:gridCol w:w="6521"/>
      </w:tblGrid>
      <w:tr w:rsidR="0012250B" w:rsidRPr="000D29A6" w:rsidTr="00DF16B1">
        <w:tc>
          <w:tcPr>
            <w:tcW w:w="680" w:type="dxa"/>
          </w:tcPr>
          <w:p w:rsidR="0012250B" w:rsidRPr="000D29A6" w:rsidRDefault="0012250B" w:rsidP="00DF16B1">
            <w:pPr>
              <w:jc w:val="center"/>
              <w:rPr>
                <w:b/>
              </w:rPr>
            </w:pPr>
            <w:r w:rsidRPr="000D29A6">
              <w:rPr>
                <w:b/>
              </w:rPr>
              <w:t>№ п./п.</w:t>
            </w:r>
          </w:p>
        </w:tc>
        <w:tc>
          <w:tcPr>
            <w:tcW w:w="2830" w:type="dxa"/>
          </w:tcPr>
          <w:p w:rsidR="0012250B" w:rsidRPr="000D29A6" w:rsidRDefault="0012250B" w:rsidP="00DF16B1">
            <w:pPr>
              <w:jc w:val="center"/>
              <w:rPr>
                <w:b/>
              </w:rPr>
            </w:pPr>
            <w:r w:rsidRPr="000D29A6">
              <w:rPr>
                <w:b/>
              </w:rPr>
              <w:t>Квалификация</w:t>
            </w:r>
          </w:p>
        </w:tc>
        <w:tc>
          <w:tcPr>
            <w:tcW w:w="6521" w:type="dxa"/>
          </w:tcPr>
          <w:p w:rsidR="0012250B" w:rsidRPr="000D29A6" w:rsidRDefault="0012250B" w:rsidP="00DF16B1">
            <w:pPr>
              <w:jc w:val="center"/>
              <w:rPr>
                <w:b/>
              </w:rPr>
            </w:pPr>
            <w:r w:rsidRPr="000D29A6">
              <w:rPr>
                <w:b/>
              </w:rPr>
              <w:t>Виды профессиональной деятельности</w:t>
            </w:r>
          </w:p>
        </w:tc>
      </w:tr>
      <w:tr w:rsidR="0012250B" w:rsidRPr="000D29A6" w:rsidTr="00DF16B1">
        <w:tc>
          <w:tcPr>
            <w:tcW w:w="680" w:type="dxa"/>
            <w:vMerge w:val="restart"/>
          </w:tcPr>
          <w:p w:rsidR="0012250B" w:rsidRPr="000D29A6" w:rsidRDefault="0012250B" w:rsidP="00DF16B1">
            <w:pPr>
              <w:jc w:val="center"/>
              <w:rPr>
                <w:sz w:val="28"/>
                <w:szCs w:val="28"/>
              </w:rPr>
            </w:pPr>
            <w:r w:rsidRPr="000D29A6">
              <w:rPr>
                <w:sz w:val="28"/>
                <w:szCs w:val="28"/>
              </w:rPr>
              <w:t>1</w:t>
            </w:r>
          </w:p>
          <w:p w:rsidR="0012250B" w:rsidRPr="000D29A6" w:rsidRDefault="0012250B" w:rsidP="00DF16B1">
            <w:pPr>
              <w:jc w:val="center"/>
              <w:rPr>
                <w:sz w:val="28"/>
                <w:szCs w:val="28"/>
                <w:lang w:val="en-US"/>
              </w:rPr>
            </w:pPr>
          </w:p>
        </w:tc>
        <w:tc>
          <w:tcPr>
            <w:tcW w:w="2830" w:type="dxa"/>
            <w:vMerge w:val="restart"/>
          </w:tcPr>
          <w:p w:rsidR="0012250B" w:rsidRPr="000D29A6" w:rsidRDefault="0012250B" w:rsidP="00DF16B1">
            <w:pPr>
              <w:jc w:val="center"/>
            </w:pPr>
            <w:r w:rsidRPr="000D29A6">
              <w:t>Техник-технолог</w:t>
            </w:r>
          </w:p>
          <w:p w:rsidR="0012250B" w:rsidRPr="000D29A6" w:rsidRDefault="0012250B" w:rsidP="00DF16B1">
            <w:pPr>
              <w:jc w:val="center"/>
            </w:pPr>
          </w:p>
        </w:tc>
        <w:tc>
          <w:tcPr>
            <w:tcW w:w="6521" w:type="dxa"/>
          </w:tcPr>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Разработка и внедрение технологических процессов лесозаготовок.</w:t>
            </w:r>
          </w:p>
        </w:tc>
      </w:tr>
      <w:tr w:rsidR="0012250B" w:rsidRPr="000D29A6" w:rsidTr="00DF16B1">
        <w:tc>
          <w:tcPr>
            <w:tcW w:w="680" w:type="dxa"/>
            <w:vMerge/>
          </w:tcPr>
          <w:p w:rsidR="0012250B" w:rsidRPr="000D29A6" w:rsidRDefault="0012250B" w:rsidP="00DF16B1">
            <w:pPr>
              <w:jc w:val="center"/>
              <w:rPr>
                <w:sz w:val="28"/>
                <w:szCs w:val="28"/>
              </w:rPr>
            </w:pPr>
          </w:p>
        </w:tc>
        <w:tc>
          <w:tcPr>
            <w:tcW w:w="2830" w:type="dxa"/>
            <w:vMerge/>
          </w:tcPr>
          <w:p w:rsidR="0012250B" w:rsidRPr="000D29A6" w:rsidRDefault="0012250B" w:rsidP="00DF16B1">
            <w:pPr>
              <w:jc w:val="center"/>
            </w:pPr>
          </w:p>
        </w:tc>
        <w:tc>
          <w:tcPr>
            <w:tcW w:w="6521" w:type="dxa"/>
          </w:tcPr>
          <w:p w:rsidR="0012250B" w:rsidRPr="000D29A6" w:rsidRDefault="0012250B" w:rsidP="00DF16B1">
            <w:r w:rsidRPr="000D29A6">
              <w:t>Разработка и внедрение технологических процессов строительства лесовозных дорог, перевозок лесопродукции.</w:t>
            </w:r>
          </w:p>
        </w:tc>
      </w:tr>
      <w:tr w:rsidR="0012250B" w:rsidRPr="000D29A6" w:rsidTr="00DF16B1">
        <w:tc>
          <w:tcPr>
            <w:tcW w:w="680" w:type="dxa"/>
            <w:vMerge/>
          </w:tcPr>
          <w:p w:rsidR="0012250B" w:rsidRPr="000D29A6" w:rsidRDefault="0012250B" w:rsidP="00DF16B1">
            <w:pPr>
              <w:jc w:val="center"/>
              <w:rPr>
                <w:sz w:val="28"/>
                <w:szCs w:val="28"/>
              </w:rPr>
            </w:pPr>
          </w:p>
        </w:tc>
        <w:tc>
          <w:tcPr>
            <w:tcW w:w="2830" w:type="dxa"/>
            <w:vMerge/>
          </w:tcPr>
          <w:p w:rsidR="0012250B" w:rsidRPr="000D29A6" w:rsidRDefault="0012250B" w:rsidP="00DF16B1">
            <w:pPr>
              <w:jc w:val="center"/>
            </w:pPr>
          </w:p>
        </w:tc>
        <w:tc>
          <w:tcPr>
            <w:tcW w:w="6521" w:type="dxa"/>
          </w:tcPr>
          <w:p w:rsidR="0012250B" w:rsidRPr="000D29A6" w:rsidRDefault="0012250B" w:rsidP="00DF16B1">
            <w:r w:rsidRPr="000D29A6">
              <w:t>Участие в руководстве производственной деятельностью в рамках структурного подразделения.</w:t>
            </w:r>
          </w:p>
        </w:tc>
      </w:tr>
      <w:tr w:rsidR="0012250B" w:rsidRPr="000D29A6" w:rsidTr="00DF16B1">
        <w:tc>
          <w:tcPr>
            <w:tcW w:w="680" w:type="dxa"/>
            <w:vMerge/>
          </w:tcPr>
          <w:p w:rsidR="0012250B" w:rsidRPr="000D29A6" w:rsidRDefault="0012250B" w:rsidP="00DF16B1">
            <w:pPr>
              <w:jc w:val="center"/>
              <w:rPr>
                <w:sz w:val="28"/>
                <w:szCs w:val="28"/>
              </w:rPr>
            </w:pPr>
          </w:p>
        </w:tc>
        <w:tc>
          <w:tcPr>
            <w:tcW w:w="2830" w:type="dxa"/>
            <w:vMerge/>
          </w:tcPr>
          <w:p w:rsidR="0012250B" w:rsidRPr="000D29A6" w:rsidRDefault="0012250B" w:rsidP="00DF16B1">
            <w:pPr>
              <w:jc w:val="center"/>
            </w:pPr>
          </w:p>
        </w:tc>
        <w:tc>
          <w:tcPr>
            <w:tcW w:w="6521" w:type="dxa"/>
          </w:tcPr>
          <w:p w:rsidR="0012250B" w:rsidRPr="000D29A6" w:rsidRDefault="0012250B" w:rsidP="00DF16B1">
            <w:r w:rsidRPr="000D29A6">
              <w:t>Выполнение работ по одной или нескольким профессиям рабочих, должностям служащих</w:t>
            </w:r>
          </w:p>
        </w:tc>
      </w:tr>
    </w:tbl>
    <w:p w:rsidR="0012250B" w:rsidRPr="000D29A6" w:rsidRDefault="0012250B" w:rsidP="0012250B">
      <w:pPr>
        <w:jc w:val="both"/>
      </w:pPr>
    </w:p>
    <w:p w:rsidR="0012250B" w:rsidRPr="000D29A6" w:rsidRDefault="0012250B" w:rsidP="0012250B">
      <w:pPr>
        <w:jc w:val="right"/>
        <w:rPr>
          <w:sz w:val="28"/>
          <w:szCs w:val="28"/>
        </w:rPr>
      </w:pPr>
      <w:r w:rsidRPr="000D29A6">
        <w:t xml:space="preserve">                                                                                                                                   </w:t>
      </w:r>
      <w:r w:rsidRPr="000D29A6">
        <w:rPr>
          <w:sz w:val="28"/>
          <w:szCs w:val="28"/>
        </w:rPr>
        <w:t>Таблица 4</w:t>
      </w:r>
    </w:p>
    <w:p w:rsidR="0012250B" w:rsidRPr="000D29A6" w:rsidRDefault="0012250B" w:rsidP="0012250B">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2574"/>
        <w:gridCol w:w="6804"/>
      </w:tblGrid>
      <w:tr w:rsidR="0012250B" w:rsidRPr="000D29A6" w:rsidTr="00DF16B1">
        <w:tc>
          <w:tcPr>
            <w:tcW w:w="653" w:type="dxa"/>
          </w:tcPr>
          <w:p w:rsidR="0012250B" w:rsidRPr="000D29A6" w:rsidRDefault="0012250B" w:rsidP="00DF16B1">
            <w:pPr>
              <w:jc w:val="center"/>
              <w:rPr>
                <w:b/>
              </w:rPr>
            </w:pPr>
            <w:r w:rsidRPr="000D29A6">
              <w:rPr>
                <w:b/>
              </w:rPr>
              <w:t>№ п./п.</w:t>
            </w:r>
          </w:p>
        </w:tc>
        <w:tc>
          <w:tcPr>
            <w:tcW w:w="2574" w:type="dxa"/>
          </w:tcPr>
          <w:p w:rsidR="0012250B" w:rsidRPr="000D29A6" w:rsidRDefault="0012250B" w:rsidP="00DF16B1">
            <w:pPr>
              <w:jc w:val="center"/>
              <w:rPr>
                <w:b/>
              </w:rPr>
            </w:pPr>
            <w:r w:rsidRPr="000D29A6">
              <w:rPr>
                <w:b/>
              </w:rPr>
              <w:t>Группы компетенций</w:t>
            </w:r>
          </w:p>
        </w:tc>
        <w:tc>
          <w:tcPr>
            <w:tcW w:w="6804" w:type="dxa"/>
          </w:tcPr>
          <w:p w:rsidR="0012250B" w:rsidRPr="000D29A6" w:rsidRDefault="0012250B" w:rsidP="00DF16B1">
            <w:pPr>
              <w:jc w:val="center"/>
              <w:rPr>
                <w:b/>
              </w:rPr>
            </w:pPr>
            <w:r w:rsidRPr="000D29A6">
              <w:rPr>
                <w:b/>
              </w:rPr>
              <w:t>Перечень компетенций</w:t>
            </w:r>
          </w:p>
        </w:tc>
      </w:tr>
      <w:tr w:rsidR="0012250B" w:rsidRPr="000D29A6" w:rsidTr="00DF16B1">
        <w:tc>
          <w:tcPr>
            <w:tcW w:w="653" w:type="dxa"/>
          </w:tcPr>
          <w:p w:rsidR="0012250B" w:rsidRPr="000D29A6" w:rsidRDefault="0012250B" w:rsidP="00DF16B1">
            <w:pPr>
              <w:jc w:val="center"/>
            </w:pPr>
            <w:r w:rsidRPr="000D29A6">
              <w:t>1.</w:t>
            </w:r>
          </w:p>
        </w:tc>
        <w:tc>
          <w:tcPr>
            <w:tcW w:w="9378" w:type="dxa"/>
            <w:gridSpan w:val="2"/>
          </w:tcPr>
          <w:p w:rsidR="0012250B" w:rsidRPr="000D29A6" w:rsidRDefault="0012250B" w:rsidP="00DF16B1">
            <w:pPr>
              <w:jc w:val="both"/>
            </w:pPr>
            <w:r w:rsidRPr="000D29A6">
              <w:t>Квалификация: техник-технолог</w:t>
            </w:r>
          </w:p>
        </w:tc>
      </w:tr>
      <w:tr w:rsidR="0012250B" w:rsidRPr="000D29A6" w:rsidTr="00DF16B1">
        <w:tc>
          <w:tcPr>
            <w:tcW w:w="653" w:type="dxa"/>
          </w:tcPr>
          <w:p w:rsidR="0012250B" w:rsidRPr="000D29A6" w:rsidRDefault="0012250B" w:rsidP="00DF16B1">
            <w:pPr>
              <w:jc w:val="center"/>
            </w:pPr>
            <w:r w:rsidRPr="000D29A6">
              <w:t>1.1.</w:t>
            </w:r>
          </w:p>
        </w:tc>
        <w:tc>
          <w:tcPr>
            <w:tcW w:w="2574" w:type="dxa"/>
          </w:tcPr>
          <w:p w:rsidR="0012250B" w:rsidRPr="000D29A6" w:rsidRDefault="0012250B" w:rsidP="00DF16B1">
            <w:pPr>
              <w:jc w:val="both"/>
            </w:pPr>
            <w:r w:rsidRPr="000D29A6">
              <w:t>Общие компетенции</w:t>
            </w:r>
          </w:p>
        </w:tc>
        <w:tc>
          <w:tcPr>
            <w:tcW w:w="6804" w:type="dxa"/>
          </w:tcPr>
          <w:p w:rsidR="0012250B" w:rsidRPr="000D29A6" w:rsidRDefault="0012250B" w:rsidP="00DF16B1">
            <w:pPr>
              <w:widowControl w:val="0"/>
              <w:suppressAutoHyphens/>
              <w:snapToGrid w:val="0"/>
              <w:ind w:firstLine="34"/>
              <w:jc w:val="both"/>
            </w:pPr>
            <w:r w:rsidRPr="000D29A6">
              <w:t>ОК 1. Понимать сущность и социальную значимость своей будущей профессии, проявлять к ней устойчивый интерес</w:t>
            </w:r>
          </w:p>
          <w:p w:rsidR="0012250B" w:rsidRPr="000D29A6" w:rsidRDefault="0012250B" w:rsidP="00DF16B1">
            <w:pPr>
              <w:widowControl w:val="0"/>
              <w:suppressAutoHyphens/>
              <w:snapToGrid w:val="0"/>
              <w:ind w:firstLine="34"/>
              <w:jc w:val="both"/>
            </w:pPr>
            <w:r w:rsidRPr="000D29A6">
              <w:t>ОК</w:t>
            </w:r>
            <w:proofErr w:type="gramStart"/>
            <w:r w:rsidRPr="000D29A6">
              <w:t>2</w:t>
            </w:r>
            <w:proofErr w:type="gramEnd"/>
            <w:r w:rsidRPr="000D29A6">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2250B" w:rsidRPr="000D29A6" w:rsidRDefault="0012250B" w:rsidP="00DF16B1">
            <w:pPr>
              <w:widowControl w:val="0"/>
              <w:suppressAutoHyphens/>
              <w:snapToGrid w:val="0"/>
              <w:ind w:firstLine="34"/>
              <w:jc w:val="both"/>
            </w:pPr>
            <w:r w:rsidRPr="000D29A6">
              <w:t>ОК3.Принимать решения в стандартных и нестандартных ситуациях и нести за них ответственность</w:t>
            </w:r>
          </w:p>
          <w:p w:rsidR="0012250B" w:rsidRPr="000D29A6" w:rsidRDefault="0012250B" w:rsidP="00DF16B1">
            <w:pPr>
              <w:widowControl w:val="0"/>
              <w:suppressAutoHyphens/>
              <w:snapToGrid w:val="0"/>
              <w:ind w:firstLine="34"/>
              <w:jc w:val="both"/>
              <w:rPr>
                <w:spacing w:val="-6"/>
              </w:rPr>
            </w:pPr>
            <w:r w:rsidRPr="000D29A6">
              <w:rPr>
                <w:spacing w:val="-6"/>
              </w:rPr>
              <w:t>ОК</w:t>
            </w:r>
            <w:proofErr w:type="gramStart"/>
            <w:r w:rsidRPr="000D29A6">
              <w:rPr>
                <w:spacing w:val="-6"/>
              </w:rPr>
              <w:t>4</w:t>
            </w:r>
            <w:proofErr w:type="gramEnd"/>
            <w:r w:rsidRPr="000D29A6">
              <w:rPr>
                <w:spacing w:val="-6"/>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250B" w:rsidRPr="000D29A6" w:rsidRDefault="0012250B" w:rsidP="00DF16B1">
            <w:pPr>
              <w:widowControl w:val="0"/>
              <w:tabs>
                <w:tab w:val="left" w:pos="459"/>
                <w:tab w:val="left" w:pos="1310"/>
                <w:tab w:val="left" w:pos="1452"/>
              </w:tabs>
              <w:suppressAutoHyphens/>
              <w:snapToGrid w:val="0"/>
              <w:ind w:firstLine="34"/>
              <w:jc w:val="both"/>
            </w:pPr>
            <w:r w:rsidRPr="000D29A6">
              <w:t>ОК5.Использовать информационно-коммуникационные технологии в профессиональной деятельности</w:t>
            </w:r>
          </w:p>
          <w:p w:rsidR="0012250B" w:rsidRPr="000D29A6" w:rsidRDefault="0012250B" w:rsidP="00DF16B1">
            <w:pPr>
              <w:widowControl w:val="0"/>
              <w:suppressAutoHyphens/>
              <w:snapToGrid w:val="0"/>
              <w:ind w:firstLine="34"/>
              <w:jc w:val="both"/>
            </w:pPr>
            <w:r w:rsidRPr="000D29A6">
              <w:t>ОК 6. Работать в коллективе и в команде, эффективно общаться с коллегами, руководством, потребителями</w:t>
            </w:r>
          </w:p>
          <w:p w:rsidR="0012250B" w:rsidRPr="000D29A6" w:rsidRDefault="0012250B" w:rsidP="00DF16B1">
            <w:pPr>
              <w:widowControl w:val="0"/>
              <w:suppressAutoHyphens/>
              <w:snapToGrid w:val="0"/>
              <w:ind w:firstLine="34"/>
              <w:jc w:val="both"/>
            </w:pPr>
            <w:r w:rsidRPr="000D29A6">
              <w:t>ОК 7. Брать на себя ответственность за работу членов команды (подчиненных), за результат выполнения заданий</w:t>
            </w:r>
          </w:p>
          <w:p w:rsidR="0012250B" w:rsidRPr="000D29A6" w:rsidRDefault="0012250B" w:rsidP="00DF16B1">
            <w:pPr>
              <w:widowControl w:val="0"/>
              <w:tabs>
                <w:tab w:val="left" w:pos="2233"/>
              </w:tabs>
              <w:suppressAutoHyphens/>
              <w:snapToGrid w:val="0"/>
              <w:ind w:firstLine="34"/>
              <w:jc w:val="both"/>
            </w:pPr>
            <w:r w:rsidRPr="000D29A6">
              <w:lastRenderedPageBreak/>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2250B" w:rsidRPr="000D29A6" w:rsidRDefault="0012250B" w:rsidP="00DF16B1">
            <w:pPr>
              <w:widowControl w:val="0"/>
              <w:suppressAutoHyphens/>
              <w:snapToGrid w:val="0"/>
              <w:ind w:firstLine="34"/>
              <w:jc w:val="both"/>
            </w:pPr>
            <w:r w:rsidRPr="000D29A6">
              <w:t>ОК</w:t>
            </w:r>
            <w:proofErr w:type="gramStart"/>
            <w:r w:rsidRPr="000D29A6">
              <w:t>9</w:t>
            </w:r>
            <w:proofErr w:type="gramEnd"/>
            <w:r w:rsidRPr="000D29A6">
              <w:t>.Ориентироваться в условиях частой смены технологий в профессиональной деятельности</w:t>
            </w:r>
          </w:p>
        </w:tc>
      </w:tr>
      <w:tr w:rsidR="0012250B" w:rsidRPr="000D29A6" w:rsidTr="00DF16B1">
        <w:tc>
          <w:tcPr>
            <w:tcW w:w="653" w:type="dxa"/>
          </w:tcPr>
          <w:p w:rsidR="0012250B" w:rsidRPr="000D29A6" w:rsidRDefault="0012250B" w:rsidP="00DF16B1">
            <w:pPr>
              <w:jc w:val="center"/>
              <w:rPr>
                <w:lang w:val="en-US"/>
              </w:rPr>
            </w:pPr>
            <w:r w:rsidRPr="000D29A6">
              <w:rPr>
                <w:lang w:val="en-US"/>
              </w:rPr>
              <w:lastRenderedPageBreak/>
              <w:t>2</w:t>
            </w:r>
          </w:p>
        </w:tc>
        <w:tc>
          <w:tcPr>
            <w:tcW w:w="2574" w:type="dxa"/>
          </w:tcPr>
          <w:p w:rsidR="0012250B" w:rsidRPr="000D29A6" w:rsidRDefault="0012250B" w:rsidP="00DF16B1">
            <w:pPr>
              <w:jc w:val="both"/>
            </w:pPr>
            <w:r w:rsidRPr="000D29A6">
              <w:t>Профессиональные компетенции по видам деятельности</w:t>
            </w:r>
          </w:p>
        </w:tc>
        <w:tc>
          <w:tcPr>
            <w:tcW w:w="6804" w:type="dxa"/>
          </w:tcPr>
          <w:p w:rsidR="0012250B" w:rsidRPr="000D29A6" w:rsidRDefault="0012250B" w:rsidP="00DF16B1">
            <w:pPr>
              <w:jc w:val="both"/>
            </w:pPr>
          </w:p>
        </w:tc>
      </w:tr>
      <w:tr w:rsidR="0012250B" w:rsidRPr="000D29A6" w:rsidTr="00DF16B1">
        <w:tc>
          <w:tcPr>
            <w:tcW w:w="653" w:type="dxa"/>
          </w:tcPr>
          <w:p w:rsidR="0012250B" w:rsidRPr="000D29A6" w:rsidRDefault="0012250B" w:rsidP="00DF16B1">
            <w:pPr>
              <w:jc w:val="center"/>
              <w:rPr>
                <w:lang w:val="en-US"/>
              </w:rPr>
            </w:pPr>
            <w:r w:rsidRPr="000D29A6">
              <w:rPr>
                <w:lang w:val="en-US"/>
              </w:rPr>
              <w:t>2.1</w:t>
            </w:r>
          </w:p>
        </w:tc>
        <w:tc>
          <w:tcPr>
            <w:tcW w:w="2574" w:type="dxa"/>
          </w:tcPr>
          <w:p w:rsidR="0012250B" w:rsidRPr="000D29A6" w:rsidRDefault="0012250B" w:rsidP="00DF16B1">
            <w:pPr>
              <w:ind w:right="-108"/>
            </w:pPr>
            <w:r w:rsidRPr="000D29A6">
              <w:t xml:space="preserve"> Разработка и внедрение технологических процессов лесозаготовок</w:t>
            </w:r>
          </w:p>
        </w:tc>
        <w:tc>
          <w:tcPr>
            <w:tcW w:w="6804" w:type="dxa"/>
          </w:tcPr>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w:t>
            </w:r>
            <w:proofErr w:type="gramStart"/>
            <w:r w:rsidRPr="000D29A6">
              <w:rPr>
                <w:rFonts w:ascii="Times New Roman" w:hAnsi="Times New Roman" w:cs="Times New Roman"/>
                <w:sz w:val="24"/>
                <w:szCs w:val="24"/>
              </w:rPr>
              <w:t>1</w:t>
            </w:r>
            <w:proofErr w:type="gramEnd"/>
            <w:r w:rsidRPr="000D29A6">
              <w:rPr>
                <w:rFonts w:ascii="Times New Roman" w:hAnsi="Times New Roman" w:cs="Times New Roman"/>
                <w:sz w:val="24"/>
                <w:szCs w:val="24"/>
              </w:rPr>
              <w:t>.1.Проводить геодезические и таксационные измерения.</w:t>
            </w:r>
          </w:p>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 1.2. Планировать и организовывать топологические процессы заготовки и хранения древесины, выбирать лесозаготовительную технику и оборудование в рамках структурного подразделения.</w:t>
            </w:r>
          </w:p>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 xml:space="preserve">ПК 1.3. Выбирать технологию и систему машин для комплексной переработки низкокачественной древесины и отходов лесозаготовок в рамках </w:t>
            </w:r>
            <w:proofErr w:type="gramStart"/>
            <w:r w:rsidRPr="000D29A6">
              <w:rPr>
                <w:rFonts w:ascii="Times New Roman" w:hAnsi="Times New Roman" w:cs="Times New Roman"/>
                <w:sz w:val="24"/>
                <w:szCs w:val="24"/>
              </w:rPr>
              <w:t>структурного</w:t>
            </w:r>
            <w:proofErr w:type="gramEnd"/>
            <w:r w:rsidRPr="000D29A6">
              <w:rPr>
                <w:rFonts w:ascii="Times New Roman" w:hAnsi="Times New Roman" w:cs="Times New Roman"/>
                <w:sz w:val="24"/>
                <w:szCs w:val="24"/>
              </w:rPr>
              <w:t xml:space="preserve"> подразделено.</w:t>
            </w:r>
          </w:p>
          <w:p w:rsidR="0012250B" w:rsidRPr="000D29A6" w:rsidRDefault="0012250B" w:rsidP="00DF16B1">
            <w:pPr>
              <w:jc w:val="both"/>
            </w:pPr>
            <w:r w:rsidRPr="000D29A6">
              <w:t>ПК</w:t>
            </w:r>
            <w:proofErr w:type="gramStart"/>
            <w:r w:rsidRPr="000D29A6">
              <w:t>1</w:t>
            </w:r>
            <w:proofErr w:type="gramEnd"/>
            <w:r w:rsidRPr="000D29A6">
              <w:t>.4.Организовывать лесовосстановление на вырубленных участках</w:t>
            </w:r>
          </w:p>
        </w:tc>
      </w:tr>
      <w:tr w:rsidR="0012250B" w:rsidRPr="000D29A6" w:rsidTr="00DF16B1">
        <w:tc>
          <w:tcPr>
            <w:tcW w:w="653" w:type="dxa"/>
          </w:tcPr>
          <w:p w:rsidR="0012250B" w:rsidRPr="000D29A6" w:rsidRDefault="0012250B" w:rsidP="00DF16B1">
            <w:pPr>
              <w:jc w:val="center"/>
            </w:pPr>
            <w:r w:rsidRPr="000D29A6">
              <w:t>2.2</w:t>
            </w:r>
          </w:p>
        </w:tc>
        <w:tc>
          <w:tcPr>
            <w:tcW w:w="2574" w:type="dxa"/>
          </w:tcPr>
          <w:p w:rsidR="0012250B" w:rsidRPr="000D29A6" w:rsidRDefault="0012250B" w:rsidP="00DF16B1">
            <w:pPr>
              <w:pStyle w:val="ConsPlusNormal"/>
              <w:ind w:right="-108" w:firstLine="0"/>
              <w:rPr>
                <w:rFonts w:ascii="Times New Roman" w:hAnsi="Times New Roman" w:cs="Times New Roman"/>
                <w:sz w:val="24"/>
                <w:szCs w:val="24"/>
              </w:rPr>
            </w:pPr>
            <w:r w:rsidRPr="000D29A6">
              <w:rPr>
                <w:rFonts w:ascii="Times New Roman" w:hAnsi="Times New Roman" w:cs="Times New Roman"/>
                <w:sz w:val="24"/>
                <w:szCs w:val="24"/>
              </w:rPr>
              <w:t>Разработка и внедрение технологических процессов строительства лесовозных путей, перевозок лесопродукции.</w:t>
            </w:r>
          </w:p>
        </w:tc>
        <w:tc>
          <w:tcPr>
            <w:tcW w:w="6804" w:type="dxa"/>
          </w:tcPr>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 2.1. Планировать и организовывать технологические процессы строительства временных лесотранспортных дорог и обеспечивать их эксплуатацию.</w:t>
            </w:r>
          </w:p>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 2.2. Обеспечивать эксплуатацию лесотранспортных средств.</w:t>
            </w:r>
          </w:p>
          <w:p w:rsidR="0012250B" w:rsidRPr="000D29A6" w:rsidRDefault="0012250B" w:rsidP="00DF16B1">
            <w:pPr>
              <w:pStyle w:val="ConsPlusNormal"/>
              <w:ind w:firstLine="0"/>
              <w:jc w:val="both"/>
            </w:pPr>
            <w:r w:rsidRPr="000D29A6">
              <w:rPr>
                <w:rFonts w:ascii="Times New Roman" w:hAnsi="Times New Roman" w:cs="Times New Roman"/>
                <w:sz w:val="24"/>
                <w:szCs w:val="24"/>
              </w:rPr>
              <w:t>ПК 2.3. Организовывать перевозки лесопродукции.</w:t>
            </w:r>
          </w:p>
        </w:tc>
      </w:tr>
      <w:tr w:rsidR="0012250B" w:rsidRPr="000D29A6" w:rsidTr="00DF16B1">
        <w:tc>
          <w:tcPr>
            <w:tcW w:w="653" w:type="dxa"/>
          </w:tcPr>
          <w:p w:rsidR="0012250B" w:rsidRPr="000D29A6" w:rsidRDefault="0012250B" w:rsidP="00DF16B1">
            <w:pPr>
              <w:jc w:val="center"/>
            </w:pPr>
            <w:r w:rsidRPr="000D29A6">
              <w:t>2.3.</w:t>
            </w:r>
          </w:p>
        </w:tc>
        <w:tc>
          <w:tcPr>
            <w:tcW w:w="2574" w:type="dxa"/>
          </w:tcPr>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Участие в руководстве производственной деятельностью в рамках структурного подразделения.</w:t>
            </w:r>
          </w:p>
        </w:tc>
        <w:tc>
          <w:tcPr>
            <w:tcW w:w="6804" w:type="dxa"/>
          </w:tcPr>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 3.1. Участвовать в планировании и организации работы структурного подразделения.</w:t>
            </w:r>
          </w:p>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 3.2. Участвовать в управлении выполнения поставленных задач в рамках структурного подразделения.</w:t>
            </w:r>
          </w:p>
          <w:p w:rsidR="0012250B" w:rsidRPr="000D29A6" w:rsidRDefault="0012250B" w:rsidP="00DF16B1">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ПК3.3.Оценивать и корректировать деятельность структурного подразделения.</w:t>
            </w:r>
          </w:p>
        </w:tc>
      </w:tr>
      <w:tr w:rsidR="0012250B" w:rsidRPr="000D29A6" w:rsidTr="00DF16B1">
        <w:tc>
          <w:tcPr>
            <w:tcW w:w="653" w:type="dxa"/>
          </w:tcPr>
          <w:p w:rsidR="0012250B" w:rsidRPr="000D29A6" w:rsidRDefault="0012250B" w:rsidP="00DF16B1">
            <w:pPr>
              <w:jc w:val="center"/>
            </w:pPr>
            <w:r w:rsidRPr="000D29A6">
              <w:t>2.4</w:t>
            </w:r>
          </w:p>
        </w:tc>
        <w:tc>
          <w:tcPr>
            <w:tcW w:w="2574" w:type="dxa"/>
          </w:tcPr>
          <w:p w:rsidR="0012250B" w:rsidRPr="000D29A6" w:rsidRDefault="0012250B" w:rsidP="00DF16B1">
            <w:pPr>
              <w:jc w:val="both"/>
            </w:pPr>
            <w:r w:rsidRPr="000D29A6">
              <w:t xml:space="preserve">Выполнение работ по одной или нескольким профессиям рабочих, должностям служащих </w:t>
            </w:r>
          </w:p>
          <w:p w:rsidR="0012250B" w:rsidRPr="000D29A6" w:rsidRDefault="0012250B" w:rsidP="00DF16B1">
            <w:pPr>
              <w:pStyle w:val="Default"/>
              <w:rPr>
                <w:color w:val="auto"/>
              </w:rPr>
            </w:pPr>
            <w:r w:rsidRPr="000D29A6">
              <w:rPr>
                <w:color w:val="auto"/>
              </w:rPr>
              <w:t>19203 Тракторист по одной из категорий (В</w:t>
            </w:r>
            <w:proofErr w:type="gramStart"/>
            <w:r w:rsidRPr="000D29A6">
              <w:rPr>
                <w:color w:val="auto"/>
              </w:rPr>
              <w:t>,С</w:t>
            </w:r>
            <w:proofErr w:type="gramEnd"/>
            <w:r w:rsidRPr="000D29A6">
              <w:rPr>
                <w:color w:val="auto"/>
              </w:rPr>
              <w:t>,</w:t>
            </w:r>
            <w:r w:rsidRPr="000D29A6">
              <w:rPr>
                <w:color w:val="auto"/>
                <w:lang w:val="en-US"/>
              </w:rPr>
              <w:t>D</w:t>
            </w:r>
            <w:r w:rsidRPr="000D29A6">
              <w:rPr>
                <w:color w:val="auto"/>
              </w:rPr>
              <w:t>)</w:t>
            </w:r>
          </w:p>
          <w:p w:rsidR="0012250B" w:rsidRPr="000D29A6" w:rsidRDefault="0012250B" w:rsidP="00DF16B1">
            <w:pPr>
              <w:pStyle w:val="Default"/>
              <w:rPr>
                <w:color w:val="auto"/>
              </w:rPr>
            </w:pPr>
          </w:p>
          <w:p w:rsidR="0012250B" w:rsidRPr="000D29A6" w:rsidRDefault="0012250B" w:rsidP="00DF16B1">
            <w:pPr>
              <w:pStyle w:val="Default"/>
              <w:rPr>
                <w:color w:val="auto"/>
              </w:rPr>
            </w:pPr>
          </w:p>
          <w:p w:rsidR="0012250B" w:rsidRPr="000D29A6" w:rsidRDefault="0012250B" w:rsidP="00DF16B1">
            <w:pPr>
              <w:pStyle w:val="Default"/>
              <w:rPr>
                <w:color w:val="auto"/>
              </w:rPr>
            </w:pPr>
          </w:p>
          <w:p w:rsidR="0012250B" w:rsidRPr="000D29A6" w:rsidRDefault="0012250B" w:rsidP="00DF16B1">
            <w:pPr>
              <w:pStyle w:val="Default"/>
              <w:rPr>
                <w:color w:val="auto"/>
              </w:rPr>
            </w:pPr>
          </w:p>
          <w:p w:rsidR="0012250B" w:rsidRPr="000D29A6" w:rsidRDefault="0012250B" w:rsidP="00DF16B1">
            <w:pPr>
              <w:pStyle w:val="Default"/>
              <w:rPr>
                <w:color w:val="auto"/>
              </w:rPr>
            </w:pPr>
          </w:p>
          <w:p w:rsidR="0012250B" w:rsidRPr="000D29A6" w:rsidRDefault="0012250B" w:rsidP="00DF16B1">
            <w:pPr>
              <w:pStyle w:val="Default"/>
              <w:rPr>
                <w:color w:val="auto"/>
              </w:rPr>
            </w:pPr>
          </w:p>
          <w:p w:rsidR="0012250B" w:rsidRPr="000D29A6" w:rsidRDefault="0012250B" w:rsidP="00DF16B1">
            <w:pPr>
              <w:pStyle w:val="Default"/>
              <w:rPr>
                <w:color w:val="auto"/>
              </w:rPr>
            </w:pPr>
            <w:r w:rsidRPr="000D29A6">
              <w:rPr>
                <w:color w:val="auto"/>
              </w:rPr>
              <w:t>12982 Контролёр  лесозаготовительного производства и лесосплава.</w:t>
            </w:r>
          </w:p>
          <w:p w:rsidR="0012250B" w:rsidRPr="000D29A6" w:rsidRDefault="0012250B" w:rsidP="00DF16B1">
            <w:r w:rsidRPr="000D29A6">
              <w:t>18783Станочник деревообрабатывающих  станков</w:t>
            </w:r>
          </w:p>
        </w:tc>
        <w:tc>
          <w:tcPr>
            <w:tcW w:w="6804" w:type="dxa"/>
          </w:tcPr>
          <w:p w:rsidR="0012250B" w:rsidRPr="000D29A6" w:rsidRDefault="0012250B" w:rsidP="00DF16B1">
            <w:r w:rsidRPr="000D29A6">
              <w:t xml:space="preserve"> </w:t>
            </w:r>
          </w:p>
          <w:p w:rsidR="0012250B" w:rsidRPr="000D29A6" w:rsidRDefault="0012250B" w:rsidP="00DF16B1"/>
          <w:p w:rsidR="0012250B" w:rsidRPr="000D29A6" w:rsidRDefault="0012250B" w:rsidP="00DF16B1"/>
          <w:p w:rsidR="0012250B" w:rsidRPr="000D29A6" w:rsidRDefault="0012250B" w:rsidP="00DF16B1">
            <w:pPr>
              <w:shd w:val="clear" w:color="auto" w:fill="FFFFFF"/>
              <w:spacing w:before="10" w:line="317" w:lineRule="exact"/>
              <w:ind w:right="5"/>
              <w:jc w:val="both"/>
            </w:pPr>
            <w:r w:rsidRPr="000D29A6">
              <w:t>ПК 4.1. Управлять трактором категории «С».</w:t>
            </w:r>
          </w:p>
          <w:p w:rsidR="0012250B" w:rsidRPr="000D29A6" w:rsidRDefault="0012250B" w:rsidP="00DF16B1">
            <w:pPr>
              <w:shd w:val="clear" w:color="auto" w:fill="FFFFFF"/>
              <w:spacing w:before="10" w:line="317" w:lineRule="exact"/>
              <w:ind w:left="72" w:right="5"/>
              <w:jc w:val="both"/>
            </w:pPr>
            <w:r w:rsidRPr="000D29A6">
              <w:t>ПК</w:t>
            </w:r>
            <w:proofErr w:type="gramStart"/>
            <w:r w:rsidRPr="000D29A6">
              <w:t>4</w:t>
            </w:r>
            <w:proofErr w:type="gramEnd"/>
            <w:r w:rsidRPr="000D29A6">
              <w:t>.2.Выполнять работы с сельскохозяйственными машинами и транспортировке грузов.</w:t>
            </w:r>
          </w:p>
          <w:p w:rsidR="0012250B" w:rsidRPr="000D29A6" w:rsidRDefault="0012250B" w:rsidP="00DF16B1">
            <w:pPr>
              <w:shd w:val="clear" w:color="auto" w:fill="FFFFFF"/>
              <w:spacing w:before="10" w:line="317" w:lineRule="exact"/>
              <w:ind w:left="72" w:right="5"/>
              <w:jc w:val="both"/>
            </w:pPr>
            <w:r w:rsidRPr="000D29A6">
              <w:t>ПК</w:t>
            </w:r>
            <w:proofErr w:type="gramStart"/>
            <w:r w:rsidRPr="000D29A6">
              <w:t>4</w:t>
            </w:r>
            <w:proofErr w:type="gramEnd"/>
            <w:r w:rsidRPr="000D29A6">
              <w:t>.3.Осуществлять техническое обслуживание тракторов.</w:t>
            </w:r>
          </w:p>
          <w:p w:rsidR="0012250B" w:rsidRPr="000D29A6" w:rsidRDefault="0012250B" w:rsidP="00DF16B1">
            <w:pPr>
              <w:shd w:val="clear" w:color="auto" w:fill="FFFFFF"/>
              <w:spacing w:before="10" w:line="317" w:lineRule="exact"/>
              <w:ind w:left="72" w:right="5"/>
              <w:jc w:val="both"/>
            </w:pPr>
            <w:r w:rsidRPr="000D29A6">
              <w:t>ПК</w:t>
            </w:r>
            <w:proofErr w:type="gramStart"/>
            <w:r w:rsidRPr="000D29A6">
              <w:t>4</w:t>
            </w:r>
            <w:proofErr w:type="gramEnd"/>
            <w:r w:rsidRPr="000D29A6">
              <w:t>.4.Устранять мелкие неисправности, возникающие во время эксплуатации тракторов.</w:t>
            </w:r>
          </w:p>
          <w:p w:rsidR="0012250B" w:rsidRPr="000D29A6" w:rsidRDefault="0012250B" w:rsidP="00DF16B1">
            <w:pPr>
              <w:shd w:val="clear" w:color="auto" w:fill="FFFFFF"/>
              <w:spacing w:before="10" w:line="317" w:lineRule="exact"/>
              <w:ind w:left="72" w:right="5"/>
              <w:jc w:val="both"/>
            </w:pPr>
            <w:r w:rsidRPr="000D29A6">
              <w:t>ПК</w:t>
            </w:r>
            <w:proofErr w:type="gramStart"/>
            <w:r w:rsidRPr="000D29A6">
              <w:t>4</w:t>
            </w:r>
            <w:proofErr w:type="gramEnd"/>
            <w:r w:rsidRPr="000D29A6">
              <w:t>.5Работать с документацией установленной формы.</w:t>
            </w:r>
          </w:p>
          <w:p w:rsidR="0012250B" w:rsidRPr="000D29A6" w:rsidRDefault="0012250B" w:rsidP="00DF16B1">
            <w:r w:rsidRPr="000D29A6">
              <w:t>ПК 4.6</w:t>
            </w:r>
            <w:proofErr w:type="gramStart"/>
            <w:r w:rsidRPr="000D29A6">
              <w:t xml:space="preserve"> П</w:t>
            </w:r>
            <w:proofErr w:type="gramEnd"/>
            <w:r w:rsidRPr="000D29A6">
              <w:t>роводить первоочередные мероприятия на месте дорожно-транспортного происшествия</w:t>
            </w:r>
          </w:p>
          <w:p w:rsidR="0012250B" w:rsidRPr="000D29A6" w:rsidRDefault="0012250B" w:rsidP="00DF16B1">
            <w:r w:rsidRPr="000D29A6">
              <w:t>ПК 4.7</w:t>
            </w:r>
            <w:proofErr w:type="gramStart"/>
            <w:r w:rsidRPr="000D29A6">
              <w:t xml:space="preserve"> В</w:t>
            </w:r>
            <w:proofErr w:type="gramEnd"/>
            <w:r w:rsidRPr="000D29A6">
              <w:t>ыполнять комплекс работ по контролю качества и приемке круглых лесоматериалов  на лесозаготовительных производствах и в пунктах лесосплава.</w:t>
            </w:r>
          </w:p>
          <w:p w:rsidR="0012250B" w:rsidRPr="000D29A6" w:rsidRDefault="0012250B" w:rsidP="00DF16B1">
            <w:r w:rsidRPr="000D29A6">
              <w:t>ПК 4.8</w:t>
            </w:r>
            <w:proofErr w:type="gramStart"/>
            <w:r w:rsidRPr="000D29A6">
              <w:t xml:space="preserve"> О</w:t>
            </w:r>
            <w:proofErr w:type="gramEnd"/>
            <w:r w:rsidRPr="000D29A6">
              <w:t>существлять настройку деревообрабатывающих станков на параметры обработки и оптимальные режимы работы.</w:t>
            </w:r>
          </w:p>
          <w:p w:rsidR="0012250B" w:rsidRPr="000D29A6" w:rsidRDefault="0012250B" w:rsidP="00DF16B1">
            <w:r w:rsidRPr="000D29A6">
              <w:t>ПК 4.9</w:t>
            </w:r>
            <w:proofErr w:type="gramStart"/>
            <w:r w:rsidRPr="000D29A6">
              <w:t xml:space="preserve"> В</w:t>
            </w:r>
            <w:proofErr w:type="gramEnd"/>
            <w:r w:rsidRPr="000D29A6">
              <w:t>ладеть приемами работы при выполнении технологических операций на  деревообрабатывающих станках</w:t>
            </w:r>
          </w:p>
          <w:p w:rsidR="0012250B" w:rsidRPr="000D29A6" w:rsidRDefault="0012250B" w:rsidP="00DF16B1">
            <w:r w:rsidRPr="000D29A6">
              <w:t>ПК 4.10</w:t>
            </w:r>
            <w:proofErr w:type="gramStart"/>
            <w:r w:rsidRPr="000D29A6">
              <w:t xml:space="preserve"> В</w:t>
            </w:r>
            <w:proofErr w:type="gramEnd"/>
            <w:r w:rsidRPr="000D29A6">
              <w:t xml:space="preserve">ыполнять технологические операции на деревообрабатывающих станках  </w:t>
            </w:r>
          </w:p>
        </w:tc>
      </w:tr>
    </w:tbl>
    <w:p w:rsidR="0012250B" w:rsidRPr="00DF16B1" w:rsidRDefault="0012250B" w:rsidP="00364B51">
      <w:pPr>
        <w:rPr>
          <w:b/>
          <w:sz w:val="28"/>
          <w:szCs w:val="28"/>
        </w:rPr>
      </w:pPr>
    </w:p>
    <w:p w:rsidR="0012250B" w:rsidRPr="000D29A6" w:rsidRDefault="0012250B" w:rsidP="0012250B">
      <w:pPr>
        <w:ind w:firstLine="708"/>
        <w:rPr>
          <w:b/>
          <w:sz w:val="28"/>
          <w:szCs w:val="28"/>
        </w:rPr>
      </w:pPr>
      <w:r w:rsidRPr="000D29A6">
        <w:rPr>
          <w:b/>
          <w:sz w:val="28"/>
          <w:szCs w:val="28"/>
        </w:rPr>
        <w:t>2.4  Учебная и производственная практики</w:t>
      </w:r>
    </w:p>
    <w:p w:rsidR="0012250B" w:rsidRPr="000D29A6" w:rsidRDefault="0012250B" w:rsidP="0012250B">
      <w:pPr>
        <w:ind w:firstLine="567"/>
        <w:jc w:val="both"/>
        <w:rPr>
          <w:sz w:val="16"/>
          <w:szCs w:val="16"/>
        </w:rPr>
      </w:pPr>
    </w:p>
    <w:p w:rsidR="0012250B" w:rsidRPr="000D29A6" w:rsidRDefault="0012250B" w:rsidP="0012250B">
      <w:pPr>
        <w:ind w:firstLine="567"/>
        <w:jc w:val="both"/>
      </w:pPr>
      <w:r w:rsidRPr="000D29A6">
        <w:t>Планирование и организация практики на всех ее этапах обеспечивает:</w:t>
      </w:r>
    </w:p>
    <w:p w:rsidR="0012250B" w:rsidRPr="000D29A6" w:rsidRDefault="0012250B" w:rsidP="0012250B">
      <w:pPr>
        <w:ind w:firstLine="567"/>
        <w:jc w:val="both"/>
      </w:pPr>
      <w:r w:rsidRPr="000D29A6">
        <w:t>последовательное расширение круга формируемых у обучающихся умений, навыков, практического опыта и их усложнение по мере перехода от одного этапа практики к другому;</w:t>
      </w:r>
    </w:p>
    <w:p w:rsidR="0012250B" w:rsidRPr="000D29A6" w:rsidRDefault="0012250B" w:rsidP="0012250B">
      <w:pPr>
        <w:ind w:firstLine="567"/>
        <w:jc w:val="both"/>
      </w:pPr>
      <w:r w:rsidRPr="000D29A6">
        <w:t>целостность подготовки специалистов к выполнению основных трудовых функций;</w:t>
      </w:r>
    </w:p>
    <w:p w:rsidR="0012250B" w:rsidRPr="000D29A6" w:rsidRDefault="0012250B" w:rsidP="0012250B">
      <w:pPr>
        <w:ind w:firstLine="567"/>
        <w:jc w:val="both"/>
      </w:pPr>
      <w:r w:rsidRPr="000D29A6">
        <w:t>связь практики с теоретическим обучением.</w:t>
      </w:r>
    </w:p>
    <w:p w:rsidR="0012250B" w:rsidRPr="000D29A6" w:rsidRDefault="0012250B" w:rsidP="0012250B">
      <w:pPr>
        <w:ind w:firstLine="567"/>
        <w:jc w:val="both"/>
      </w:pPr>
      <w:r w:rsidRPr="000D29A6">
        <w:t>Содержание всех этапов практики определяется требованиями к умениям и практическому опыту по каждому из профессиональных модулей ППССЗ  в соответствии с ФГОС СПО, программами практики.</w:t>
      </w:r>
    </w:p>
    <w:p w:rsidR="0012250B" w:rsidRPr="000D29A6" w:rsidRDefault="0012250B" w:rsidP="0012250B">
      <w:pPr>
        <w:ind w:firstLine="567"/>
        <w:jc w:val="both"/>
        <w:rPr>
          <w:spacing w:val="-6"/>
        </w:rPr>
      </w:pPr>
      <w:proofErr w:type="gramStart"/>
      <w:r w:rsidRPr="000D29A6">
        <w:rPr>
          <w:spacing w:val="-6"/>
        </w:rPr>
        <w:t>Содержание практики должно обеспечивать обоснованную последовательность формирования у обучающихся системы умений, целостной профессиональной деятельности и практического опыта в соответствии с требованиями ФГОС СПО (Приказ Минобрнауки России от 18.04.2013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roofErr w:type="gramEnd"/>
    </w:p>
    <w:p w:rsidR="0012250B" w:rsidRPr="000D29A6" w:rsidRDefault="0012250B" w:rsidP="0012250B">
      <w:pPr>
        <w:ind w:firstLine="567"/>
        <w:jc w:val="both"/>
        <w:rPr>
          <w:spacing w:val="-6"/>
        </w:rPr>
      </w:pPr>
      <w:r w:rsidRPr="000D29A6">
        <w:rPr>
          <w:spacing w:val="-6"/>
        </w:rPr>
        <w:t xml:space="preserve">Практика является обязательным разделом ППССЗ. </w:t>
      </w:r>
      <w:proofErr w:type="gramStart"/>
      <w:r w:rsidRPr="000D29A6">
        <w:rPr>
          <w:spacing w:val="-6"/>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(Приказ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w:t>
      </w:r>
      <w:proofErr w:type="gramEnd"/>
    </w:p>
    <w:p w:rsidR="0012250B" w:rsidRPr="000D29A6" w:rsidRDefault="0012250B" w:rsidP="0012250B">
      <w:pPr>
        <w:ind w:firstLine="567"/>
        <w:jc w:val="both"/>
        <w:rPr>
          <w:spacing w:val="-6"/>
        </w:rPr>
      </w:pPr>
      <w:r w:rsidRPr="000D29A6">
        <w:t xml:space="preserve"> </w:t>
      </w:r>
      <w:r w:rsidRPr="000D29A6">
        <w:rPr>
          <w:spacing w:val="-6"/>
        </w:rPr>
        <w:t xml:space="preserve">При реализации ППССЗ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 Учебная и производственная практика в количестве 28 недель реализуется концентрированно в несколько периодов в рамках профессиональных модулей. </w:t>
      </w:r>
    </w:p>
    <w:p w:rsidR="0012250B" w:rsidRPr="000D29A6" w:rsidRDefault="0012250B" w:rsidP="0012250B">
      <w:pPr>
        <w:shd w:val="clear" w:color="auto" w:fill="FFFFFF"/>
        <w:ind w:firstLine="567"/>
        <w:jc w:val="both"/>
        <w:rPr>
          <w:spacing w:val="-6"/>
        </w:rPr>
      </w:pPr>
      <w:r w:rsidRPr="000D29A6">
        <w:rPr>
          <w:spacing w:val="-6"/>
        </w:rPr>
        <w:t xml:space="preserve">Из 28 недель, определенных ФГОС СПО на учебную и производственную практику по профилю специальности, распределено на учебную практику 11 недель, на производственную -17 недель. Организация учебной практики осуществляется на базе </w:t>
      </w:r>
      <w:proofErr w:type="gramStart"/>
      <w:r w:rsidRPr="000D29A6">
        <w:rPr>
          <w:spacing w:val="-6"/>
        </w:rPr>
        <w:t>учебных-производственных</w:t>
      </w:r>
      <w:proofErr w:type="gramEnd"/>
      <w:r w:rsidRPr="000D29A6">
        <w:rPr>
          <w:spacing w:val="-6"/>
        </w:rPr>
        <w:t xml:space="preserve"> мастерских, учебных кабинетов и лабораторий техникума. Основные виды деятельности по учебным практикам, порядок их проведения приведены в программах профессиональных модулей.</w:t>
      </w:r>
    </w:p>
    <w:p w:rsidR="0012250B" w:rsidRPr="000D29A6" w:rsidRDefault="0012250B" w:rsidP="0012250B">
      <w:pPr>
        <w:ind w:firstLine="567"/>
        <w:jc w:val="both"/>
      </w:pPr>
      <w:r w:rsidRPr="000D29A6">
        <w:t>Основными базами производственной и преддипломной практик являются предприятия: ООО «Сусловский леспромхоз», ООО «Марлес Плюс», ИП «Иволин», ИП «Гекк А.В.», ЧП «Макаров». Имеющиеся базы практик обеспечивают</w:t>
      </w:r>
      <w:r w:rsidRPr="000D29A6">
        <w:rPr>
          <w:sz w:val="28"/>
          <w:szCs w:val="28"/>
        </w:rPr>
        <w:t xml:space="preserve"> </w:t>
      </w:r>
      <w:r w:rsidRPr="000D29A6">
        <w:t xml:space="preserve">возможность прохождения практики </w:t>
      </w:r>
      <w:proofErr w:type="gramStart"/>
      <w:r w:rsidRPr="000D29A6">
        <w:t>обучающимися</w:t>
      </w:r>
      <w:proofErr w:type="gramEnd"/>
      <w:r w:rsidRPr="000D29A6">
        <w:t xml:space="preserve"> в соответствии с учебным планом ППССЗ.</w:t>
      </w:r>
    </w:p>
    <w:p w:rsidR="0012250B" w:rsidRPr="000D29A6" w:rsidRDefault="0012250B" w:rsidP="0012250B">
      <w:pPr>
        <w:ind w:firstLine="709"/>
        <w:jc w:val="both"/>
      </w:pPr>
      <w:r w:rsidRPr="000D29A6">
        <w:t xml:space="preserve">Производственная практика (преддипломная) в количестве 4 недель реализуется перед государственной итоговой аттестацией (ГИА) и направлена на углубление </w:t>
      </w:r>
      <w:proofErr w:type="gramStart"/>
      <w:r w:rsidRPr="000D29A6">
        <w:t>обучающимся</w:t>
      </w:r>
      <w:proofErr w:type="gramEnd"/>
      <w:r w:rsidRPr="000D29A6">
        <w:t xml:space="preserve">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w:t>
      </w:r>
    </w:p>
    <w:p w:rsidR="0012250B" w:rsidRPr="000D29A6" w:rsidRDefault="0012250B" w:rsidP="0012250B">
      <w:pPr>
        <w:ind w:firstLine="708"/>
        <w:jc w:val="both"/>
      </w:pPr>
    </w:p>
    <w:p w:rsidR="0012250B" w:rsidRPr="000D29A6" w:rsidRDefault="0012250B" w:rsidP="0012250B">
      <w:pPr>
        <w:ind w:firstLine="708"/>
        <w:jc w:val="both"/>
        <w:rPr>
          <w:b/>
          <w:sz w:val="28"/>
          <w:szCs w:val="28"/>
        </w:rPr>
      </w:pPr>
      <w:r w:rsidRPr="000D29A6">
        <w:rPr>
          <w:b/>
          <w:sz w:val="28"/>
          <w:szCs w:val="28"/>
        </w:rPr>
        <w:t xml:space="preserve">2.5. </w:t>
      </w:r>
      <w:proofErr w:type="gramStart"/>
      <w:r w:rsidRPr="000D29A6">
        <w:rPr>
          <w:b/>
          <w:sz w:val="28"/>
          <w:szCs w:val="28"/>
        </w:rPr>
        <w:t>Специальные условия для получения СПО обучающимися с ограниченными возможностями здоровья</w:t>
      </w:r>
      <w:proofErr w:type="gramEnd"/>
    </w:p>
    <w:p w:rsidR="0012250B" w:rsidRPr="000D29A6" w:rsidRDefault="0012250B" w:rsidP="0012250B">
      <w:pPr>
        <w:pStyle w:val="ConsPlusNormal"/>
        <w:ind w:firstLine="540"/>
        <w:jc w:val="both"/>
        <w:rPr>
          <w:rFonts w:ascii="Times New Roman" w:hAnsi="Times New Roman" w:cs="Times New Roman"/>
          <w:sz w:val="16"/>
          <w:szCs w:val="16"/>
        </w:rPr>
      </w:pPr>
    </w:p>
    <w:p w:rsidR="0012250B" w:rsidRPr="000D29A6" w:rsidRDefault="0012250B" w:rsidP="0012250B">
      <w:pPr>
        <w:tabs>
          <w:tab w:val="left" w:pos="284"/>
        </w:tabs>
        <w:jc w:val="both"/>
      </w:pPr>
      <w:r w:rsidRPr="000D29A6">
        <w:tab/>
      </w:r>
      <w:r w:rsidRPr="000D29A6">
        <w:tab/>
      </w:r>
      <w:proofErr w:type="gramStart"/>
      <w:r w:rsidRPr="000D29A6">
        <w:t>Для получения среднего профессионального образования обучающимся с ограниченными возможностями здоровья обеспечиваются образовательной организацией специальные условия: организации и проведения профессиональной ориентации,  обучения, воспитания и развития в соответствие с частью 3 статьи 79 Федерального закона от 29 декабря 2012 г. N 273-ФЗ "Об образовании в Российской Федерации" (Собрание законодательства Российской Федерации, 2012, N 53, ст. 7598;</w:t>
      </w:r>
      <w:proofErr w:type="gramEnd"/>
      <w:r w:rsidRPr="000D29A6">
        <w:t xml:space="preserve"> </w:t>
      </w:r>
      <w:proofErr w:type="gramStart"/>
      <w:r w:rsidRPr="000D29A6">
        <w:t>2013, N 19, ст. 2326),  Приказом Министерства образования и науки Российской Федерации от 23 января 2014г. №36 «Об утверждении порядка приема на обучение по образовательным программам среднего профессионального образования».</w:t>
      </w:r>
      <w:proofErr w:type="gramEnd"/>
      <w:r w:rsidRPr="000D29A6">
        <w:rPr>
          <w:rFonts w:ascii="Arial" w:hAnsi="Arial" w:cs="Arial"/>
          <w:spacing w:val="3"/>
        </w:rPr>
        <w:t xml:space="preserve"> </w:t>
      </w:r>
      <w:r w:rsidRPr="000D29A6">
        <w:t xml:space="preserve">Лица с ограниченными возможностями здоровья при поступлении в образовательные организации сдают </w:t>
      </w:r>
      <w:proofErr w:type="gramStart"/>
      <w:r w:rsidRPr="000D29A6">
        <w:t>вступительное</w:t>
      </w:r>
      <w:proofErr w:type="gramEnd"/>
      <w:r w:rsidRPr="000D29A6">
        <w:t xml:space="preserve"> испытания с учетом особенностей </w:t>
      </w:r>
      <w:r w:rsidRPr="000D29A6">
        <w:lastRenderedPageBreak/>
        <w:t>психофизического развития, индивидуальных возможностей и состояния здоровья (далее - индивидуальные особенности) таких поступающих.</w:t>
      </w:r>
    </w:p>
    <w:p w:rsidR="0012250B" w:rsidRPr="000D29A6" w:rsidRDefault="0012250B" w:rsidP="0012250B">
      <w:pPr>
        <w:pStyle w:val="ConsPlusNormal"/>
        <w:ind w:firstLine="540"/>
        <w:jc w:val="both"/>
        <w:rPr>
          <w:rFonts w:ascii="Times New Roman" w:hAnsi="Times New Roman" w:cs="Times New Roman"/>
          <w:sz w:val="24"/>
          <w:szCs w:val="24"/>
        </w:rPr>
      </w:pPr>
      <w:r w:rsidRPr="000D29A6">
        <w:rPr>
          <w:rFonts w:ascii="Times New Roman" w:hAnsi="Times New Roman" w:cs="Times New Roman"/>
          <w:sz w:val="24"/>
          <w:szCs w:val="24"/>
        </w:rPr>
        <w:t xml:space="preserve">Образование обучающихся с ограниченными возможностями здоровья может быть организовано в соответствие с частью 4 статьи 79 Федерального закона от 29 декабря 2012 г. </w:t>
      </w:r>
    </w:p>
    <w:p w:rsidR="0012250B" w:rsidRPr="000D29A6" w:rsidRDefault="0012250B" w:rsidP="0012250B">
      <w:pPr>
        <w:pStyle w:val="ConsPlusNormal"/>
        <w:ind w:firstLine="0"/>
        <w:jc w:val="both"/>
        <w:rPr>
          <w:rFonts w:ascii="Times New Roman" w:hAnsi="Times New Roman" w:cs="Times New Roman"/>
          <w:sz w:val="24"/>
          <w:szCs w:val="24"/>
        </w:rPr>
      </w:pPr>
      <w:r w:rsidRPr="000D29A6">
        <w:rPr>
          <w:rFonts w:ascii="Times New Roman" w:hAnsi="Times New Roman" w:cs="Times New Roman"/>
          <w:sz w:val="24"/>
          <w:szCs w:val="24"/>
        </w:rPr>
        <w:t>N 273-ФЗ "Об образовании в Российской Федерации" (Собрание законодательства Российской Федерации, 2012, N 53, ст. 7598; 2013, N 19, ст. 2326).</w:t>
      </w:r>
    </w:p>
    <w:p w:rsidR="0012250B" w:rsidRPr="000D29A6" w:rsidRDefault="0012250B" w:rsidP="0012250B">
      <w:pPr>
        <w:pStyle w:val="ConsPlusNormal"/>
        <w:ind w:firstLine="540"/>
        <w:jc w:val="both"/>
        <w:rPr>
          <w:rFonts w:ascii="Times New Roman" w:hAnsi="Times New Roman" w:cs="Times New Roman"/>
          <w:spacing w:val="-6"/>
          <w:sz w:val="24"/>
          <w:szCs w:val="24"/>
        </w:rPr>
      </w:pPr>
      <w:r w:rsidRPr="000D29A6">
        <w:rPr>
          <w:rFonts w:ascii="Times New Roman" w:hAnsi="Times New Roman" w:cs="Times New Roman"/>
          <w:spacing w:val="-6"/>
          <w:sz w:val="24"/>
          <w:szCs w:val="24"/>
        </w:rPr>
        <w:t>При реализации программы подготовки специалистов среднего звена в соответствии ФГОС СПО образовательная организация вправе применять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12250B" w:rsidRPr="000D29A6" w:rsidRDefault="0012250B" w:rsidP="0012250B">
      <w:pPr>
        <w:pStyle w:val="ConsPlusNormal"/>
        <w:ind w:firstLine="540"/>
        <w:jc w:val="both"/>
        <w:rPr>
          <w:rFonts w:ascii="Times New Roman" w:hAnsi="Times New Roman" w:cs="Times New Roman"/>
          <w:sz w:val="24"/>
          <w:szCs w:val="24"/>
        </w:rPr>
      </w:pPr>
    </w:p>
    <w:p w:rsidR="0012250B" w:rsidRPr="000D29A6" w:rsidRDefault="0012250B" w:rsidP="0012250B">
      <w:pPr>
        <w:autoSpaceDE w:val="0"/>
        <w:autoSpaceDN w:val="0"/>
        <w:adjustRightInd w:val="0"/>
        <w:ind w:firstLine="708"/>
        <w:rPr>
          <w:rFonts w:eastAsia="Calibri"/>
          <w:b/>
          <w:bCs/>
          <w:iCs/>
        </w:rPr>
      </w:pPr>
      <w:r w:rsidRPr="000D29A6">
        <w:rPr>
          <w:b/>
          <w:sz w:val="28"/>
          <w:szCs w:val="28"/>
        </w:rPr>
        <w:t>2.6 Перспективы трудоустройства выпускников</w:t>
      </w:r>
      <w:r w:rsidRPr="000D29A6">
        <w:rPr>
          <w:rFonts w:eastAsia="Calibri"/>
          <w:b/>
          <w:bCs/>
          <w:iCs/>
        </w:rPr>
        <w:t xml:space="preserve"> </w:t>
      </w:r>
    </w:p>
    <w:p w:rsidR="0012250B" w:rsidRPr="000D29A6" w:rsidRDefault="0012250B" w:rsidP="0012250B">
      <w:pPr>
        <w:autoSpaceDE w:val="0"/>
        <w:autoSpaceDN w:val="0"/>
        <w:adjustRightInd w:val="0"/>
        <w:ind w:firstLine="708"/>
        <w:rPr>
          <w:rFonts w:eastAsia="Calibri"/>
          <w:b/>
          <w:bCs/>
          <w:iCs/>
        </w:rPr>
      </w:pPr>
    </w:p>
    <w:p w:rsidR="0012250B" w:rsidRPr="000D29A6" w:rsidRDefault="0012250B" w:rsidP="0012250B">
      <w:pPr>
        <w:autoSpaceDE w:val="0"/>
        <w:autoSpaceDN w:val="0"/>
        <w:adjustRightInd w:val="0"/>
        <w:ind w:firstLine="708"/>
        <w:rPr>
          <w:rFonts w:eastAsia="Calibri"/>
          <w:b/>
          <w:bCs/>
          <w:iCs/>
        </w:rPr>
      </w:pPr>
      <w:r w:rsidRPr="000D29A6">
        <w:rPr>
          <w:rFonts w:eastAsia="Calibri"/>
          <w:b/>
          <w:bCs/>
          <w:iCs/>
        </w:rPr>
        <w:t>2.6.1 Условия труда выпускника</w:t>
      </w:r>
    </w:p>
    <w:p w:rsidR="0012250B" w:rsidRPr="000D29A6" w:rsidRDefault="0012250B" w:rsidP="0012250B">
      <w:pPr>
        <w:autoSpaceDE w:val="0"/>
        <w:autoSpaceDN w:val="0"/>
        <w:adjustRightInd w:val="0"/>
        <w:ind w:firstLine="708"/>
        <w:rPr>
          <w:rFonts w:eastAsia="Calibri"/>
          <w:b/>
          <w:bCs/>
          <w:iCs/>
        </w:rPr>
      </w:pPr>
    </w:p>
    <w:p w:rsidR="0012250B" w:rsidRPr="000D29A6" w:rsidRDefault="0012250B" w:rsidP="0012250B">
      <w:pPr>
        <w:autoSpaceDE w:val="0"/>
        <w:autoSpaceDN w:val="0"/>
        <w:adjustRightInd w:val="0"/>
        <w:jc w:val="both"/>
        <w:rPr>
          <w:rFonts w:eastAsia="Calibri"/>
        </w:rPr>
      </w:pPr>
      <w:r w:rsidRPr="000D29A6">
        <w:rPr>
          <w:rFonts w:eastAsia="SymbolMT"/>
        </w:rPr>
        <w:t xml:space="preserve"> </w:t>
      </w:r>
      <w:r w:rsidRPr="000D29A6">
        <w:rPr>
          <w:rFonts w:eastAsia="SymbolMT"/>
        </w:rPr>
        <w:tab/>
      </w:r>
      <w:r w:rsidRPr="000D29A6">
        <w:rPr>
          <w:rFonts w:eastAsia="Calibri"/>
        </w:rPr>
        <w:t>Техник - технолог по специальности 35.02.02 Технология лесозаготовок  работает в условиях, связанных с применением физического труда, а так же структурных подразделениях   предприятий   лесозаготовительного производства.</w:t>
      </w:r>
    </w:p>
    <w:p w:rsidR="0012250B" w:rsidRPr="000D29A6" w:rsidRDefault="0012250B" w:rsidP="0012250B">
      <w:pPr>
        <w:autoSpaceDE w:val="0"/>
        <w:autoSpaceDN w:val="0"/>
        <w:adjustRightInd w:val="0"/>
        <w:ind w:firstLine="708"/>
        <w:jc w:val="both"/>
        <w:rPr>
          <w:rFonts w:eastAsia="Calibri"/>
        </w:rPr>
      </w:pPr>
      <w:r w:rsidRPr="000D29A6">
        <w:rPr>
          <w:rFonts w:eastAsia="Calibri"/>
        </w:rPr>
        <w:t>Техник–технолог сам ставит задачи себе и подчиненным по осуществлению организации и контролю работы технологического оборудования, составлению карт и схем технологических процессов и др. Главные средства труда техника – технолога по лесозаготовке  – функциональные: его профессионализм и опыт.</w:t>
      </w:r>
    </w:p>
    <w:p w:rsidR="0012250B" w:rsidRPr="000D29A6" w:rsidRDefault="0012250B" w:rsidP="0012250B">
      <w:pPr>
        <w:autoSpaceDE w:val="0"/>
        <w:autoSpaceDN w:val="0"/>
        <w:adjustRightInd w:val="0"/>
        <w:ind w:firstLine="567"/>
        <w:jc w:val="both"/>
        <w:rPr>
          <w:rFonts w:eastAsia="Calibri"/>
        </w:rPr>
      </w:pPr>
      <w:r w:rsidRPr="000D29A6">
        <w:rPr>
          <w:rFonts w:eastAsia="Calibri"/>
        </w:rPr>
        <w:t>Дополнительные средства труда: компьютер и профессиональное программное обеспечение.</w:t>
      </w:r>
    </w:p>
    <w:p w:rsidR="0012250B" w:rsidRPr="000D29A6" w:rsidRDefault="0012250B" w:rsidP="0012250B">
      <w:pPr>
        <w:autoSpaceDE w:val="0"/>
        <w:autoSpaceDN w:val="0"/>
        <w:adjustRightInd w:val="0"/>
        <w:ind w:firstLine="567"/>
        <w:jc w:val="both"/>
        <w:rPr>
          <w:rFonts w:eastAsia="Calibri"/>
        </w:rPr>
      </w:pPr>
    </w:p>
    <w:p w:rsidR="0012250B" w:rsidRPr="000D29A6" w:rsidRDefault="0012250B" w:rsidP="0012250B">
      <w:pPr>
        <w:autoSpaceDE w:val="0"/>
        <w:autoSpaceDN w:val="0"/>
        <w:adjustRightInd w:val="0"/>
        <w:ind w:left="567"/>
        <w:rPr>
          <w:rFonts w:eastAsia="Calibri"/>
          <w:b/>
          <w:bCs/>
          <w:iCs/>
        </w:rPr>
      </w:pPr>
      <w:r w:rsidRPr="000D29A6">
        <w:rPr>
          <w:rFonts w:ascii="TimesNewRomanPSMT" w:eastAsia="Calibri" w:hAnsi="TimesNewRomanPSMT" w:cs="TimesNewRomanPSMT"/>
          <w:sz w:val="21"/>
          <w:szCs w:val="21"/>
        </w:rPr>
        <w:t>.</w:t>
      </w:r>
      <w:r w:rsidRPr="000D29A6">
        <w:rPr>
          <w:rFonts w:eastAsia="Calibri"/>
          <w:b/>
          <w:bCs/>
          <w:iCs/>
        </w:rPr>
        <w:t>2.6.2 Области применения профессии</w:t>
      </w:r>
    </w:p>
    <w:p w:rsidR="0012250B" w:rsidRPr="00F55A3E" w:rsidRDefault="0012250B" w:rsidP="0012250B">
      <w:pPr>
        <w:autoSpaceDE w:val="0"/>
        <w:autoSpaceDN w:val="0"/>
        <w:adjustRightInd w:val="0"/>
        <w:ind w:left="567"/>
        <w:rPr>
          <w:rFonts w:eastAsia="Calibri"/>
          <w:b/>
          <w:bCs/>
          <w:iCs/>
          <w:sz w:val="16"/>
          <w:szCs w:val="16"/>
        </w:rPr>
      </w:pPr>
    </w:p>
    <w:p w:rsidR="0012250B" w:rsidRPr="000D29A6" w:rsidRDefault="0012250B" w:rsidP="0012250B">
      <w:pPr>
        <w:autoSpaceDE w:val="0"/>
        <w:autoSpaceDN w:val="0"/>
        <w:adjustRightInd w:val="0"/>
        <w:ind w:firstLine="567"/>
        <w:rPr>
          <w:rFonts w:eastAsia="Calibri"/>
        </w:rPr>
      </w:pPr>
      <w:r w:rsidRPr="000D29A6">
        <w:rPr>
          <w:rFonts w:eastAsia="Calibri"/>
        </w:rPr>
        <w:t>Техники – технологи работают в сфере производства продукции лесозаготовок:</w:t>
      </w:r>
    </w:p>
    <w:p w:rsidR="0012250B" w:rsidRPr="000D29A6" w:rsidRDefault="0012250B" w:rsidP="000D29A6">
      <w:pPr>
        <w:numPr>
          <w:ilvl w:val="0"/>
          <w:numId w:val="26"/>
        </w:numPr>
        <w:autoSpaceDE w:val="0"/>
        <w:autoSpaceDN w:val="0"/>
        <w:adjustRightInd w:val="0"/>
        <w:ind w:left="0" w:firstLine="567"/>
        <w:jc w:val="both"/>
      </w:pPr>
      <w:r w:rsidRPr="000D29A6">
        <w:rPr>
          <w:rFonts w:eastAsia="Calibri"/>
        </w:rPr>
        <w:t>на предприятиях лесопромышленного комплекса;</w:t>
      </w:r>
      <w:r w:rsidRPr="000D29A6">
        <w:t xml:space="preserve"> </w:t>
      </w:r>
    </w:p>
    <w:p w:rsidR="0012250B" w:rsidRPr="000D29A6" w:rsidRDefault="0012250B" w:rsidP="000D29A6">
      <w:pPr>
        <w:numPr>
          <w:ilvl w:val="0"/>
          <w:numId w:val="26"/>
        </w:numPr>
        <w:autoSpaceDE w:val="0"/>
        <w:autoSpaceDN w:val="0"/>
        <w:adjustRightInd w:val="0"/>
        <w:ind w:left="0" w:firstLine="567"/>
        <w:jc w:val="both"/>
      </w:pPr>
      <w:r w:rsidRPr="000D29A6">
        <w:t>в лесозаготовительных  организациях всех форм собственности;</w:t>
      </w:r>
    </w:p>
    <w:p w:rsidR="0012250B" w:rsidRPr="000D29A6" w:rsidRDefault="0012250B" w:rsidP="0012250B">
      <w:pPr>
        <w:autoSpaceDE w:val="0"/>
        <w:autoSpaceDN w:val="0"/>
        <w:adjustRightInd w:val="0"/>
        <w:rPr>
          <w:rFonts w:eastAsia="Calibri"/>
        </w:rPr>
      </w:pPr>
      <w:r w:rsidRPr="000D29A6">
        <w:t xml:space="preserve">         - в строительных организациях;</w:t>
      </w:r>
    </w:p>
    <w:p w:rsidR="0012250B" w:rsidRPr="000D29A6" w:rsidRDefault="0012250B" w:rsidP="0012250B">
      <w:pPr>
        <w:autoSpaceDE w:val="0"/>
        <w:autoSpaceDN w:val="0"/>
        <w:adjustRightInd w:val="0"/>
        <w:rPr>
          <w:rFonts w:eastAsia="Calibri"/>
        </w:rPr>
      </w:pPr>
      <w:r w:rsidRPr="000D29A6">
        <w:rPr>
          <w:rFonts w:eastAsia="Calibri"/>
        </w:rPr>
        <w:t xml:space="preserve">         - в торговых компаниях и сфере услуг;</w:t>
      </w:r>
    </w:p>
    <w:p w:rsidR="0012250B" w:rsidRPr="000D29A6" w:rsidRDefault="0012250B" w:rsidP="0012250B">
      <w:pPr>
        <w:autoSpaceDE w:val="0"/>
        <w:autoSpaceDN w:val="0"/>
        <w:adjustRightInd w:val="0"/>
        <w:rPr>
          <w:rFonts w:eastAsia="Calibri"/>
        </w:rPr>
      </w:pPr>
      <w:r w:rsidRPr="000D29A6">
        <w:rPr>
          <w:rFonts w:eastAsia="Calibri"/>
        </w:rPr>
        <w:t xml:space="preserve">         - на предприятиях, специализирующихся на изготовлении продукции </w:t>
      </w:r>
      <w:proofErr w:type="gramStart"/>
      <w:r w:rsidRPr="000D29A6">
        <w:rPr>
          <w:rFonts w:eastAsia="Calibri"/>
        </w:rPr>
        <w:t>общественного</w:t>
      </w:r>
      <w:proofErr w:type="gramEnd"/>
    </w:p>
    <w:p w:rsidR="0012250B" w:rsidRPr="000D29A6" w:rsidRDefault="0012250B" w:rsidP="0012250B">
      <w:pPr>
        <w:tabs>
          <w:tab w:val="left" w:pos="993"/>
        </w:tabs>
        <w:autoSpaceDE w:val="0"/>
        <w:autoSpaceDN w:val="0"/>
        <w:adjustRightInd w:val="0"/>
        <w:jc w:val="both"/>
        <w:rPr>
          <w:rFonts w:eastAsia="Calibri"/>
        </w:rPr>
      </w:pPr>
      <w:r w:rsidRPr="000D29A6">
        <w:rPr>
          <w:rFonts w:eastAsia="Calibri"/>
        </w:rPr>
        <w:t xml:space="preserve">             потребления.</w:t>
      </w:r>
    </w:p>
    <w:p w:rsidR="0012250B" w:rsidRPr="000D29A6" w:rsidRDefault="0012250B" w:rsidP="0012250B">
      <w:pPr>
        <w:tabs>
          <w:tab w:val="left" w:pos="993"/>
        </w:tabs>
        <w:autoSpaceDE w:val="0"/>
        <w:autoSpaceDN w:val="0"/>
        <w:adjustRightInd w:val="0"/>
        <w:jc w:val="both"/>
      </w:pPr>
    </w:p>
    <w:p w:rsidR="0012250B" w:rsidRPr="000D29A6" w:rsidRDefault="0012250B" w:rsidP="0012250B">
      <w:pPr>
        <w:autoSpaceDE w:val="0"/>
        <w:autoSpaceDN w:val="0"/>
        <w:adjustRightInd w:val="0"/>
        <w:ind w:left="567"/>
        <w:rPr>
          <w:rFonts w:eastAsia="Calibri"/>
          <w:b/>
          <w:bCs/>
          <w:iCs/>
        </w:rPr>
      </w:pPr>
      <w:r w:rsidRPr="000D29A6">
        <w:rPr>
          <w:rFonts w:eastAsia="Calibri"/>
          <w:b/>
          <w:bCs/>
          <w:iCs/>
        </w:rPr>
        <w:t>2.6.3 Перспективы карьерного роста</w:t>
      </w:r>
    </w:p>
    <w:p w:rsidR="0012250B" w:rsidRPr="000D29A6" w:rsidRDefault="0012250B" w:rsidP="0012250B">
      <w:pPr>
        <w:autoSpaceDE w:val="0"/>
        <w:autoSpaceDN w:val="0"/>
        <w:adjustRightInd w:val="0"/>
        <w:ind w:left="567"/>
        <w:rPr>
          <w:rFonts w:eastAsia="Calibri"/>
          <w:b/>
          <w:bCs/>
          <w:iCs/>
        </w:rPr>
      </w:pPr>
    </w:p>
    <w:p w:rsidR="0012250B" w:rsidRPr="000D29A6" w:rsidRDefault="0012250B" w:rsidP="0012250B">
      <w:pPr>
        <w:autoSpaceDE w:val="0"/>
        <w:autoSpaceDN w:val="0"/>
        <w:adjustRightInd w:val="0"/>
        <w:ind w:left="207" w:firstLine="360"/>
        <w:jc w:val="both"/>
        <w:rPr>
          <w:rFonts w:eastAsia="Calibri"/>
        </w:rPr>
      </w:pPr>
      <w:r w:rsidRPr="000D29A6">
        <w:rPr>
          <w:rFonts w:eastAsia="Calibri"/>
        </w:rPr>
        <w:t>А) Управленческое карьерное развитие.</w:t>
      </w:r>
    </w:p>
    <w:p w:rsidR="0012250B" w:rsidRPr="000D29A6" w:rsidRDefault="0012250B" w:rsidP="0012250B">
      <w:pPr>
        <w:autoSpaceDE w:val="0"/>
        <w:autoSpaceDN w:val="0"/>
        <w:adjustRightInd w:val="0"/>
        <w:ind w:firstLine="567"/>
        <w:jc w:val="both"/>
        <w:rPr>
          <w:rFonts w:eastAsia="Calibri"/>
          <w:spacing w:val="-6"/>
        </w:rPr>
      </w:pPr>
      <w:r w:rsidRPr="000D29A6">
        <w:rPr>
          <w:rFonts w:eastAsia="Calibri"/>
          <w:spacing w:val="-6"/>
        </w:rPr>
        <w:t>Данный карьерный рост предполагает, что со временем техник – технолог структурного подразделения сможет перейти на позицию старшего технолога, начальника цеха (лесозаготовительного участка).  В случае  интереса к карьерному росту рекомендуется получить профильное образование в образовательных организациях высшего образования и возможно получить повышение по  должности до главного технолога.</w:t>
      </w:r>
    </w:p>
    <w:p w:rsidR="0012250B" w:rsidRPr="000D29A6" w:rsidRDefault="0012250B" w:rsidP="0012250B">
      <w:pPr>
        <w:autoSpaceDE w:val="0"/>
        <w:autoSpaceDN w:val="0"/>
        <w:adjustRightInd w:val="0"/>
        <w:ind w:firstLine="567"/>
        <w:jc w:val="both"/>
        <w:rPr>
          <w:rFonts w:eastAsia="Calibri"/>
        </w:rPr>
      </w:pPr>
      <w:r w:rsidRPr="000D29A6">
        <w:rPr>
          <w:rFonts w:eastAsia="Calibri"/>
        </w:rPr>
        <w:t>Б) Организация собственного дела.</w:t>
      </w:r>
    </w:p>
    <w:p w:rsidR="0012250B" w:rsidRPr="000D29A6" w:rsidRDefault="0012250B" w:rsidP="0012250B">
      <w:pPr>
        <w:autoSpaceDE w:val="0"/>
        <w:autoSpaceDN w:val="0"/>
        <w:adjustRightInd w:val="0"/>
        <w:ind w:firstLine="567"/>
        <w:rPr>
          <w:rFonts w:eastAsia="Calibri"/>
        </w:rPr>
      </w:pPr>
      <w:r w:rsidRPr="000D29A6">
        <w:rPr>
          <w:rFonts w:eastAsia="Calibri"/>
        </w:rPr>
        <w:t>Данный карьерный путь предполагает, что достигнув определенного профессионального</w:t>
      </w:r>
    </w:p>
    <w:p w:rsidR="0012250B" w:rsidRPr="000D29A6" w:rsidRDefault="0012250B" w:rsidP="0012250B">
      <w:pPr>
        <w:autoSpaceDE w:val="0"/>
        <w:autoSpaceDN w:val="0"/>
        <w:adjustRightInd w:val="0"/>
        <w:jc w:val="both"/>
        <w:rPr>
          <w:rFonts w:eastAsia="Calibri"/>
        </w:rPr>
      </w:pPr>
      <w:r w:rsidRPr="000D29A6">
        <w:rPr>
          <w:rFonts w:eastAsia="Calibri"/>
        </w:rPr>
        <w:t>веса и опыта, техник – технолог может решить работать на себя. Он может создать свой собственный бизнес по заготовке древесины. При выборе данного направления карьеры рекомендуется развивать предпринимательские умения, дополнительно осваивать такие профессии, как предприниматель, менеджер.</w:t>
      </w:r>
    </w:p>
    <w:p w:rsidR="0012250B" w:rsidRPr="000D29A6" w:rsidRDefault="0012250B" w:rsidP="0012250B">
      <w:pPr>
        <w:autoSpaceDE w:val="0"/>
        <w:autoSpaceDN w:val="0"/>
        <w:adjustRightInd w:val="0"/>
        <w:ind w:firstLine="567"/>
        <w:jc w:val="both"/>
      </w:pPr>
    </w:p>
    <w:p w:rsidR="0012250B" w:rsidRPr="000D29A6" w:rsidRDefault="0012250B" w:rsidP="0012250B">
      <w:pPr>
        <w:autoSpaceDE w:val="0"/>
        <w:autoSpaceDN w:val="0"/>
        <w:adjustRightInd w:val="0"/>
        <w:ind w:left="709"/>
        <w:jc w:val="both"/>
        <w:rPr>
          <w:b/>
        </w:rPr>
      </w:pPr>
      <w:r w:rsidRPr="000D29A6">
        <w:rPr>
          <w:b/>
        </w:rPr>
        <w:t>2.6.4 Возможность продолжить обучение</w:t>
      </w:r>
    </w:p>
    <w:p w:rsidR="0012250B" w:rsidRPr="000D29A6" w:rsidRDefault="0012250B" w:rsidP="0012250B">
      <w:pPr>
        <w:autoSpaceDE w:val="0"/>
        <w:autoSpaceDN w:val="0"/>
        <w:adjustRightInd w:val="0"/>
        <w:ind w:firstLine="709"/>
        <w:jc w:val="both"/>
      </w:pPr>
      <w:r w:rsidRPr="000D29A6">
        <w:t>- СибГАУ (Сибирский государственный аэрокосмический университет, г</w:t>
      </w:r>
      <w:proofErr w:type="gramStart"/>
      <w:r w:rsidRPr="000D29A6">
        <w:t>.К</w:t>
      </w:r>
      <w:proofErr w:type="gramEnd"/>
      <w:r w:rsidRPr="000D29A6">
        <w:t>расноярск);</w:t>
      </w:r>
    </w:p>
    <w:p w:rsidR="0012250B" w:rsidRPr="000D29A6" w:rsidRDefault="0012250B" w:rsidP="0012250B">
      <w:pPr>
        <w:autoSpaceDE w:val="0"/>
        <w:autoSpaceDN w:val="0"/>
        <w:adjustRightInd w:val="0"/>
        <w:ind w:firstLine="709"/>
        <w:jc w:val="both"/>
      </w:pPr>
      <w:r w:rsidRPr="000D29A6">
        <w:t>- Томский Государственный Архитектурно-строительный университет;</w:t>
      </w:r>
    </w:p>
    <w:p w:rsidR="0012250B" w:rsidRPr="000D29A6" w:rsidRDefault="0012250B" w:rsidP="0012250B">
      <w:pPr>
        <w:autoSpaceDE w:val="0"/>
        <w:autoSpaceDN w:val="0"/>
        <w:adjustRightInd w:val="0"/>
        <w:ind w:firstLine="709"/>
        <w:jc w:val="both"/>
      </w:pPr>
      <w:r w:rsidRPr="000D29A6">
        <w:lastRenderedPageBreak/>
        <w:t>- другие образовательные организации высшего образования</w:t>
      </w:r>
    </w:p>
    <w:p w:rsidR="0012250B" w:rsidRPr="000D29A6" w:rsidRDefault="0012250B" w:rsidP="0012250B">
      <w:pPr>
        <w:autoSpaceDE w:val="0"/>
        <w:autoSpaceDN w:val="0"/>
        <w:adjustRightInd w:val="0"/>
        <w:ind w:firstLine="709"/>
        <w:jc w:val="both"/>
      </w:pPr>
    </w:p>
    <w:p w:rsidR="0012250B" w:rsidRPr="000D29A6" w:rsidRDefault="0012250B" w:rsidP="0012250B">
      <w:pPr>
        <w:numPr>
          <w:ilvl w:val="0"/>
          <w:numId w:val="14"/>
        </w:numPr>
        <w:tabs>
          <w:tab w:val="left" w:pos="993"/>
        </w:tabs>
        <w:rPr>
          <w:b/>
          <w:spacing w:val="-10"/>
          <w:sz w:val="28"/>
          <w:szCs w:val="28"/>
          <w:lang w:val="en-US"/>
        </w:rPr>
      </w:pPr>
      <w:r w:rsidRPr="000D29A6">
        <w:rPr>
          <w:b/>
          <w:spacing w:val="-10"/>
          <w:sz w:val="28"/>
          <w:szCs w:val="28"/>
        </w:rPr>
        <w:t xml:space="preserve">ДОКУМЕНТЫ, ОПРЕДЕЛЯЮЩИЕ СОДЕРЖАНИЕ И   </w:t>
      </w:r>
      <w:r w:rsidRPr="000D29A6">
        <w:rPr>
          <w:b/>
          <w:spacing w:val="-10"/>
          <w:sz w:val="28"/>
          <w:szCs w:val="28"/>
          <w:lang w:val="en-US"/>
        </w:rPr>
        <w:t xml:space="preserve"> </w:t>
      </w:r>
    </w:p>
    <w:p w:rsidR="0012250B" w:rsidRPr="000D29A6" w:rsidRDefault="0012250B" w:rsidP="0012250B">
      <w:pPr>
        <w:tabs>
          <w:tab w:val="left" w:pos="993"/>
        </w:tabs>
        <w:ind w:left="720"/>
        <w:rPr>
          <w:b/>
          <w:spacing w:val="-10"/>
          <w:sz w:val="28"/>
          <w:szCs w:val="28"/>
        </w:rPr>
      </w:pPr>
      <w:r w:rsidRPr="000D29A6">
        <w:rPr>
          <w:b/>
          <w:spacing w:val="-10"/>
          <w:sz w:val="28"/>
          <w:szCs w:val="28"/>
        </w:rPr>
        <w:t xml:space="preserve">   ОРГАНИЗАЦИЮ ОБРАЗОВАТЕЛЬНОГО ПРОЦЕССА</w:t>
      </w:r>
    </w:p>
    <w:p w:rsidR="0012250B" w:rsidRPr="000D29A6" w:rsidRDefault="0012250B" w:rsidP="0012250B">
      <w:pPr>
        <w:autoSpaceDE w:val="0"/>
        <w:autoSpaceDN w:val="0"/>
        <w:adjustRightInd w:val="0"/>
        <w:ind w:firstLine="709"/>
        <w:jc w:val="both"/>
      </w:pPr>
    </w:p>
    <w:p w:rsidR="0012250B" w:rsidRPr="000D29A6" w:rsidRDefault="0012250B" w:rsidP="0012250B">
      <w:pPr>
        <w:autoSpaceDE w:val="0"/>
        <w:autoSpaceDN w:val="0"/>
        <w:adjustRightInd w:val="0"/>
        <w:ind w:firstLine="709"/>
        <w:jc w:val="both"/>
      </w:pPr>
      <w:proofErr w:type="gramStart"/>
      <w:r w:rsidRPr="000D29A6">
        <w:t>Содержание и организация образовательного процесса при реализации ППССЗ регламентируется базисным учебным планом, календарным учебным графиком, учебным планом специальности; рабочими программами учебных дисциплин, профессиональныз модулей; материалами, обеспечивающими качество подготовки и воспитания обучающихся; программами учебных и производственных практик, программой итоговой государственной аттестации, а также методическими материалами, обеспечивающими реализацию ППССЗ.</w:t>
      </w:r>
      <w:proofErr w:type="gramEnd"/>
    </w:p>
    <w:p w:rsidR="0012250B" w:rsidRPr="000D29A6" w:rsidRDefault="0012250B" w:rsidP="0012250B">
      <w:pPr>
        <w:autoSpaceDE w:val="0"/>
        <w:autoSpaceDN w:val="0"/>
        <w:adjustRightInd w:val="0"/>
        <w:ind w:firstLine="709"/>
        <w:jc w:val="both"/>
        <w:rPr>
          <w:b/>
          <w:caps/>
        </w:rPr>
      </w:pPr>
    </w:p>
    <w:p w:rsidR="0012250B" w:rsidRPr="000D29A6" w:rsidRDefault="0012250B" w:rsidP="0012250B">
      <w:pPr>
        <w:pStyle w:val="Default"/>
        <w:ind w:firstLine="708"/>
        <w:rPr>
          <w:b/>
          <w:bCs/>
          <w:color w:val="auto"/>
          <w:sz w:val="28"/>
          <w:szCs w:val="28"/>
        </w:rPr>
      </w:pPr>
      <w:r w:rsidRPr="000D29A6">
        <w:rPr>
          <w:b/>
          <w:bCs/>
          <w:color w:val="auto"/>
          <w:sz w:val="28"/>
          <w:szCs w:val="28"/>
        </w:rPr>
        <w:t xml:space="preserve">3.1. Базисный учебный план </w:t>
      </w:r>
    </w:p>
    <w:p w:rsidR="0012250B" w:rsidRPr="000D29A6" w:rsidRDefault="0012250B" w:rsidP="0012250B">
      <w:pPr>
        <w:pStyle w:val="Default"/>
        <w:ind w:firstLine="708"/>
        <w:rPr>
          <w:color w:val="auto"/>
          <w:sz w:val="28"/>
          <w:szCs w:val="28"/>
        </w:rPr>
      </w:pPr>
    </w:p>
    <w:p w:rsidR="0012250B" w:rsidRPr="000D29A6" w:rsidRDefault="0012250B" w:rsidP="0012250B">
      <w:pPr>
        <w:pStyle w:val="Default"/>
        <w:jc w:val="center"/>
        <w:rPr>
          <w:color w:val="auto"/>
          <w:sz w:val="23"/>
          <w:szCs w:val="23"/>
        </w:rPr>
      </w:pPr>
      <w:r w:rsidRPr="000D29A6">
        <w:rPr>
          <w:b/>
          <w:bCs/>
          <w:color w:val="auto"/>
          <w:sz w:val="23"/>
          <w:szCs w:val="23"/>
        </w:rPr>
        <w:t>БАЗИСНЫЙ УЧЕБНЫЙ ПЛАН</w:t>
      </w:r>
    </w:p>
    <w:p w:rsidR="0012250B" w:rsidRPr="000D29A6" w:rsidRDefault="0012250B" w:rsidP="0012250B">
      <w:pPr>
        <w:autoSpaceDE w:val="0"/>
        <w:autoSpaceDN w:val="0"/>
        <w:adjustRightInd w:val="0"/>
        <w:spacing w:line="180" w:lineRule="atLeast"/>
        <w:ind w:firstLine="500"/>
        <w:jc w:val="center"/>
      </w:pPr>
      <w:r w:rsidRPr="000D29A6">
        <w:t xml:space="preserve">по специальности  среднего профессионального образования </w:t>
      </w:r>
    </w:p>
    <w:p w:rsidR="0012250B" w:rsidRPr="000D29A6" w:rsidRDefault="0012250B" w:rsidP="0012250B">
      <w:pPr>
        <w:pStyle w:val="Default"/>
        <w:jc w:val="center"/>
        <w:rPr>
          <w:b/>
          <w:bCs/>
          <w:color w:val="auto"/>
          <w:sz w:val="23"/>
          <w:szCs w:val="23"/>
        </w:rPr>
      </w:pPr>
      <w:r w:rsidRPr="000D29A6">
        <w:rPr>
          <w:b/>
          <w:bCs/>
          <w:color w:val="auto"/>
          <w:sz w:val="23"/>
          <w:szCs w:val="23"/>
        </w:rPr>
        <w:t>35.02.02 Технология лесозаготовок</w:t>
      </w:r>
    </w:p>
    <w:p w:rsidR="0012250B" w:rsidRPr="000D29A6" w:rsidRDefault="0012250B" w:rsidP="0012250B">
      <w:pPr>
        <w:pStyle w:val="Default"/>
        <w:jc w:val="center"/>
        <w:rPr>
          <w:color w:val="auto"/>
          <w:sz w:val="23"/>
          <w:szCs w:val="23"/>
        </w:rPr>
      </w:pPr>
      <w:r w:rsidRPr="000D29A6">
        <w:rPr>
          <w:bCs/>
          <w:color w:val="auto"/>
          <w:sz w:val="23"/>
          <w:szCs w:val="23"/>
        </w:rPr>
        <w:t xml:space="preserve">Программа подготовки специалистов среднего звена </w:t>
      </w:r>
      <w:r w:rsidRPr="000D29A6">
        <w:rPr>
          <w:color w:val="auto"/>
        </w:rPr>
        <w:t>базовой подготовки</w:t>
      </w:r>
    </w:p>
    <w:p w:rsidR="0012250B" w:rsidRPr="000D29A6" w:rsidRDefault="0012250B" w:rsidP="0012250B">
      <w:pPr>
        <w:pStyle w:val="Default"/>
        <w:jc w:val="center"/>
        <w:rPr>
          <w:color w:val="auto"/>
          <w:sz w:val="23"/>
          <w:szCs w:val="23"/>
        </w:rPr>
      </w:pPr>
      <w:r w:rsidRPr="000D29A6">
        <w:rPr>
          <w:color w:val="auto"/>
          <w:sz w:val="23"/>
          <w:szCs w:val="23"/>
        </w:rPr>
        <w:t>Квалификация: техник - технолог</w:t>
      </w:r>
    </w:p>
    <w:p w:rsidR="0012250B" w:rsidRPr="000D29A6" w:rsidRDefault="0012250B" w:rsidP="0012250B">
      <w:pPr>
        <w:pStyle w:val="Default"/>
        <w:rPr>
          <w:color w:val="auto"/>
          <w:sz w:val="23"/>
          <w:szCs w:val="23"/>
        </w:rPr>
      </w:pPr>
      <w:r w:rsidRPr="000D29A6">
        <w:rPr>
          <w:color w:val="auto"/>
          <w:sz w:val="23"/>
          <w:szCs w:val="23"/>
        </w:rPr>
        <w:t xml:space="preserve">Форма обучения – очная </w:t>
      </w:r>
    </w:p>
    <w:p w:rsidR="0012250B" w:rsidRPr="000D29A6" w:rsidRDefault="0012250B" w:rsidP="0012250B">
      <w:pPr>
        <w:pStyle w:val="Default"/>
        <w:rPr>
          <w:color w:val="auto"/>
          <w:sz w:val="23"/>
          <w:szCs w:val="23"/>
        </w:rPr>
      </w:pPr>
      <w:r w:rsidRPr="000D29A6">
        <w:rPr>
          <w:color w:val="auto"/>
          <w:sz w:val="23"/>
          <w:szCs w:val="23"/>
        </w:rPr>
        <w:t>Нормативный срок обучения на базе основного общего образования–3 года10 месяцев</w:t>
      </w:r>
    </w:p>
    <w:p w:rsidR="0012250B" w:rsidRPr="000D29A6" w:rsidRDefault="0012250B" w:rsidP="0012250B">
      <w:pPr>
        <w:rPr>
          <w:b/>
          <w:sz w:val="28"/>
          <w:szCs w:val="28"/>
        </w:rPr>
      </w:pPr>
    </w:p>
    <w:p w:rsidR="0012250B" w:rsidRPr="000D29A6" w:rsidRDefault="0012250B" w:rsidP="0012250B">
      <w:pPr>
        <w:pStyle w:val="Default"/>
        <w:jc w:val="right"/>
        <w:rPr>
          <w:color w:val="auto"/>
          <w:sz w:val="23"/>
          <w:szCs w:val="23"/>
        </w:rPr>
      </w:pPr>
      <w:r w:rsidRPr="000D29A6">
        <w:rPr>
          <w:color w:val="auto"/>
          <w:sz w:val="23"/>
          <w:szCs w:val="23"/>
        </w:rPr>
        <w:t>Таблица 5</w:t>
      </w:r>
    </w:p>
    <w:p w:rsidR="0012250B" w:rsidRPr="000D29A6" w:rsidRDefault="0012250B" w:rsidP="0012250B">
      <w:pPr>
        <w:pStyle w:val="Default"/>
        <w:rPr>
          <w:color w:val="auto"/>
          <w:sz w:val="23"/>
          <w:szCs w:val="23"/>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48"/>
        <w:gridCol w:w="3070"/>
        <w:gridCol w:w="993"/>
        <w:gridCol w:w="992"/>
        <w:gridCol w:w="1417"/>
        <w:gridCol w:w="1418"/>
        <w:gridCol w:w="1134"/>
      </w:tblGrid>
      <w:tr w:rsidR="0012250B" w:rsidRPr="000D29A6" w:rsidTr="00DF16B1">
        <w:trPr>
          <w:cantSplit/>
          <w:trHeight w:val="1863"/>
        </w:trPr>
        <w:tc>
          <w:tcPr>
            <w:tcW w:w="1183" w:type="dxa"/>
            <w:gridSpan w:val="2"/>
          </w:tcPr>
          <w:p w:rsidR="0012250B" w:rsidRPr="000D29A6" w:rsidRDefault="0012250B" w:rsidP="00DF16B1">
            <w:pPr>
              <w:autoSpaceDE w:val="0"/>
              <w:autoSpaceDN w:val="0"/>
              <w:adjustRightInd w:val="0"/>
              <w:spacing w:line="180" w:lineRule="atLeast"/>
              <w:jc w:val="center"/>
            </w:pPr>
          </w:p>
          <w:p w:rsidR="0012250B" w:rsidRPr="000D29A6" w:rsidRDefault="0012250B" w:rsidP="00DF16B1">
            <w:pPr>
              <w:autoSpaceDE w:val="0"/>
              <w:autoSpaceDN w:val="0"/>
              <w:adjustRightInd w:val="0"/>
              <w:spacing w:line="180" w:lineRule="atLeast"/>
              <w:jc w:val="center"/>
            </w:pPr>
            <w:r w:rsidRPr="000D29A6">
              <w:rPr>
                <w:sz w:val="22"/>
                <w:szCs w:val="22"/>
              </w:rPr>
              <w:t>Индекс</w:t>
            </w:r>
          </w:p>
        </w:tc>
        <w:tc>
          <w:tcPr>
            <w:tcW w:w="3070" w:type="dxa"/>
          </w:tcPr>
          <w:p w:rsidR="0012250B" w:rsidRPr="000D29A6" w:rsidRDefault="0012250B" w:rsidP="00DF16B1">
            <w:pPr>
              <w:pStyle w:val="afb"/>
              <w:autoSpaceDE w:val="0"/>
              <w:autoSpaceDN w:val="0"/>
              <w:adjustRightInd w:val="0"/>
              <w:spacing w:line="180" w:lineRule="atLeast"/>
              <w:jc w:val="center"/>
              <w:rPr>
                <w:sz w:val="22"/>
                <w:szCs w:val="22"/>
              </w:rPr>
            </w:pPr>
            <w:r w:rsidRPr="000D29A6">
              <w:rPr>
                <w:sz w:val="22"/>
                <w:szCs w:val="22"/>
              </w:rPr>
              <w:t>Элементы учебного процесса, в т.ч. учебные дисциплины, профессиональные модули, междисциплинарные курсы</w:t>
            </w:r>
          </w:p>
        </w:tc>
        <w:tc>
          <w:tcPr>
            <w:tcW w:w="993" w:type="dxa"/>
          </w:tcPr>
          <w:p w:rsidR="0012250B" w:rsidRPr="000D29A6" w:rsidRDefault="0012250B" w:rsidP="00DF16B1">
            <w:pPr>
              <w:autoSpaceDE w:val="0"/>
              <w:autoSpaceDN w:val="0"/>
              <w:adjustRightInd w:val="0"/>
              <w:spacing w:line="180" w:lineRule="atLeast"/>
              <w:ind w:right="-108"/>
              <w:jc w:val="center"/>
            </w:pPr>
            <w:r w:rsidRPr="000D29A6">
              <w:rPr>
                <w:sz w:val="22"/>
                <w:szCs w:val="22"/>
              </w:rPr>
              <w:t>Время в неделях</w:t>
            </w:r>
          </w:p>
        </w:tc>
        <w:tc>
          <w:tcPr>
            <w:tcW w:w="992" w:type="dxa"/>
          </w:tcPr>
          <w:p w:rsidR="0012250B" w:rsidRPr="000D29A6" w:rsidRDefault="0012250B" w:rsidP="00DF16B1">
            <w:pPr>
              <w:autoSpaceDE w:val="0"/>
              <w:autoSpaceDN w:val="0"/>
              <w:adjustRightInd w:val="0"/>
              <w:spacing w:line="180" w:lineRule="atLeast"/>
              <w:jc w:val="center"/>
            </w:pPr>
            <w:r w:rsidRPr="000D29A6">
              <w:rPr>
                <w:sz w:val="22"/>
                <w:szCs w:val="22"/>
              </w:rPr>
              <w:t>Макс.</w:t>
            </w:r>
          </w:p>
          <w:p w:rsidR="0012250B" w:rsidRPr="000D29A6" w:rsidRDefault="0012250B" w:rsidP="00DF16B1">
            <w:pPr>
              <w:autoSpaceDE w:val="0"/>
              <w:autoSpaceDN w:val="0"/>
              <w:adjustRightInd w:val="0"/>
              <w:spacing w:line="180" w:lineRule="atLeast"/>
              <w:ind w:right="-108"/>
              <w:jc w:val="center"/>
            </w:pPr>
            <w:r w:rsidRPr="000D29A6">
              <w:rPr>
                <w:sz w:val="22"/>
                <w:szCs w:val="22"/>
              </w:rPr>
              <w:t xml:space="preserve">учебная нагрузка </w:t>
            </w:r>
            <w:proofErr w:type="gramStart"/>
            <w:r w:rsidRPr="000D29A6">
              <w:rPr>
                <w:sz w:val="22"/>
                <w:szCs w:val="22"/>
              </w:rPr>
              <w:t>обучающегося</w:t>
            </w:r>
            <w:proofErr w:type="gramEnd"/>
            <w:r w:rsidRPr="000D29A6">
              <w:rPr>
                <w:sz w:val="22"/>
                <w:szCs w:val="22"/>
              </w:rPr>
              <w:t>, час.</w:t>
            </w:r>
          </w:p>
        </w:tc>
        <w:tc>
          <w:tcPr>
            <w:tcW w:w="1417" w:type="dxa"/>
          </w:tcPr>
          <w:p w:rsidR="0012250B" w:rsidRPr="000D29A6" w:rsidRDefault="0012250B" w:rsidP="00DF16B1">
            <w:pPr>
              <w:autoSpaceDE w:val="0"/>
              <w:autoSpaceDN w:val="0"/>
              <w:adjustRightInd w:val="0"/>
              <w:spacing w:line="180" w:lineRule="atLeast"/>
              <w:ind w:left="-108"/>
              <w:jc w:val="center"/>
            </w:pPr>
            <w:r w:rsidRPr="000D29A6">
              <w:rPr>
                <w:sz w:val="22"/>
                <w:szCs w:val="22"/>
              </w:rPr>
              <w:t>Обязательная учебная нагрузка, в т.ч. лаб</w:t>
            </w:r>
            <w:proofErr w:type="gramStart"/>
            <w:r w:rsidRPr="000D29A6">
              <w:rPr>
                <w:sz w:val="22"/>
                <w:szCs w:val="22"/>
              </w:rPr>
              <w:t>.и</w:t>
            </w:r>
            <w:proofErr w:type="gramEnd"/>
            <w:r w:rsidRPr="000D29A6">
              <w:rPr>
                <w:sz w:val="22"/>
                <w:szCs w:val="22"/>
              </w:rPr>
              <w:t xml:space="preserve"> практ. занятия курс. работа (проект)</w:t>
            </w:r>
          </w:p>
        </w:tc>
        <w:tc>
          <w:tcPr>
            <w:tcW w:w="1418" w:type="dxa"/>
          </w:tcPr>
          <w:p w:rsidR="0012250B" w:rsidRPr="000D29A6" w:rsidRDefault="0012250B" w:rsidP="00DF16B1">
            <w:pPr>
              <w:autoSpaceDE w:val="0"/>
              <w:autoSpaceDN w:val="0"/>
              <w:adjustRightInd w:val="0"/>
              <w:spacing w:line="180" w:lineRule="atLeast"/>
              <w:ind w:left="-108" w:right="-108"/>
              <w:jc w:val="center"/>
            </w:pPr>
            <w:r w:rsidRPr="000D29A6">
              <w:rPr>
                <w:sz w:val="22"/>
                <w:szCs w:val="22"/>
              </w:rPr>
              <w:t>Коды формируемых компетенций</w:t>
            </w:r>
          </w:p>
          <w:p w:rsidR="0012250B" w:rsidRPr="000D29A6" w:rsidRDefault="0012250B" w:rsidP="00DF16B1">
            <w:pPr>
              <w:autoSpaceDE w:val="0"/>
              <w:autoSpaceDN w:val="0"/>
              <w:adjustRightInd w:val="0"/>
              <w:spacing w:line="180" w:lineRule="atLeast"/>
              <w:jc w:val="center"/>
            </w:pPr>
          </w:p>
        </w:tc>
        <w:tc>
          <w:tcPr>
            <w:tcW w:w="1134" w:type="dxa"/>
          </w:tcPr>
          <w:p w:rsidR="0012250B" w:rsidRPr="000D29A6" w:rsidRDefault="0012250B" w:rsidP="00DF16B1">
            <w:pPr>
              <w:autoSpaceDE w:val="0"/>
              <w:autoSpaceDN w:val="0"/>
              <w:adjustRightInd w:val="0"/>
              <w:spacing w:line="180" w:lineRule="atLeast"/>
              <w:ind w:left="-139" w:right="-108"/>
              <w:jc w:val="center"/>
            </w:pPr>
            <w:proofErr w:type="gramStart"/>
            <w:r w:rsidRPr="000D29A6">
              <w:rPr>
                <w:sz w:val="22"/>
                <w:szCs w:val="22"/>
              </w:rPr>
              <w:t>Рекомен-дуемый</w:t>
            </w:r>
            <w:proofErr w:type="gramEnd"/>
            <w:r w:rsidRPr="000D29A6">
              <w:rPr>
                <w:sz w:val="22"/>
                <w:szCs w:val="22"/>
              </w:rPr>
              <w:t xml:space="preserve"> курс освоения</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center"/>
            </w:pPr>
            <w:r w:rsidRPr="000D29A6">
              <w:rPr>
                <w:sz w:val="22"/>
                <w:szCs w:val="22"/>
              </w:rPr>
              <w:t>1</w:t>
            </w:r>
          </w:p>
        </w:tc>
        <w:tc>
          <w:tcPr>
            <w:tcW w:w="3070" w:type="dxa"/>
          </w:tcPr>
          <w:p w:rsidR="0012250B" w:rsidRPr="000D29A6" w:rsidRDefault="0012250B" w:rsidP="00DF16B1">
            <w:pPr>
              <w:autoSpaceDE w:val="0"/>
              <w:autoSpaceDN w:val="0"/>
              <w:adjustRightInd w:val="0"/>
              <w:spacing w:line="180" w:lineRule="atLeast"/>
              <w:jc w:val="center"/>
            </w:pPr>
            <w:r w:rsidRPr="000D29A6">
              <w:rPr>
                <w:sz w:val="22"/>
                <w:szCs w:val="22"/>
              </w:rPr>
              <w:t>2</w:t>
            </w:r>
          </w:p>
        </w:tc>
        <w:tc>
          <w:tcPr>
            <w:tcW w:w="993" w:type="dxa"/>
          </w:tcPr>
          <w:p w:rsidR="0012250B" w:rsidRPr="000D29A6" w:rsidRDefault="0012250B" w:rsidP="00DF16B1">
            <w:pPr>
              <w:autoSpaceDE w:val="0"/>
              <w:autoSpaceDN w:val="0"/>
              <w:adjustRightInd w:val="0"/>
              <w:spacing w:line="180" w:lineRule="atLeast"/>
              <w:jc w:val="center"/>
            </w:pPr>
            <w:r w:rsidRPr="000D29A6">
              <w:rPr>
                <w:sz w:val="22"/>
                <w:szCs w:val="22"/>
              </w:rPr>
              <w:t>3</w:t>
            </w:r>
          </w:p>
        </w:tc>
        <w:tc>
          <w:tcPr>
            <w:tcW w:w="992" w:type="dxa"/>
          </w:tcPr>
          <w:p w:rsidR="0012250B" w:rsidRPr="000D29A6" w:rsidRDefault="0012250B" w:rsidP="00DF16B1">
            <w:pPr>
              <w:autoSpaceDE w:val="0"/>
              <w:autoSpaceDN w:val="0"/>
              <w:adjustRightInd w:val="0"/>
              <w:spacing w:line="180" w:lineRule="atLeast"/>
              <w:jc w:val="center"/>
            </w:pPr>
            <w:r w:rsidRPr="000D29A6">
              <w:rPr>
                <w:sz w:val="22"/>
                <w:szCs w:val="22"/>
              </w:rPr>
              <w:t>4</w:t>
            </w:r>
          </w:p>
        </w:tc>
        <w:tc>
          <w:tcPr>
            <w:tcW w:w="1417" w:type="dxa"/>
          </w:tcPr>
          <w:p w:rsidR="0012250B" w:rsidRPr="000D29A6" w:rsidRDefault="0012250B" w:rsidP="00DF16B1">
            <w:pPr>
              <w:autoSpaceDE w:val="0"/>
              <w:autoSpaceDN w:val="0"/>
              <w:adjustRightInd w:val="0"/>
              <w:spacing w:line="180" w:lineRule="atLeast"/>
              <w:jc w:val="center"/>
            </w:pPr>
            <w:r w:rsidRPr="000D29A6">
              <w:rPr>
                <w:sz w:val="22"/>
                <w:szCs w:val="22"/>
              </w:rPr>
              <w:t>5</w:t>
            </w:r>
          </w:p>
        </w:tc>
        <w:tc>
          <w:tcPr>
            <w:tcW w:w="1418" w:type="dxa"/>
          </w:tcPr>
          <w:p w:rsidR="0012250B" w:rsidRPr="000D29A6" w:rsidRDefault="0012250B" w:rsidP="00DF16B1">
            <w:pPr>
              <w:autoSpaceDE w:val="0"/>
              <w:autoSpaceDN w:val="0"/>
              <w:adjustRightInd w:val="0"/>
              <w:spacing w:line="180" w:lineRule="atLeast"/>
              <w:jc w:val="center"/>
            </w:pPr>
            <w:r w:rsidRPr="000D29A6">
              <w:rPr>
                <w:sz w:val="22"/>
                <w:szCs w:val="22"/>
              </w:rPr>
              <w:t>6</w:t>
            </w:r>
          </w:p>
          <w:p w:rsidR="0012250B" w:rsidRPr="000D29A6" w:rsidRDefault="0012250B" w:rsidP="00DF16B1">
            <w:pPr>
              <w:autoSpaceDE w:val="0"/>
              <w:autoSpaceDN w:val="0"/>
              <w:adjustRightInd w:val="0"/>
              <w:spacing w:line="180" w:lineRule="atLeast"/>
              <w:jc w:val="center"/>
              <w:rPr>
                <w:lang w:val="en-US"/>
              </w:rPr>
            </w:pPr>
          </w:p>
        </w:tc>
        <w:tc>
          <w:tcPr>
            <w:tcW w:w="1134" w:type="dxa"/>
          </w:tcPr>
          <w:p w:rsidR="0012250B" w:rsidRPr="000D29A6" w:rsidRDefault="0012250B" w:rsidP="00DF16B1">
            <w:pPr>
              <w:autoSpaceDE w:val="0"/>
              <w:autoSpaceDN w:val="0"/>
              <w:adjustRightInd w:val="0"/>
              <w:spacing w:line="180" w:lineRule="atLeast"/>
              <w:jc w:val="center"/>
              <w:rPr>
                <w:lang w:val="en-US"/>
              </w:rPr>
            </w:pPr>
            <w:r w:rsidRPr="000D29A6">
              <w:rPr>
                <w:sz w:val="22"/>
                <w:szCs w:val="22"/>
                <w:lang w:val="en-US"/>
              </w:rPr>
              <w:t>7</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center"/>
            </w:pP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Обязательная часть циклов ППССЗ</w:t>
            </w:r>
          </w:p>
        </w:tc>
        <w:tc>
          <w:tcPr>
            <w:tcW w:w="993" w:type="dxa"/>
          </w:tcPr>
          <w:p w:rsidR="0012250B" w:rsidRPr="000D29A6" w:rsidRDefault="0012250B" w:rsidP="00DF16B1">
            <w:pPr>
              <w:autoSpaceDE w:val="0"/>
              <w:autoSpaceDN w:val="0"/>
              <w:adjustRightInd w:val="0"/>
              <w:spacing w:line="180" w:lineRule="atLeast"/>
              <w:jc w:val="center"/>
            </w:pPr>
          </w:p>
        </w:tc>
        <w:tc>
          <w:tcPr>
            <w:tcW w:w="992" w:type="dxa"/>
          </w:tcPr>
          <w:p w:rsidR="0012250B" w:rsidRPr="000D29A6" w:rsidRDefault="0012250B" w:rsidP="00DF16B1">
            <w:pPr>
              <w:ind w:right="-108"/>
              <w:jc w:val="center"/>
              <w:rPr>
                <w:sz w:val="21"/>
                <w:szCs w:val="21"/>
              </w:rPr>
            </w:pPr>
            <w:r w:rsidRPr="000D29A6">
              <w:rPr>
                <w:sz w:val="21"/>
                <w:szCs w:val="21"/>
              </w:rPr>
              <w:t>3078</w:t>
            </w:r>
          </w:p>
        </w:tc>
        <w:tc>
          <w:tcPr>
            <w:tcW w:w="1417" w:type="dxa"/>
          </w:tcPr>
          <w:p w:rsidR="0012250B" w:rsidRPr="000D29A6" w:rsidRDefault="0012250B" w:rsidP="00DF16B1">
            <w:pPr>
              <w:ind w:right="-113"/>
              <w:jc w:val="center"/>
              <w:rPr>
                <w:sz w:val="21"/>
                <w:szCs w:val="21"/>
              </w:rPr>
            </w:pPr>
            <w:r w:rsidRPr="000D29A6">
              <w:rPr>
                <w:sz w:val="21"/>
                <w:szCs w:val="21"/>
              </w:rPr>
              <w:t>2052</w:t>
            </w:r>
          </w:p>
        </w:tc>
        <w:tc>
          <w:tcPr>
            <w:tcW w:w="1418" w:type="dxa"/>
          </w:tcPr>
          <w:p w:rsidR="0012250B" w:rsidRPr="000D29A6" w:rsidRDefault="0012250B" w:rsidP="00DF16B1">
            <w:pPr>
              <w:autoSpaceDE w:val="0"/>
              <w:autoSpaceDN w:val="0"/>
              <w:adjustRightInd w:val="0"/>
              <w:spacing w:line="180" w:lineRule="atLeast"/>
              <w:jc w:val="center"/>
              <w:rPr>
                <w:b/>
                <w:lang w:val="en-US"/>
              </w:rPr>
            </w:pPr>
          </w:p>
        </w:tc>
        <w:tc>
          <w:tcPr>
            <w:tcW w:w="1134" w:type="dxa"/>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both"/>
              <w:rPr>
                <w:b/>
              </w:rPr>
            </w:pPr>
            <w:r w:rsidRPr="000D29A6">
              <w:rPr>
                <w:b/>
                <w:sz w:val="22"/>
                <w:szCs w:val="22"/>
              </w:rPr>
              <w:t>ОГСЭ.00</w:t>
            </w: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Общий гуманитарный и социально-экономический цикл</w:t>
            </w:r>
          </w:p>
        </w:tc>
        <w:tc>
          <w:tcPr>
            <w:tcW w:w="993" w:type="dxa"/>
          </w:tcPr>
          <w:p w:rsidR="0012250B" w:rsidRPr="000D29A6" w:rsidRDefault="0012250B" w:rsidP="00DF16B1">
            <w:pPr>
              <w:autoSpaceDE w:val="0"/>
              <w:autoSpaceDN w:val="0"/>
              <w:adjustRightInd w:val="0"/>
              <w:spacing w:line="180" w:lineRule="atLeast"/>
              <w:jc w:val="center"/>
              <w:rPr>
                <w:b/>
              </w:rPr>
            </w:pPr>
          </w:p>
        </w:tc>
        <w:tc>
          <w:tcPr>
            <w:tcW w:w="992" w:type="dxa"/>
          </w:tcPr>
          <w:p w:rsidR="0012250B" w:rsidRPr="000D29A6" w:rsidRDefault="0012250B" w:rsidP="00DF16B1">
            <w:pPr>
              <w:jc w:val="center"/>
              <w:rPr>
                <w:sz w:val="21"/>
                <w:szCs w:val="21"/>
              </w:rPr>
            </w:pPr>
            <w:r w:rsidRPr="000D29A6">
              <w:rPr>
                <w:sz w:val="21"/>
                <w:szCs w:val="21"/>
              </w:rPr>
              <w:t>630</w:t>
            </w:r>
          </w:p>
        </w:tc>
        <w:tc>
          <w:tcPr>
            <w:tcW w:w="1417" w:type="dxa"/>
          </w:tcPr>
          <w:p w:rsidR="0012250B" w:rsidRPr="000D29A6" w:rsidRDefault="0012250B" w:rsidP="00DF16B1">
            <w:pPr>
              <w:jc w:val="center"/>
              <w:rPr>
                <w:sz w:val="21"/>
                <w:szCs w:val="21"/>
              </w:rPr>
            </w:pPr>
            <w:r w:rsidRPr="000D29A6">
              <w:rPr>
                <w:sz w:val="21"/>
                <w:szCs w:val="21"/>
              </w:rPr>
              <w:t>420</w:t>
            </w:r>
          </w:p>
        </w:tc>
        <w:tc>
          <w:tcPr>
            <w:tcW w:w="1418" w:type="dxa"/>
            <w:vAlign w:val="center"/>
          </w:tcPr>
          <w:p w:rsidR="0012250B" w:rsidRPr="000D29A6" w:rsidRDefault="0012250B" w:rsidP="00DF16B1">
            <w:pPr>
              <w:autoSpaceDE w:val="0"/>
              <w:autoSpaceDN w:val="0"/>
              <w:adjustRightInd w:val="0"/>
              <w:spacing w:line="180" w:lineRule="atLeast"/>
              <w:jc w:val="center"/>
              <w:rPr>
                <w:b/>
              </w:rPr>
            </w:pPr>
          </w:p>
        </w:tc>
        <w:tc>
          <w:tcPr>
            <w:tcW w:w="1134" w:type="dxa"/>
            <w:vAlign w:val="center"/>
          </w:tcPr>
          <w:p w:rsidR="0012250B" w:rsidRPr="000D29A6" w:rsidRDefault="0012250B" w:rsidP="00DF16B1">
            <w:pPr>
              <w:autoSpaceDE w:val="0"/>
              <w:autoSpaceDN w:val="0"/>
              <w:adjustRightInd w:val="0"/>
              <w:spacing w:line="180" w:lineRule="atLeast"/>
              <w:jc w:val="center"/>
              <w:rPr>
                <w:b/>
              </w:rP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both"/>
            </w:pPr>
            <w:r w:rsidRPr="000D29A6">
              <w:rPr>
                <w:sz w:val="22"/>
                <w:szCs w:val="22"/>
              </w:rPr>
              <w:t>ОГСЭ.01</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 xml:space="preserve">Основы философии </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rPr>
                <w:lang w:val="en-US"/>
              </w:rPr>
            </w:pP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48</w:t>
            </w:r>
          </w:p>
        </w:tc>
        <w:tc>
          <w:tcPr>
            <w:tcW w:w="1418" w:type="dxa"/>
            <w:vAlign w:val="center"/>
          </w:tcPr>
          <w:p w:rsidR="0012250B" w:rsidRPr="000D29A6" w:rsidRDefault="0012250B" w:rsidP="00DF16B1">
            <w:pPr>
              <w:autoSpaceDE w:val="0"/>
              <w:autoSpaceDN w:val="0"/>
              <w:adjustRightInd w:val="0"/>
              <w:spacing w:line="180" w:lineRule="atLeast"/>
              <w:jc w:val="center"/>
              <w:rPr>
                <w:lang w:val="en-US"/>
              </w:rPr>
            </w:pPr>
            <w:r w:rsidRPr="000D29A6">
              <w:rPr>
                <w:sz w:val="22"/>
                <w:szCs w:val="22"/>
              </w:rPr>
              <w:t>ОК 1-9</w:t>
            </w:r>
            <w:r w:rsidRPr="000D29A6">
              <w:rPr>
                <w:sz w:val="22"/>
                <w:szCs w:val="22"/>
                <w:lang w:val="en-US"/>
              </w:rPr>
              <w:t xml:space="preserve"> </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both"/>
            </w:pPr>
            <w:r w:rsidRPr="000D29A6">
              <w:rPr>
                <w:sz w:val="22"/>
                <w:szCs w:val="22"/>
              </w:rPr>
              <w:t>ОГСЭ.02</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 xml:space="preserve"> История</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rPr>
                <w:lang w:val="en-US"/>
              </w:rPr>
            </w:pP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48</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both"/>
            </w:pPr>
            <w:r w:rsidRPr="000D29A6">
              <w:rPr>
                <w:sz w:val="22"/>
                <w:szCs w:val="22"/>
              </w:rPr>
              <w:t>ОГСЭ.03</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Иностранный язык</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rPr>
                <w:lang w:val="en-US"/>
              </w:rPr>
            </w:pP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162</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2-4</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jc w:val="both"/>
            </w:pPr>
            <w:r w:rsidRPr="000D29A6">
              <w:rPr>
                <w:sz w:val="22"/>
                <w:szCs w:val="22"/>
              </w:rPr>
              <w:t>ОГСЭ.04</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Физическая культура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324</w:t>
            </w: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162</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2,3,6</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2-4</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rPr>
                <w:b/>
              </w:rPr>
            </w:pPr>
            <w:r w:rsidRPr="000D29A6">
              <w:rPr>
                <w:b/>
                <w:sz w:val="22"/>
                <w:szCs w:val="22"/>
              </w:rPr>
              <w:t>ЕН.00</w:t>
            </w: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Математический и общий естественнонаучный цикл</w:t>
            </w:r>
          </w:p>
        </w:tc>
        <w:tc>
          <w:tcPr>
            <w:tcW w:w="993" w:type="dxa"/>
          </w:tcPr>
          <w:p w:rsidR="0012250B" w:rsidRPr="000D29A6" w:rsidRDefault="0012250B" w:rsidP="00DF16B1">
            <w:pPr>
              <w:autoSpaceDE w:val="0"/>
              <w:autoSpaceDN w:val="0"/>
              <w:adjustRightInd w:val="0"/>
              <w:spacing w:line="180" w:lineRule="atLeast"/>
              <w:jc w:val="center"/>
              <w:rPr>
                <w:b/>
              </w:rPr>
            </w:pPr>
          </w:p>
        </w:tc>
        <w:tc>
          <w:tcPr>
            <w:tcW w:w="992" w:type="dxa"/>
          </w:tcPr>
          <w:p w:rsidR="0012250B" w:rsidRPr="000D29A6" w:rsidRDefault="0012250B" w:rsidP="00DF16B1">
            <w:pPr>
              <w:autoSpaceDE w:val="0"/>
              <w:autoSpaceDN w:val="0"/>
              <w:adjustRightInd w:val="0"/>
              <w:spacing w:line="180" w:lineRule="atLeast"/>
              <w:jc w:val="center"/>
            </w:pPr>
            <w:r w:rsidRPr="000D29A6">
              <w:rPr>
                <w:sz w:val="22"/>
                <w:szCs w:val="22"/>
              </w:rPr>
              <w:t>216</w:t>
            </w:r>
          </w:p>
        </w:tc>
        <w:tc>
          <w:tcPr>
            <w:tcW w:w="1417" w:type="dxa"/>
          </w:tcPr>
          <w:p w:rsidR="0012250B" w:rsidRPr="000D29A6" w:rsidRDefault="0012250B" w:rsidP="00DF16B1">
            <w:pPr>
              <w:autoSpaceDE w:val="0"/>
              <w:autoSpaceDN w:val="0"/>
              <w:adjustRightInd w:val="0"/>
              <w:spacing w:line="180" w:lineRule="atLeast"/>
              <w:jc w:val="center"/>
            </w:pPr>
            <w:r w:rsidRPr="000D29A6">
              <w:rPr>
                <w:sz w:val="22"/>
                <w:szCs w:val="22"/>
              </w:rPr>
              <w:t>144</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rPr>
                <w:b/>
              </w:rP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ЕН.01</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Математика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90</w:t>
            </w: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64</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 xml:space="preserve">ПК 2.1-2.3, </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1</w:t>
            </w:r>
          </w:p>
        </w:tc>
      </w:tr>
      <w:tr w:rsidR="0012250B" w:rsidRPr="000D29A6" w:rsidTr="00DF16B1">
        <w:trPr>
          <w:cantSplit/>
          <w:trHeight w:val="182"/>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ЕН.02</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Информатика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118</w:t>
            </w:r>
          </w:p>
        </w:tc>
        <w:tc>
          <w:tcPr>
            <w:tcW w:w="1417"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80</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 xml:space="preserve">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rPr>
                <w:b/>
              </w:rPr>
            </w:pPr>
            <w:r w:rsidRPr="000D29A6">
              <w:rPr>
                <w:b/>
              </w:rPr>
              <w:t>П.00</w:t>
            </w:r>
          </w:p>
        </w:tc>
        <w:tc>
          <w:tcPr>
            <w:tcW w:w="3070" w:type="dxa"/>
          </w:tcPr>
          <w:p w:rsidR="0012250B" w:rsidRPr="000D29A6" w:rsidRDefault="0012250B" w:rsidP="00DF16B1">
            <w:pPr>
              <w:rPr>
                <w:b/>
              </w:rPr>
            </w:pPr>
            <w:r w:rsidRPr="000D29A6">
              <w:rPr>
                <w:b/>
              </w:rPr>
              <w:t>Профессиональный  учебный цикл</w:t>
            </w:r>
          </w:p>
        </w:tc>
        <w:tc>
          <w:tcPr>
            <w:tcW w:w="993" w:type="dxa"/>
          </w:tcPr>
          <w:p w:rsidR="0012250B" w:rsidRPr="000D29A6" w:rsidRDefault="0012250B" w:rsidP="00DF16B1">
            <w:pPr>
              <w:autoSpaceDE w:val="0"/>
              <w:autoSpaceDN w:val="0"/>
              <w:adjustRightInd w:val="0"/>
              <w:spacing w:line="180" w:lineRule="atLeast"/>
              <w:jc w:val="center"/>
            </w:pPr>
          </w:p>
        </w:tc>
        <w:tc>
          <w:tcPr>
            <w:tcW w:w="992" w:type="dxa"/>
          </w:tcPr>
          <w:p w:rsidR="0012250B" w:rsidRPr="000D29A6" w:rsidRDefault="0012250B" w:rsidP="00DF16B1">
            <w:pPr>
              <w:ind w:right="-108"/>
              <w:jc w:val="center"/>
              <w:rPr>
                <w:sz w:val="21"/>
                <w:szCs w:val="21"/>
              </w:rPr>
            </w:pPr>
            <w:r w:rsidRPr="000D29A6">
              <w:rPr>
                <w:sz w:val="21"/>
                <w:szCs w:val="21"/>
              </w:rPr>
              <w:t>2232</w:t>
            </w:r>
          </w:p>
        </w:tc>
        <w:tc>
          <w:tcPr>
            <w:tcW w:w="1417" w:type="dxa"/>
          </w:tcPr>
          <w:p w:rsidR="0012250B" w:rsidRPr="000D29A6" w:rsidRDefault="0012250B" w:rsidP="00DF16B1">
            <w:pPr>
              <w:ind w:right="-113"/>
              <w:jc w:val="center"/>
              <w:rPr>
                <w:sz w:val="21"/>
                <w:szCs w:val="21"/>
              </w:rPr>
            </w:pPr>
            <w:r w:rsidRPr="000D29A6">
              <w:rPr>
                <w:sz w:val="21"/>
                <w:szCs w:val="21"/>
              </w:rPr>
              <w:t>1488</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rPr>
                <w:b/>
              </w:rPr>
            </w:pPr>
            <w:r w:rsidRPr="000D29A6">
              <w:rPr>
                <w:b/>
                <w:sz w:val="22"/>
                <w:szCs w:val="22"/>
              </w:rPr>
              <w:lastRenderedPageBreak/>
              <w:t>ОП.00</w:t>
            </w: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Общепрофессиональные дисциплины</w:t>
            </w:r>
          </w:p>
        </w:tc>
        <w:tc>
          <w:tcPr>
            <w:tcW w:w="993" w:type="dxa"/>
          </w:tcPr>
          <w:p w:rsidR="0012250B" w:rsidRPr="000D29A6" w:rsidRDefault="0012250B" w:rsidP="00DF16B1">
            <w:pPr>
              <w:autoSpaceDE w:val="0"/>
              <w:autoSpaceDN w:val="0"/>
              <w:adjustRightInd w:val="0"/>
              <w:spacing w:line="180" w:lineRule="atLeast"/>
              <w:jc w:val="center"/>
              <w:rPr>
                <w:b/>
              </w:rPr>
            </w:pPr>
          </w:p>
        </w:tc>
        <w:tc>
          <w:tcPr>
            <w:tcW w:w="992" w:type="dxa"/>
          </w:tcPr>
          <w:p w:rsidR="0012250B" w:rsidRPr="000D29A6" w:rsidRDefault="0012250B" w:rsidP="00DF16B1">
            <w:pPr>
              <w:ind w:right="-108"/>
              <w:jc w:val="center"/>
              <w:rPr>
                <w:sz w:val="21"/>
                <w:szCs w:val="21"/>
              </w:rPr>
            </w:pPr>
            <w:r w:rsidRPr="000D29A6">
              <w:rPr>
                <w:sz w:val="21"/>
                <w:szCs w:val="21"/>
              </w:rPr>
              <w:t>1070</w:t>
            </w:r>
          </w:p>
        </w:tc>
        <w:tc>
          <w:tcPr>
            <w:tcW w:w="1417" w:type="dxa"/>
          </w:tcPr>
          <w:p w:rsidR="0012250B" w:rsidRPr="000D29A6" w:rsidRDefault="0012250B" w:rsidP="00DF16B1">
            <w:pPr>
              <w:jc w:val="center"/>
              <w:rPr>
                <w:sz w:val="21"/>
                <w:szCs w:val="21"/>
              </w:rPr>
            </w:pPr>
            <w:r w:rsidRPr="000D29A6">
              <w:rPr>
                <w:sz w:val="21"/>
                <w:szCs w:val="21"/>
              </w:rPr>
              <w:t>690</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rPr>
                <w:b/>
              </w:rP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ОП.01</w:t>
            </w:r>
          </w:p>
        </w:tc>
        <w:tc>
          <w:tcPr>
            <w:tcW w:w="3070" w:type="dxa"/>
          </w:tcPr>
          <w:p w:rsidR="0012250B" w:rsidRPr="000D29A6" w:rsidRDefault="0012250B" w:rsidP="00DF16B1">
            <w:pPr>
              <w:autoSpaceDE w:val="0"/>
              <w:autoSpaceDN w:val="0"/>
              <w:adjustRightInd w:val="0"/>
              <w:spacing w:line="180" w:lineRule="atLeast"/>
            </w:pPr>
            <w:r w:rsidRPr="000D29A6">
              <w:t>Инженерная графика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ОП.02</w:t>
            </w:r>
          </w:p>
        </w:tc>
        <w:tc>
          <w:tcPr>
            <w:tcW w:w="3070" w:type="dxa"/>
          </w:tcPr>
          <w:p w:rsidR="0012250B" w:rsidRPr="000D29A6" w:rsidRDefault="0012250B" w:rsidP="00DF16B1">
            <w:pPr>
              <w:autoSpaceDE w:val="0"/>
              <w:autoSpaceDN w:val="0"/>
              <w:adjustRightInd w:val="0"/>
              <w:spacing w:line="180" w:lineRule="atLeast"/>
            </w:pPr>
            <w:r w:rsidRPr="000D29A6">
              <w:t>Электротехника и электроника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 xml:space="preserve">ПК 2.1-2.3, </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ОП.03</w:t>
            </w:r>
          </w:p>
        </w:tc>
        <w:tc>
          <w:tcPr>
            <w:tcW w:w="3070" w:type="dxa"/>
          </w:tcPr>
          <w:p w:rsidR="0012250B" w:rsidRPr="000D29A6" w:rsidRDefault="0012250B" w:rsidP="00DF16B1">
            <w:pPr>
              <w:autoSpaceDE w:val="0"/>
              <w:autoSpaceDN w:val="0"/>
              <w:adjustRightInd w:val="0"/>
              <w:spacing w:line="180" w:lineRule="atLeast"/>
            </w:pPr>
            <w:r w:rsidRPr="000D29A6">
              <w:t>Техническая механика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ОП.04</w:t>
            </w:r>
          </w:p>
        </w:tc>
        <w:tc>
          <w:tcPr>
            <w:tcW w:w="3070" w:type="dxa"/>
          </w:tcPr>
          <w:p w:rsidR="0012250B" w:rsidRPr="000D29A6" w:rsidRDefault="0012250B" w:rsidP="00DF16B1">
            <w:pPr>
              <w:autoSpaceDE w:val="0"/>
              <w:autoSpaceDN w:val="0"/>
              <w:adjustRightInd w:val="0"/>
              <w:spacing w:line="180" w:lineRule="atLeast"/>
            </w:pPr>
            <w:r w:rsidRPr="000D29A6">
              <w:t>Древесиноведение и материаловедение</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 xml:space="preserve">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ОП.05</w:t>
            </w:r>
          </w:p>
        </w:tc>
        <w:tc>
          <w:tcPr>
            <w:tcW w:w="3070" w:type="dxa"/>
          </w:tcPr>
          <w:p w:rsidR="0012250B" w:rsidRPr="000D29A6" w:rsidRDefault="0012250B" w:rsidP="00DF16B1">
            <w:pPr>
              <w:autoSpaceDE w:val="0"/>
              <w:autoSpaceDN w:val="0"/>
              <w:adjustRightInd w:val="0"/>
              <w:spacing w:line="180" w:lineRule="atLeast"/>
            </w:pPr>
            <w:r w:rsidRPr="000D29A6">
              <w:t>Метрология, стандартизация и сертификация</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 xml:space="preserve">ПК 2.1-2.3, </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 06</w:t>
            </w:r>
          </w:p>
        </w:tc>
        <w:tc>
          <w:tcPr>
            <w:tcW w:w="3070" w:type="dxa"/>
          </w:tcPr>
          <w:p w:rsidR="0012250B" w:rsidRPr="000D29A6" w:rsidRDefault="0012250B" w:rsidP="00DF16B1">
            <w:pPr>
              <w:autoSpaceDE w:val="0"/>
              <w:autoSpaceDN w:val="0"/>
              <w:adjustRightInd w:val="0"/>
              <w:spacing w:line="180" w:lineRule="atLeast"/>
            </w:pPr>
            <w:r w:rsidRPr="000D29A6">
              <w:t>Лесное хозяйство</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1.1-1.4</w:t>
            </w:r>
          </w:p>
          <w:p w:rsidR="0012250B" w:rsidRPr="000D29A6" w:rsidRDefault="0012250B" w:rsidP="00DF16B1">
            <w:pPr>
              <w:autoSpaceDE w:val="0"/>
              <w:autoSpaceDN w:val="0"/>
              <w:adjustRightInd w:val="0"/>
              <w:spacing w:line="180" w:lineRule="atLeast"/>
              <w:jc w:val="center"/>
            </w:pPr>
            <w:r w:rsidRPr="000D29A6">
              <w:rPr>
                <w:sz w:val="22"/>
                <w:szCs w:val="22"/>
              </w:rPr>
              <w:t>ПК 2.1-2.3,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ОП.07</w:t>
            </w:r>
          </w:p>
        </w:tc>
        <w:tc>
          <w:tcPr>
            <w:tcW w:w="3070" w:type="dxa"/>
          </w:tcPr>
          <w:p w:rsidR="0012250B" w:rsidRPr="000D29A6" w:rsidRDefault="0012250B" w:rsidP="00DF16B1">
            <w:pPr>
              <w:autoSpaceDE w:val="0"/>
              <w:autoSpaceDN w:val="0"/>
              <w:adjustRightInd w:val="0"/>
              <w:spacing w:line="180" w:lineRule="atLeast"/>
            </w:pPr>
            <w:r w:rsidRPr="000D29A6">
              <w:t>Правовое обеспечение профессиональной деятельности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 xml:space="preserve">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 08</w:t>
            </w:r>
          </w:p>
        </w:tc>
        <w:tc>
          <w:tcPr>
            <w:tcW w:w="3070" w:type="dxa"/>
          </w:tcPr>
          <w:p w:rsidR="0012250B" w:rsidRPr="000D29A6" w:rsidRDefault="0012250B" w:rsidP="00DF16B1">
            <w:pPr>
              <w:autoSpaceDE w:val="0"/>
              <w:autoSpaceDN w:val="0"/>
              <w:adjustRightInd w:val="0"/>
              <w:spacing w:line="180" w:lineRule="atLeast"/>
            </w:pPr>
            <w:r w:rsidRPr="000D29A6">
              <w:t>Информационные технологии в профессиональной деятельности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 xml:space="preserve">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 xml:space="preserve">4 </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 09</w:t>
            </w:r>
          </w:p>
        </w:tc>
        <w:tc>
          <w:tcPr>
            <w:tcW w:w="3070" w:type="dxa"/>
          </w:tcPr>
          <w:p w:rsidR="0012250B" w:rsidRPr="000D29A6" w:rsidRDefault="0012250B" w:rsidP="00DF16B1">
            <w:pPr>
              <w:autoSpaceDE w:val="0"/>
              <w:autoSpaceDN w:val="0"/>
              <w:adjustRightInd w:val="0"/>
              <w:spacing w:line="180" w:lineRule="atLeast"/>
            </w:pPr>
            <w:r w:rsidRPr="000D29A6">
              <w:t>Охрана труда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1.1-1.3</w:t>
            </w:r>
          </w:p>
          <w:p w:rsidR="0012250B" w:rsidRPr="000D29A6" w:rsidRDefault="0012250B" w:rsidP="00DF16B1">
            <w:pPr>
              <w:autoSpaceDE w:val="0"/>
              <w:autoSpaceDN w:val="0"/>
              <w:adjustRightInd w:val="0"/>
              <w:spacing w:line="180" w:lineRule="atLeast"/>
              <w:jc w:val="center"/>
            </w:pPr>
            <w:r w:rsidRPr="000D29A6">
              <w:rPr>
                <w:sz w:val="22"/>
                <w:szCs w:val="22"/>
              </w:rPr>
              <w:t>ПК 2.1-2.3,</w:t>
            </w:r>
          </w:p>
          <w:p w:rsidR="0012250B" w:rsidRPr="000D29A6" w:rsidRDefault="0012250B" w:rsidP="00DF16B1">
            <w:pPr>
              <w:autoSpaceDE w:val="0"/>
              <w:autoSpaceDN w:val="0"/>
              <w:adjustRightInd w:val="0"/>
              <w:spacing w:line="180" w:lineRule="atLeast"/>
              <w:jc w:val="center"/>
            </w:pPr>
            <w:r w:rsidRPr="000D29A6">
              <w:rPr>
                <w:sz w:val="22"/>
                <w:szCs w:val="22"/>
              </w:rPr>
              <w:t xml:space="preserve">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pPr>
            <w:r w:rsidRPr="000D29A6">
              <w:rPr>
                <w:sz w:val="22"/>
                <w:szCs w:val="22"/>
              </w:rPr>
              <w:t>ОП.10</w:t>
            </w:r>
          </w:p>
        </w:tc>
        <w:tc>
          <w:tcPr>
            <w:tcW w:w="3070" w:type="dxa"/>
          </w:tcPr>
          <w:p w:rsidR="0012250B" w:rsidRPr="000D29A6" w:rsidRDefault="0012250B" w:rsidP="00DF16B1">
            <w:pPr>
              <w:autoSpaceDE w:val="0"/>
              <w:autoSpaceDN w:val="0"/>
              <w:adjustRightInd w:val="0"/>
              <w:spacing w:line="180" w:lineRule="atLeast"/>
            </w:pPr>
            <w:r w:rsidRPr="000D29A6">
              <w:rPr>
                <w:sz w:val="22"/>
                <w:szCs w:val="22"/>
              </w:rPr>
              <w:t>Безопасность жизнедеятельности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r w:rsidRPr="000D29A6">
              <w:t>68</w:t>
            </w: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0К 1-9</w:t>
            </w:r>
          </w:p>
          <w:p w:rsidR="0012250B" w:rsidRPr="000D29A6" w:rsidRDefault="0012250B" w:rsidP="00DF16B1">
            <w:pPr>
              <w:autoSpaceDE w:val="0"/>
              <w:autoSpaceDN w:val="0"/>
              <w:adjustRightInd w:val="0"/>
              <w:spacing w:line="180" w:lineRule="atLeast"/>
              <w:jc w:val="center"/>
            </w:pPr>
            <w:r w:rsidRPr="000D29A6">
              <w:rPr>
                <w:sz w:val="22"/>
                <w:szCs w:val="22"/>
              </w:rPr>
              <w:t>ПК 1.1-1.4</w:t>
            </w:r>
          </w:p>
          <w:p w:rsidR="0012250B" w:rsidRPr="000D29A6" w:rsidRDefault="0012250B" w:rsidP="00DF16B1">
            <w:pPr>
              <w:autoSpaceDE w:val="0"/>
              <w:autoSpaceDN w:val="0"/>
              <w:adjustRightInd w:val="0"/>
              <w:spacing w:line="180" w:lineRule="atLeast"/>
              <w:jc w:val="center"/>
            </w:pPr>
            <w:r w:rsidRPr="000D29A6">
              <w:rPr>
                <w:sz w:val="22"/>
                <w:szCs w:val="22"/>
              </w:rPr>
              <w:t>ПК 2.1-2.3, 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w:t>
            </w:r>
          </w:p>
        </w:tc>
      </w:tr>
      <w:tr w:rsidR="0012250B" w:rsidRPr="000D29A6" w:rsidTr="00DF16B1">
        <w:trPr>
          <w:cantSplit/>
          <w:trHeight w:val="299"/>
        </w:trPr>
        <w:tc>
          <w:tcPr>
            <w:tcW w:w="1183" w:type="dxa"/>
            <w:gridSpan w:val="2"/>
          </w:tcPr>
          <w:p w:rsidR="0012250B" w:rsidRPr="000D29A6" w:rsidRDefault="0012250B" w:rsidP="00DF16B1">
            <w:pPr>
              <w:autoSpaceDE w:val="0"/>
              <w:autoSpaceDN w:val="0"/>
              <w:adjustRightInd w:val="0"/>
              <w:spacing w:line="180" w:lineRule="atLeast"/>
            </w:pPr>
          </w:p>
        </w:tc>
        <w:tc>
          <w:tcPr>
            <w:tcW w:w="3070" w:type="dxa"/>
          </w:tcPr>
          <w:p w:rsidR="0012250B" w:rsidRPr="000D29A6" w:rsidRDefault="0012250B" w:rsidP="00DF16B1">
            <w:pPr>
              <w:autoSpaceDE w:val="0"/>
              <w:autoSpaceDN w:val="0"/>
              <w:adjustRightInd w:val="0"/>
              <w:spacing w:line="180" w:lineRule="atLeast"/>
              <w:jc w:val="center"/>
            </w:pPr>
            <w:r w:rsidRPr="000D29A6">
              <w:rPr>
                <w:b/>
                <w:sz w:val="22"/>
                <w:szCs w:val="22"/>
              </w:rPr>
              <w:t>Профессиональные модули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tcPr>
          <w:p w:rsidR="0012250B" w:rsidRPr="000D29A6" w:rsidRDefault="0012250B" w:rsidP="00DF16B1">
            <w:pPr>
              <w:jc w:val="center"/>
              <w:rPr>
                <w:rFonts w:ascii="Verdana" w:hAnsi="Verdana"/>
                <w:sz w:val="21"/>
                <w:szCs w:val="21"/>
              </w:rPr>
            </w:pPr>
            <w:r w:rsidRPr="000D29A6">
              <w:rPr>
                <w:rFonts w:ascii="Verdana" w:hAnsi="Verdana"/>
                <w:sz w:val="21"/>
                <w:szCs w:val="21"/>
              </w:rPr>
              <w:t>1174</w:t>
            </w:r>
          </w:p>
        </w:tc>
        <w:tc>
          <w:tcPr>
            <w:tcW w:w="1417" w:type="dxa"/>
          </w:tcPr>
          <w:p w:rsidR="0012250B" w:rsidRPr="000D29A6" w:rsidRDefault="0012250B" w:rsidP="00DF16B1">
            <w:pPr>
              <w:jc w:val="center"/>
              <w:rPr>
                <w:rFonts w:ascii="Verdana" w:hAnsi="Verdana"/>
                <w:sz w:val="21"/>
                <w:szCs w:val="21"/>
              </w:rPr>
            </w:pPr>
            <w:r w:rsidRPr="000D29A6">
              <w:rPr>
                <w:rFonts w:ascii="Verdana" w:hAnsi="Verdana"/>
                <w:sz w:val="21"/>
                <w:szCs w:val="21"/>
              </w:rPr>
              <w:t>798</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653"/>
        </w:trPr>
        <w:tc>
          <w:tcPr>
            <w:tcW w:w="1183" w:type="dxa"/>
            <w:gridSpan w:val="2"/>
          </w:tcPr>
          <w:p w:rsidR="0012250B" w:rsidRPr="000D29A6" w:rsidRDefault="0012250B" w:rsidP="00DF16B1">
            <w:pPr>
              <w:autoSpaceDE w:val="0"/>
              <w:autoSpaceDN w:val="0"/>
              <w:adjustRightInd w:val="0"/>
              <w:spacing w:line="180" w:lineRule="atLeast"/>
              <w:rPr>
                <w:b/>
              </w:rPr>
            </w:pPr>
            <w:r w:rsidRPr="000D29A6">
              <w:rPr>
                <w:b/>
                <w:sz w:val="22"/>
                <w:szCs w:val="22"/>
              </w:rPr>
              <w:t>ПМ.01</w:t>
            </w:r>
          </w:p>
        </w:tc>
        <w:tc>
          <w:tcPr>
            <w:tcW w:w="3070" w:type="dxa"/>
          </w:tcPr>
          <w:p w:rsidR="0012250B" w:rsidRPr="000D29A6" w:rsidRDefault="0012250B" w:rsidP="00DF16B1">
            <w:pPr>
              <w:rPr>
                <w:b/>
              </w:rPr>
            </w:pPr>
            <w:r w:rsidRPr="000D29A6">
              <w:rPr>
                <w:b/>
              </w:rPr>
              <w:t>Разработка и ведение технологических процессов  лесозаготовок</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1.1-1.4</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45"/>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t>МДК.01. 01</w:t>
            </w:r>
          </w:p>
        </w:tc>
        <w:tc>
          <w:tcPr>
            <w:tcW w:w="3070" w:type="dxa"/>
          </w:tcPr>
          <w:p w:rsidR="0012250B" w:rsidRPr="000D29A6" w:rsidRDefault="0012250B" w:rsidP="00DF16B1">
            <w:r w:rsidRPr="000D29A6">
              <w:t xml:space="preserve"> Технологический процесс лесозаготовок</w:t>
            </w:r>
          </w:p>
          <w:p w:rsidR="0012250B" w:rsidRPr="000D29A6" w:rsidRDefault="0012250B" w:rsidP="00DF16B1"/>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1.1-1.4</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3-4</w:t>
            </w:r>
          </w:p>
        </w:tc>
      </w:tr>
      <w:tr w:rsidR="0012250B" w:rsidRPr="000D29A6" w:rsidTr="00DF16B1">
        <w:trPr>
          <w:cantSplit/>
          <w:trHeight w:val="245"/>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t>МДК.01.02</w:t>
            </w:r>
          </w:p>
        </w:tc>
        <w:tc>
          <w:tcPr>
            <w:tcW w:w="3070" w:type="dxa"/>
          </w:tcPr>
          <w:p w:rsidR="0012250B" w:rsidRPr="000D29A6" w:rsidRDefault="0012250B" w:rsidP="00DF16B1">
            <w:pPr>
              <w:rPr>
                <w:bCs/>
              </w:rPr>
            </w:pPr>
            <w:r w:rsidRPr="000D29A6">
              <w:rPr>
                <w:bCs/>
              </w:rPr>
              <w:t>Технологические процессы первичной переработки древесины</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1.1-1.4</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3-4</w:t>
            </w:r>
          </w:p>
        </w:tc>
      </w:tr>
      <w:tr w:rsidR="0012250B" w:rsidRPr="000D29A6" w:rsidTr="00DF16B1">
        <w:trPr>
          <w:cantSplit/>
          <w:trHeight w:val="245"/>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t>МДК.01. 03</w:t>
            </w:r>
          </w:p>
        </w:tc>
        <w:tc>
          <w:tcPr>
            <w:tcW w:w="3070" w:type="dxa"/>
          </w:tcPr>
          <w:p w:rsidR="0012250B" w:rsidRPr="000D29A6" w:rsidRDefault="0012250B" w:rsidP="00DF16B1">
            <w:proofErr w:type="gramStart"/>
            <w:r w:rsidRPr="000D29A6">
              <w:rPr>
                <w:bCs/>
              </w:rPr>
              <w:t>Комплексная</w:t>
            </w:r>
            <w:proofErr w:type="gramEnd"/>
            <w:r w:rsidRPr="000D29A6">
              <w:rPr>
                <w:bCs/>
              </w:rPr>
              <w:t xml:space="preserve"> перекработка древесного сырья                   </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1.1-1.4</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w:t>
            </w:r>
          </w:p>
        </w:tc>
      </w:tr>
      <w:tr w:rsidR="0012250B" w:rsidRPr="000D29A6" w:rsidTr="00DF16B1">
        <w:trPr>
          <w:cantSplit/>
          <w:trHeight w:val="245"/>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lastRenderedPageBreak/>
              <w:t>МДК. 01.04</w:t>
            </w:r>
          </w:p>
        </w:tc>
        <w:tc>
          <w:tcPr>
            <w:tcW w:w="3070" w:type="dxa"/>
          </w:tcPr>
          <w:p w:rsidR="0012250B" w:rsidRPr="000D29A6" w:rsidRDefault="0012250B" w:rsidP="00DF16B1">
            <w:pPr>
              <w:rPr>
                <w:bCs/>
              </w:rPr>
            </w:pPr>
            <w:r w:rsidRPr="000D29A6">
              <w:rPr>
                <w:bCs/>
              </w:rPr>
              <w:t>Оборудование и основы технологии деревообрабатывающего производства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1.3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w:t>
            </w: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rPr>
                <w:b/>
              </w:rPr>
            </w:pPr>
            <w:r w:rsidRPr="000D29A6">
              <w:rPr>
                <w:b/>
                <w:sz w:val="22"/>
                <w:szCs w:val="22"/>
              </w:rPr>
              <w:t>ПМ.02</w:t>
            </w:r>
          </w:p>
        </w:tc>
        <w:tc>
          <w:tcPr>
            <w:tcW w:w="3070" w:type="dxa"/>
          </w:tcPr>
          <w:p w:rsidR="0012250B" w:rsidRPr="000D29A6" w:rsidRDefault="0012250B" w:rsidP="00DF16B1">
            <w:r w:rsidRPr="000D29A6">
              <w:t xml:space="preserve"> Разработка и внедрение технологических процессов строительства лесовозных дорог, перевозок лесопродукции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2.1-2.3</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99"/>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t>МДК.02. 01</w:t>
            </w:r>
          </w:p>
        </w:tc>
        <w:tc>
          <w:tcPr>
            <w:tcW w:w="3070" w:type="dxa"/>
          </w:tcPr>
          <w:p w:rsidR="0012250B" w:rsidRPr="000D29A6" w:rsidRDefault="0012250B" w:rsidP="00DF16B1">
            <w:r w:rsidRPr="000D29A6">
              <w:t xml:space="preserve">Строительство и эксплуатация лесовозных дорог </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2.1-2.3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w:t>
            </w:r>
          </w:p>
        </w:tc>
      </w:tr>
      <w:tr w:rsidR="0012250B" w:rsidRPr="000D29A6" w:rsidTr="00DF16B1">
        <w:trPr>
          <w:cantSplit/>
          <w:trHeight w:val="299"/>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rPr>
                <w:sz w:val="22"/>
                <w:szCs w:val="22"/>
              </w:rPr>
              <w:t>МДК02.02.</w:t>
            </w:r>
          </w:p>
        </w:tc>
        <w:tc>
          <w:tcPr>
            <w:tcW w:w="3070" w:type="dxa"/>
          </w:tcPr>
          <w:p w:rsidR="0012250B" w:rsidRPr="000D29A6" w:rsidRDefault="0012250B" w:rsidP="00DF16B1">
            <w:r w:rsidRPr="000D29A6">
              <w:t>Устройство и эксплуатация лесотранспортных средств, организация перевозок лесопродукции</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 ,</w:t>
            </w:r>
          </w:p>
          <w:p w:rsidR="0012250B" w:rsidRPr="000D29A6" w:rsidRDefault="0012250B" w:rsidP="00DF16B1">
            <w:pPr>
              <w:autoSpaceDE w:val="0"/>
              <w:autoSpaceDN w:val="0"/>
              <w:adjustRightInd w:val="0"/>
              <w:spacing w:line="180" w:lineRule="atLeast"/>
              <w:jc w:val="center"/>
            </w:pPr>
            <w:r w:rsidRPr="000D29A6">
              <w:rPr>
                <w:sz w:val="22"/>
                <w:szCs w:val="22"/>
              </w:rPr>
              <w:t>ПК 2.1-2.3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2-3</w:t>
            </w:r>
          </w:p>
        </w:tc>
      </w:tr>
      <w:tr w:rsidR="0012250B" w:rsidRPr="000D29A6" w:rsidTr="00DF16B1">
        <w:trPr>
          <w:cantSplit/>
          <w:trHeight w:val="299"/>
        </w:trPr>
        <w:tc>
          <w:tcPr>
            <w:tcW w:w="1183" w:type="dxa"/>
            <w:gridSpan w:val="2"/>
          </w:tcPr>
          <w:p w:rsidR="0012250B" w:rsidRPr="000D29A6" w:rsidRDefault="0012250B" w:rsidP="00DF16B1">
            <w:pPr>
              <w:autoSpaceDE w:val="0"/>
              <w:autoSpaceDN w:val="0"/>
              <w:adjustRightInd w:val="0"/>
              <w:spacing w:line="180" w:lineRule="atLeast"/>
              <w:ind w:left="-108" w:right="-59"/>
            </w:pPr>
            <w:r w:rsidRPr="000D29A6">
              <w:t>ПМ.03</w:t>
            </w:r>
          </w:p>
        </w:tc>
        <w:tc>
          <w:tcPr>
            <w:tcW w:w="3070" w:type="dxa"/>
          </w:tcPr>
          <w:p w:rsidR="0012250B" w:rsidRPr="000D29A6" w:rsidRDefault="0012250B" w:rsidP="00DF16B1">
            <w:r w:rsidRPr="000D29A6">
              <w:t>Участие в руководстве производственной деятельностью в рамках структурного подразделения</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99"/>
        </w:trPr>
        <w:tc>
          <w:tcPr>
            <w:tcW w:w="1183" w:type="dxa"/>
            <w:gridSpan w:val="2"/>
          </w:tcPr>
          <w:p w:rsidR="0012250B" w:rsidRPr="000D29A6" w:rsidRDefault="0012250B" w:rsidP="00DF16B1">
            <w:pPr>
              <w:rPr>
                <w:sz w:val="20"/>
                <w:szCs w:val="20"/>
              </w:rPr>
            </w:pPr>
            <w:r w:rsidRPr="000D29A6">
              <w:rPr>
                <w:sz w:val="20"/>
                <w:szCs w:val="20"/>
              </w:rPr>
              <w:t>МДК 03.01</w:t>
            </w:r>
          </w:p>
        </w:tc>
        <w:tc>
          <w:tcPr>
            <w:tcW w:w="3070" w:type="dxa"/>
          </w:tcPr>
          <w:p w:rsidR="0012250B" w:rsidRPr="000D29A6" w:rsidRDefault="0012250B" w:rsidP="00DF16B1">
            <w:r w:rsidRPr="000D29A6">
              <w:t>Управление структурным подразделением</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3</w:t>
            </w:r>
          </w:p>
        </w:tc>
      </w:tr>
      <w:tr w:rsidR="0012250B" w:rsidRPr="000D29A6" w:rsidTr="00DF16B1">
        <w:trPr>
          <w:cantSplit/>
          <w:trHeight w:val="299"/>
        </w:trPr>
        <w:tc>
          <w:tcPr>
            <w:tcW w:w="1183" w:type="dxa"/>
            <w:gridSpan w:val="2"/>
          </w:tcPr>
          <w:p w:rsidR="0012250B" w:rsidRPr="000D29A6" w:rsidRDefault="0012250B" w:rsidP="00DF16B1">
            <w:pPr>
              <w:rPr>
                <w:sz w:val="20"/>
                <w:szCs w:val="20"/>
              </w:rPr>
            </w:pPr>
            <w:r w:rsidRPr="000D29A6">
              <w:rPr>
                <w:sz w:val="20"/>
                <w:szCs w:val="20"/>
              </w:rPr>
              <w:t>МДК 03.02</w:t>
            </w:r>
          </w:p>
        </w:tc>
        <w:tc>
          <w:tcPr>
            <w:tcW w:w="3070" w:type="dxa"/>
          </w:tcPr>
          <w:p w:rsidR="0012250B" w:rsidRPr="000D29A6" w:rsidRDefault="0012250B" w:rsidP="00DF16B1">
            <w:r w:rsidRPr="000D29A6">
              <w:t>Анализ производственн</w:t>
            </w:r>
            <w:proofErr w:type="gramStart"/>
            <w:r w:rsidRPr="000D29A6">
              <w:t>о-</w:t>
            </w:r>
            <w:proofErr w:type="gramEnd"/>
            <w:r w:rsidRPr="000D29A6">
              <w:t xml:space="preserve"> хозяйственной деятельностью структурного подразделения</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3.1-3.3</w:t>
            </w:r>
          </w:p>
        </w:tc>
        <w:tc>
          <w:tcPr>
            <w:tcW w:w="1134"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4</w:t>
            </w:r>
          </w:p>
        </w:tc>
      </w:tr>
      <w:tr w:rsidR="0012250B" w:rsidRPr="000D29A6" w:rsidTr="00DF16B1">
        <w:trPr>
          <w:cantSplit/>
          <w:trHeight w:val="299"/>
        </w:trPr>
        <w:tc>
          <w:tcPr>
            <w:tcW w:w="1183" w:type="dxa"/>
            <w:gridSpan w:val="2"/>
          </w:tcPr>
          <w:p w:rsidR="0012250B" w:rsidRPr="000D29A6" w:rsidRDefault="0012250B" w:rsidP="00DF16B1">
            <w:r w:rsidRPr="000D29A6">
              <w:t>ПМ.04</w:t>
            </w:r>
          </w:p>
        </w:tc>
        <w:tc>
          <w:tcPr>
            <w:tcW w:w="3070" w:type="dxa"/>
          </w:tcPr>
          <w:p w:rsidR="0012250B" w:rsidRPr="000D29A6" w:rsidRDefault="0012250B" w:rsidP="00DF16B1">
            <w:pPr>
              <w:jc w:val="both"/>
            </w:pPr>
            <w:r w:rsidRPr="000D29A6">
              <w:t xml:space="preserve">Выполнение работ по одной или нескольким профессиям рабочих, должностям служащих </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4.1-4.10</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99"/>
        </w:trPr>
        <w:tc>
          <w:tcPr>
            <w:tcW w:w="1183" w:type="dxa"/>
            <w:gridSpan w:val="2"/>
          </w:tcPr>
          <w:p w:rsidR="0012250B" w:rsidRPr="000D29A6" w:rsidRDefault="0012250B" w:rsidP="00DF16B1">
            <w:pPr>
              <w:rPr>
                <w:sz w:val="20"/>
                <w:szCs w:val="20"/>
              </w:rPr>
            </w:pPr>
            <w:r w:rsidRPr="000D29A6">
              <w:rPr>
                <w:sz w:val="20"/>
                <w:szCs w:val="20"/>
              </w:rPr>
              <w:t>МДК 04.01</w:t>
            </w:r>
          </w:p>
        </w:tc>
        <w:tc>
          <w:tcPr>
            <w:tcW w:w="3070" w:type="dxa"/>
          </w:tcPr>
          <w:p w:rsidR="0012250B" w:rsidRPr="000D29A6" w:rsidRDefault="0012250B" w:rsidP="00DF16B1">
            <w:pPr>
              <w:pStyle w:val="Default"/>
              <w:rPr>
                <w:color w:val="auto"/>
              </w:rPr>
            </w:pPr>
            <w:r w:rsidRPr="000D29A6">
              <w:rPr>
                <w:color w:val="auto"/>
              </w:rPr>
              <w:t>19203 Тракторист по одной из категорий (В</w:t>
            </w:r>
            <w:proofErr w:type="gramStart"/>
            <w:r w:rsidRPr="000D29A6">
              <w:rPr>
                <w:color w:val="auto"/>
              </w:rPr>
              <w:t>,С</w:t>
            </w:r>
            <w:proofErr w:type="gramEnd"/>
            <w:r w:rsidRPr="000D29A6">
              <w:rPr>
                <w:color w:val="auto"/>
              </w:rPr>
              <w:t>,</w:t>
            </w:r>
            <w:r w:rsidRPr="000D29A6">
              <w:rPr>
                <w:color w:val="auto"/>
                <w:lang w:val="en-US"/>
              </w:rPr>
              <w:t>D</w:t>
            </w:r>
            <w:r w:rsidRPr="000D29A6">
              <w:rPr>
                <w:color w:val="auto"/>
              </w:rPr>
              <w:t>)</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4.1-4.6</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99"/>
        </w:trPr>
        <w:tc>
          <w:tcPr>
            <w:tcW w:w="1183" w:type="dxa"/>
            <w:gridSpan w:val="2"/>
          </w:tcPr>
          <w:p w:rsidR="0012250B" w:rsidRPr="000D29A6" w:rsidRDefault="0012250B" w:rsidP="00DF16B1">
            <w:pPr>
              <w:rPr>
                <w:sz w:val="20"/>
                <w:szCs w:val="20"/>
              </w:rPr>
            </w:pPr>
          </w:p>
        </w:tc>
        <w:tc>
          <w:tcPr>
            <w:tcW w:w="3070" w:type="dxa"/>
          </w:tcPr>
          <w:p w:rsidR="0012250B" w:rsidRPr="000D29A6" w:rsidRDefault="0012250B" w:rsidP="00DF16B1">
            <w:pPr>
              <w:pStyle w:val="Default"/>
              <w:rPr>
                <w:color w:val="auto"/>
              </w:rPr>
            </w:pPr>
            <w:r w:rsidRPr="000D29A6">
              <w:rPr>
                <w:color w:val="auto"/>
              </w:rPr>
              <w:t>12982 Контролёр  лесозаготовительного производства и лесосплава.</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4.7</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Height w:val="299"/>
        </w:trPr>
        <w:tc>
          <w:tcPr>
            <w:tcW w:w="1183" w:type="dxa"/>
            <w:gridSpan w:val="2"/>
          </w:tcPr>
          <w:p w:rsidR="0012250B" w:rsidRPr="000D29A6" w:rsidRDefault="0012250B" w:rsidP="00DF16B1">
            <w:pPr>
              <w:rPr>
                <w:sz w:val="20"/>
                <w:szCs w:val="20"/>
              </w:rPr>
            </w:pPr>
          </w:p>
        </w:tc>
        <w:tc>
          <w:tcPr>
            <w:tcW w:w="3070" w:type="dxa"/>
          </w:tcPr>
          <w:p w:rsidR="0012250B" w:rsidRPr="000D29A6" w:rsidRDefault="0012250B" w:rsidP="00DF16B1">
            <w:pPr>
              <w:pStyle w:val="Default"/>
              <w:rPr>
                <w:color w:val="auto"/>
              </w:rPr>
            </w:pPr>
            <w:r w:rsidRPr="000D29A6">
              <w:rPr>
                <w:color w:val="auto"/>
              </w:rPr>
              <w:t>18783 Станочник деревообрабатывающих  станков</w:t>
            </w:r>
          </w:p>
        </w:tc>
        <w:tc>
          <w:tcPr>
            <w:tcW w:w="993" w:type="dxa"/>
          </w:tcPr>
          <w:p w:rsidR="0012250B" w:rsidRPr="000D29A6" w:rsidRDefault="0012250B" w:rsidP="00DF16B1">
            <w:pPr>
              <w:autoSpaceDE w:val="0"/>
              <w:autoSpaceDN w:val="0"/>
              <w:adjustRightInd w:val="0"/>
              <w:spacing w:line="180" w:lineRule="atLeast"/>
              <w:jc w:val="center"/>
            </w:pPr>
          </w:p>
        </w:tc>
        <w:tc>
          <w:tcPr>
            <w:tcW w:w="992" w:type="dxa"/>
            <w:vAlign w:val="center"/>
          </w:tcPr>
          <w:p w:rsidR="0012250B" w:rsidRPr="000D29A6" w:rsidRDefault="0012250B" w:rsidP="00DF16B1">
            <w:pPr>
              <w:autoSpaceDE w:val="0"/>
              <w:autoSpaceDN w:val="0"/>
              <w:adjustRightInd w:val="0"/>
              <w:spacing w:line="180" w:lineRule="atLeast"/>
              <w:jc w:val="center"/>
            </w:pPr>
          </w:p>
        </w:tc>
        <w:tc>
          <w:tcPr>
            <w:tcW w:w="1417" w:type="dxa"/>
            <w:vAlign w:val="center"/>
          </w:tcPr>
          <w:p w:rsidR="0012250B" w:rsidRPr="000D29A6" w:rsidRDefault="0012250B" w:rsidP="00DF16B1">
            <w:pPr>
              <w:autoSpaceDE w:val="0"/>
              <w:autoSpaceDN w:val="0"/>
              <w:adjustRightInd w:val="0"/>
              <w:spacing w:line="180" w:lineRule="atLeast"/>
              <w:jc w:val="center"/>
            </w:pPr>
          </w:p>
        </w:tc>
        <w:tc>
          <w:tcPr>
            <w:tcW w:w="1418" w:type="dxa"/>
            <w:vAlign w:val="center"/>
          </w:tcPr>
          <w:p w:rsidR="0012250B" w:rsidRPr="000D29A6" w:rsidRDefault="0012250B" w:rsidP="00DF16B1">
            <w:pPr>
              <w:autoSpaceDE w:val="0"/>
              <w:autoSpaceDN w:val="0"/>
              <w:adjustRightInd w:val="0"/>
              <w:spacing w:line="180" w:lineRule="atLeast"/>
              <w:jc w:val="center"/>
            </w:pPr>
            <w:r w:rsidRPr="000D29A6">
              <w:rPr>
                <w:sz w:val="22"/>
                <w:szCs w:val="22"/>
              </w:rPr>
              <w:t>ОК 1-9</w:t>
            </w:r>
          </w:p>
          <w:p w:rsidR="0012250B" w:rsidRPr="000D29A6" w:rsidRDefault="0012250B" w:rsidP="00DF16B1">
            <w:pPr>
              <w:autoSpaceDE w:val="0"/>
              <w:autoSpaceDN w:val="0"/>
              <w:adjustRightInd w:val="0"/>
              <w:spacing w:line="180" w:lineRule="atLeast"/>
              <w:jc w:val="center"/>
            </w:pPr>
            <w:r w:rsidRPr="000D29A6">
              <w:rPr>
                <w:sz w:val="22"/>
                <w:szCs w:val="22"/>
              </w:rPr>
              <w:t>ПК 4.8-4.10</w:t>
            </w: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rPr>
                <w:b/>
              </w:rPr>
            </w:pP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Вариативная часть циклов ОПОП</w:t>
            </w:r>
          </w:p>
        </w:tc>
        <w:tc>
          <w:tcPr>
            <w:tcW w:w="993" w:type="dxa"/>
          </w:tcPr>
          <w:p w:rsidR="0012250B" w:rsidRPr="000D29A6" w:rsidRDefault="0012250B" w:rsidP="00DF16B1">
            <w:pPr>
              <w:autoSpaceDE w:val="0"/>
              <w:autoSpaceDN w:val="0"/>
              <w:adjustRightInd w:val="0"/>
              <w:spacing w:line="180" w:lineRule="atLeast"/>
              <w:jc w:val="center"/>
            </w:pPr>
          </w:p>
        </w:tc>
        <w:tc>
          <w:tcPr>
            <w:tcW w:w="992" w:type="dxa"/>
          </w:tcPr>
          <w:p w:rsidR="0012250B" w:rsidRPr="000D29A6" w:rsidRDefault="0012250B" w:rsidP="00DF16B1">
            <w:pPr>
              <w:pStyle w:val="ConsPlusNormal"/>
              <w:ind w:right="-57" w:firstLine="32"/>
              <w:jc w:val="center"/>
              <w:rPr>
                <w:rFonts w:ascii="Times New Roman" w:hAnsi="Times New Roman" w:cs="Times New Roman"/>
              </w:rPr>
            </w:pPr>
            <w:r w:rsidRPr="000D29A6">
              <w:rPr>
                <w:rFonts w:ascii="Times New Roman" w:hAnsi="Times New Roman" w:cs="Times New Roman"/>
              </w:rPr>
              <w:t>1296</w:t>
            </w:r>
          </w:p>
        </w:tc>
        <w:tc>
          <w:tcPr>
            <w:tcW w:w="1417" w:type="dxa"/>
          </w:tcPr>
          <w:p w:rsidR="0012250B" w:rsidRPr="000D29A6" w:rsidRDefault="0012250B" w:rsidP="00DF16B1">
            <w:pPr>
              <w:pStyle w:val="ConsPlusNormal"/>
              <w:ind w:firstLine="124"/>
              <w:jc w:val="center"/>
              <w:rPr>
                <w:rFonts w:ascii="Times New Roman" w:hAnsi="Times New Roman" w:cs="Times New Roman"/>
              </w:rPr>
            </w:pPr>
            <w:r w:rsidRPr="000D29A6">
              <w:rPr>
                <w:rFonts w:ascii="Times New Roman" w:hAnsi="Times New Roman" w:cs="Times New Roman"/>
              </w:rPr>
              <w:t>864</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rPr>
          <w:cantSplit/>
        </w:trPr>
        <w:tc>
          <w:tcPr>
            <w:tcW w:w="1183" w:type="dxa"/>
            <w:gridSpan w:val="2"/>
          </w:tcPr>
          <w:p w:rsidR="0012250B" w:rsidRPr="000D29A6" w:rsidRDefault="0012250B" w:rsidP="00DF16B1">
            <w:pPr>
              <w:autoSpaceDE w:val="0"/>
              <w:autoSpaceDN w:val="0"/>
              <w:adjustRightInd w:val="0"/>
              <w:spacing w:line="180" w:lineRule="atLeast"/>
              <w:rPr>
                <w:b/>
              </w:rPr>
            </w:pPr>
          </w:p>
        </w:tc>
        <w:tc>
          <w:tcPr>
            <w:tcW w:w="3070" w:type="dxa"/>
          </w:tcPr>
          <w:p w:rsidR="0012250B" w:rsidRPr="000D29A6" w:rsidRDefault="0012250B" w:rsidP="00DF16B1">
            <w:pPr>
              <w:autoSpaceDE w:val="0"/>
              <w:autoSpaceDN w:val="0"/>
              <w:adjustRightInd w:val="0"/>
              <w:spacing w:line="180" w:lineRule="atLeast"/>
              <w:rPr>
                <w:b/>
              </w:rPr>
            </w:pPr>
            <w:r w:rsidRPr="000D29A6">
              <w:rPr>
                <w:b/>
                <w:sz w:val="22"/>
                <w:szCs w:val="22"/>
              </w:rPr>
              <w:t>Итого по циклам</w:t>
            </w:r>
          </w:p>
        </w:tc>
        <w:tc>
          <w:tcPr>
            <w:tcW w:w="993" w:type="dxa"/>
          </w:tcPr>
          <w:p w:rsidR="0012250B" w:rsidRPr="000D29A6" w:rsidRDefault="0012250B" w:rsidP="00DF16B1">
            <w:pPr>
              <w:autoSpaceDE w:val="0"/>
              <w:autoSpaceDN w:val="0"/>
              <w:adjustRightInd w:val="0"/>
              <w:spacing w:line="180" w:lineRule="atLeast"/>
              <w:jc w:val="center"/>
            </w:pPr>
            <w:r w:rsidRPr="000D29A6">
              <w:rPr>
                <w:sz w:val="22"/>
                <w:szCs w:val="22"/>
              </w:rPr>
              <w:t>81</w:t>
            </w:r>
          </w:p>
        </w:tc>
        <w:tc>
          <w:tcPr>
            <w:tcW w:w="992" w:type="dxa"/>
          </w:tcPr>
          <w:p w:rsidR="0012250B" w:rsidRPr="000D29A6" w:rsidRDefault="0012250B" w:rsidP="00DF16B1">
            <w:pPr>
              <w:pStyle w:val="ConsPlusNormal"/>
              <w:ind w:firstLine="0"/>
              <w:jc w:val="center"/>
              <w:rPr>
                <w:rFonts w:ascii="Times New Roman" w:hAnsi="Times New Roman" w:cs="Times New Roman"/>
              </w:rPr>
            </w:pPr>
            <w:r w:rsidRPr="000D29A6">
              <w:rPr>
                <w:rFonts w:ascii="Times New Roman" w:hAnsi="Times New Roman" w:cs="Times New Roman"/>
              </w:rPr>
              <w:t>4374</w:t>
            </w:r>
          </w:p>
        </w:tc>
        <w:tc>
          <w:tcPr>
            <w:tcW w:w="1417" w:type="dxa"/>
          </w:tcPr>
          <w:p w:rsidR="0012250B" w:rsidRPr="000D29A6" w:rsidRDefault="0012250B" w:rsidP="00DF16B1">
            <w:pPr>
              <w:pStyle w:val="ConsPlusNormal"/>
              <w:ind w:firstLine="0"/>
              <w:jc w:val="center"/>
              <w:rPr>
                <w:rFonts w:ascii="Times New Roman" w:hAnsi="Times New Roman" w:cs="Times New Roman"/>
              </w:rPr>
            </w:pPr>
            <w:r w:rsidRPr="000D29A6">
              <w:rPr>
                <w:rFonts w:ascii="Times New Roman" w:hAnsi="Times New Roman" w:cs="Times New Roman"/>
              </w:rPr>
              <w:t>2916</w:t>
            </w:r>
          </w:p>
        </w:tc>
        <w:tc>
          <w:tcPr>
            <w:tcW w:w="1418" w:type="dxa"/>
            <w:vAlign w:val="center"/>
          </w:tcPr>
          <w:p w:rsidR="0012250B" w:rsidRPr="000D29A6" w:rsidRDefault="0012250B" w:rsidP="00DF16B1">
            <w:pPr>
              <w:autoSpaceDE w:val="0"/>
              <w:autoSpaceDN w:val="0"/>
              <w:adjustRightInd w:val="0"/>
              <w:spacing w:line="180" w:lineRule="atLeast"/>
              <w:jc w:val="center"/>
            </w:pPr>
          </w:p>
        </w:tc>
        <w:tc>
          <w:tcPr>
            <w:tcW w:w="1134" w:type="dxa"/>
            <w:vAlign w:val="center"/>
          </w:tcPr>
          <w:p w:rsidR="0012250B" w:rsidRPr="000D29A6" w:rsidRDefault="0012250B" w:rsidP="00DF16B1">
            <w:pPr>
              <w:autoSpaceDE w:val="0"/>
              <w:autoSpaceDN w:val="0"/>
              <w:adjustRightInd w:val="0"/>
              <w:spacing w:line="180" w:lineRule="atLeast"/>
              <w:jc w:val="cente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УП.00</w:t>
            </w:r>
          </w:p>
        </w:tc>
        <w:tc>
          <w:tcPr>
            <w:tcW w:w="3118" w:type="dxa"/>
            <w:gridSpan w:val="2"/>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Учебная практика</w:t>
            </w:r>
          </w:p>
        </w:tc>
        <w:tc>
          <w:tcPr>
            <w:tcW w:w="993" w:type="dxa"/>
            <w:vMerge w:val="restart"/>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28 нед.</w:t>
            </w:r>
          </w:p>
        </w:tc>
        <w:tc>
          <w:tcPr>
            <w:tcW w:w="992" w:type="dxa"/>
            <w:vMerge w:val="restart"/>
            <w:vAlign w:val="center"/>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vMerge w:val="restart"/>
          </w:tcPr>
          <w:p w:rsidR="0012250B" w:rsidRPr="000D29A6" w:rsidRDefault="0012250B" w:rsidP="00DF16B1">
            <w:pPr>
              <w:pStyle w:val="ConsPlusNormal"/>
              <w:ind w:right="-108" w:firstLine="0"/>
              <w:rPr>
                <w:rFonts w:ascii="Times New Roman" w:hAnsi="Times New Roman" w:cs="Times New Roman"/>
                <w:sz w:val="24"/>
                <w:szCs w:val="24"/>
              </w:rPr>
            </w:pPr>
            <w:r w:rsidRPr="000D29A6">
              <w:rPr>
                <w:rFonts w:ascii="Times New Roman" w:hAnsi="Times New Roman" w:cs="Times New Roman"/>
                <w:sz w:val="24"/>
                <w:szCs w:val="24"/>
              </w:rPr>
              <w:t>1008</w:t>
            </w:r>
          </w:p>
        </w:tc>
        <w:tc>
          <w:tcPr>
            <w:tcW w:w="1418" w:type="dxa"/>
            <w:vMerge w:val="restart"/>
          </w:tcPr>
          <w:p w:rsidR="0012250B" w:rsidRPr="000D29A6" w:rsidRDefault="0012250B" w:rsidP="00DF16B1">
            <w:pPr>
              <w:autoSpaceDE w:val="0"/>
              <w:autoSpaceDN w:val="0"/>
              <w:adjustRightInd w:val="0"/>
              <w:spacing w:line="180" w:lineRule="atLeast"/>
              <w:jc w:val="center"/>
            </w:pPr>
            <w:r w:rsidRPr="000D29A6">
              <w:rPr>
                <w:sz w:val="22"/>
                <w:szCs w:val="22"/>
              </w:rPr>
              <w:t>ПК 1.1-1.4</w:t>
            </w:r>
          </w:p>
          <w:p w:rsidR="0012250B" w:rsidRPr="000D29A6" w:rsidRDefault="0012250B" w:rsidP="00DF16B1">
            <w:pPr>
              <w:pStyle w:val="ConsPlusNormal"/>
              <w:ind w:right="-108" w:firstLine="0"/>
              <w:rPr>
                <w:rFonts w:ascii="Times New Roman" w:hAnsi="Times New Roman" w:cs="Times New Roman"/>
                <w:sz w:val="24"/>
                <w:szCs w:val="24"/>
              </w:rPr>
            </w:pPr>
            <w:r w:rsidRPr="000D29A6">
              <w:rPr>
                <w:rFonts w:ascii="Times New Roman" w:hAnsi="Times New Roman" w:cs="Times New Roman"/>
                <w:sz w:val="22"/>
                <w:szCs w:val="22"/>
              </w:rPr>
              <w:t>ПК 2.1-2.3, ПК 3.1.-3.3</w:t>
            </w:r>
          </w:p>
        </w:tc>
        <w:tc>
          <w:tcPr>
            <w:tcW w:w="1134" w:type="dxa"/>
            <w:vMerge w:val="restart"/>
          </w:tcPr>
          <w:p w:rsidR="0012250B" w:rsidRPr="000D29A6" w:rsidRDefault="0012250B" w:rsidP="00DF16B1">
            <w:pPr>
              <w:pStyle w:val="ConsPlusNormal"/>
            </w:pPr>
          </w:p>
          <w:p w:rsidR="0012250B" w:rsidRPr="000D29A6" w:rsidRDefault="0012250B" w:rsidP="00DF16B1">
            <w:pPr>
              <w:pStyle w:val="ConsPlusNormal"/>
              <w:ind w:right="-108" w:firstLine="0"/>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ПП.00</w:t>
            </w:r>
          </w:p>
        </w:tc>
        <w:tc>
          <w:tcPr>
            <w:tcW w:w="3118" w:type="dxa"/>
            <w:gridSpan w:val="2"/>
          </w:tcPr>
          <w:p w:rsidR="0012250B" w:rsidRPr="000D29A6" w:rsidRDefault="0012250B" w:rsidP="00DF16B1">
            <w:pPr>
              <w:ind w:right="-108"/>
            </w:pPr>
            <w:r w:rsidRPr="000D29A6">
              <w:t>Производственная практика (по профилю специальности)</w:t>
            </w:r>
          </w:p>
        </w:tc>
        <w:tc>
          <w:tcPr>
            <w:tcW w:w="993" w:type="dxa"/>
            <w:vMerge/>
            <w:vAlign w:val="center"/>
          </w:tcPr>
          <w:p w:rsidR="0012250B" w:rsidRPr="000D29A6" w:rsidRDefault="0012250B" w:rsidP="00DF16B1">
            <w:pPr>
              <w:pStyle w:val="ConsPlusNormal"/>
              <w:ind w:firstLine="0"/>
              <w:rPr>
                <w:rFonts w:ascii="Times New Roman" w:hAnsi="Times New Roman" w:cs="Times New Roman"/>
                <w:sz w:val="24"/>
                <w:szCs w:val="24"/>
              </w:rPr>
            </w:pPr>
          </w:p>
        </w:tc>
        <w:tc>
          <w:tcPr>
            <w:tcW w:w="992" w:type="dxa"/>
            <w:vMerge/>
            <w:vAlign w:val="center"/>
          </w:tcPr>
          <w:p w:rsidR="0012250B" w:rsidRPr="000D29A6" w:rsidRDefault="0012250B" w:rsidP="00DF16B1">
            <w:pPr>
              <w:pStyle w:val="ConsPlusNormal"/>
              <w:ind w:firstLine="0"/>
              <w:rPr>
                <w:rFonts w:ascii="Times New Roman" w:hAnsi="Times New Roman" w:cs="Times New Roman"/>
                <w:sz w:val="24"/>
                <w:szCs w:val="24"/>
              </w:rPr>
            </w:pPr>
          </w:p>
        </w:tc>
        <w:tc>
          <w:tcPr>
            <w:tcW w:w="1417" w:type="dxa"/>
            <w:vMerge/>
          </w:tcPr>
          <w:p w:rsidR="0012250B" w:rsidRPr="000D29A6" w:rsidRDefault="0012250B" w:rsidP="00DF16B1">
            <w:pPr>
              <w:pStyle w:val="ConsPlusNormal"/>
              <w:rPr>
                <w:rFonts w:ascii="Times New Roman" w:hAnsi="Times New Roman" w:cs="Times New Roman"/>
                <w:sz w:val="24"/>
                <w:szCs w:val="24"/>
              </w:rPr>
            </w:pPr>
          </w:p>
        </w:tc>
        <w:tc>
          <w:tcPr>
            <w:tcW w:w="1418" w:type="dxa"/>
            <w:vMerge/>
          </w:tcPr>
          <w:p w:rsidR="0012250B" w:rsidRPr="000D29A6" w:rsidRDefault="0012250B" w:rsidP="00DF16B1">
            <w:pPr>
              <w:pStyle w:val="ConsPlusNormal"/>
              <w:rPr>
                <w:rFonts w:ascii="Times New Roman" w:hAnsi="Times New Roman" w:cs="Times New Roman"/>
                <w:sz w:val="24"/>
                <w:szCs w:val="24"/>
              </w:rPr>
            </w:pPr>
          </w:p>
        </w:tc>
        <w:tc>
          <w:tcPr>
            <w:tcW w:w="1134" w:type="dxa"/>
            <w:vMerge/>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ПДП.00</w:t>
            </w:r>
          </w:p>
        </w:tc>
        <w:tc>
          <w:tcPr>
            <w:tcW w:w="3118" w:type="dxa"/>
            <w:gridSpan w:val="2"/>
          </w:tcPr>
          <w:p w:rsidR="0012250B" w:rsidRPr="000D29A6" w:rsidRDefault="0012250B" w:rsidP="00DF16B1">
            <w:r w:rsidRPr="000D29A6">
              <w:t>Производственная практика (преддипломная)</w:t>
            </w:r>
          </w:p>
        </w:tc>
        <w:tc>
          <w:tcPr>
            <w:tcW w:w="993"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4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ПА.00</w:t>
            </w:r>
          </w:p>
        </w:tc>
        <w:tc>
          <w:tcPr>
            <w:tcW w:w="3118" w:type="dxa"/>
            <w:gridSpan w:val="2"/>
          </w:tcPr>
          <w:p w:rsidR="0012250B" w:rsidRPr="000D29A6" w:rsidRDefault="0012250B" w:rsidP="00DF16B1">
            <w:r w:rsidRPr="000D29A6">
              <w:t>Промежуточная аттестация</w:t>
            </w:r>
          </w:p>
        </w:tc>
        <w:tc>
          <w:tcPr>
            <w:tcW w:w="993"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5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ГИА.00</w:t>
            </w:r>
          </w:p>
        </w:tc>
        <w:tc>
          <w:tcPr>
            <w:tcW w:w="3118" w:type="dxa"/>
            <w:gridSpan w:val="2"/>
          </w:tcPr>
          <w:p w:rsidR="0012250B" w:rsidRPr="000D29A6" w:rsidRDefault="0012250B" w:rsidP="00DF16B1">
            <w:r w:rsidRPr="000D29A6">
              <w:t>Государственная итоговая аттестация</w:t>
            </w:r>
          </w:p>
        </w:tc>
        <w:tc>
          <w:tcPr>
            <w:tcW w:w="993"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6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ГИА.01</w:t>
            </w:r>
          </w:p>
        </w:tc>
        <w:tc>
          <w:tcPr>
            <w:tcW w:w="3118" w:type="dxa"/>
            <w:gridSpan w:val="2"/>
          </w:tcPr>
          <w:p w:rsidR="0012250B" w:rsidRPr="000D29A6" w:rsidRDefault="0012250B" w:rsidP="00DF16B1">
            <w:r w:rsidRPr="000D29A6">
              <w:t>Подготовка выпускной квалификационной работы</w:t>
            </w:r>
          </w:p>
        </w:tc>
        <w:tc>
          <w:tcPr>
            <w:tcW w:w="993"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4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ГИА.02</w:t>
            </w:r>
          </w:p>
        </w:tc>
        <w:tc>
          <w:tcPr>
            <w:tcW w:w="3118" w:type="dxa"/>
            <w:gridSpan w:val="2"/>
          </w:tcPr>
          <w:p w:rsidR="0012250B" w:rsidRPr="000D29A6" w:rsidRDefault="0012250B" w:rsidP="00DF16B1">
            <w:r w:rsidRPr="000D29A6">
              <w:t xml:space="preserve">Защита выпускной </w:t>
            </w:r>
            <w:r w:rsidRPr="000D29A6">
              <w:lastRenderedPageBreak/>
              <w:t>квалификационной работы</w:t>
            </w:r>
          </w:p>
        </w:tc>
        <w:tc>
          <w:tcPr>
            <w:tcW w:w="993" w:type="dxa"/>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lastRenderedPageBreak/>
              <w:t>2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p>
        </w:tc>
        <w:tc>
          <w:tcPr>
            <w:tcW w:w="3118" w:type="dxa"/>
            <w:gridSpan w:val="2"/>
          </w:tcPr>
          <w:p w:rsidR="0012250B" w:rsidRPr="000D29A6" w:rsidRDefault="0012250B" w:rsidP="00DF16B1">
            <w:r w:rsidRPr="000D29A6">
              <w:t>Каникулы</w:t>
            </w:r>
          </w:p>
        </w:tc>
        <w:tc>
          <w:tcPr>
            <w:tcW w:w="993" w:type="dxa"/>
            <w:vAlign w:val="center"/>
          </w:tcPr>
          <w:p w:rsidR="0012250B" w:rsidRPr="000D29A6" w:rsidRDefault="0012250B" w:rsidP="00DF16B1">
            <w:pPr>
              <w:pStyle w:val="ConsPlusNormal"/>
              <w:ind w:firstLine="0"/>
              <w:jc w:val="center"/>
              <w:rPr>
                <w:rFonts w:ascii="Times New Roman" w:hAnsi="Times New Roman" w:cs="Times New Roman"/>
                <w:sz w:val="24"/>
                <w:szCs w:val="24"/>
              </w:rPr>
            </w:pPr>
            <w:r w:rsidRPr="000D29A6">
              <w:rPr>
                <w:rFonts w:ascii="Times New Roman" w:hAnsi="Times New Roman" w:cs="Times New Roman"/>
                <w:sz w:val="24"/>
                <w:szCs w:val="24"/>
              </w:rPr>
              <w:t>23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r w:rsidR="0012250B" w:rsidRPr="000D29A6" w:rsidTr="00DF16B1">
        <w:tblPrEx>
          <w:tblLook w:val="04A0"/>
        </w:tblPrEx>
        <w:tc>
          <w:tcPr>
            <w:tcW w:w="1135" w:type="dxa"/>
          </w:tcPr>
          <w:p w:rsidR="0012250B" w:rsidRPr="000D29A6" w:rsidRDefault="0012250B" w:rsidP="00DF16B1">
            <w:pPr>
              <w:pStyle w:val="ConsPlusNormal"/>
              <w:ind w:firstLine="0"/>
              <w:rPr>
                <w:rFonts w:ascii="Times New Roman" w:hAnsi="Times New Roman" w:cs="Times New Roman"/>
                <w:sz w:val="24"/>
                <w:szCs w:val="24"/>
              </w:rPr>
            </w:pPr>
          </w:p>
        </w:tc>
        <w:tc>
          <w:tcPr>
            <w:tcW w:w="3118" w:type="dxa"/>
            <w:gridSpan w:val="2"/>
          </w:tcPr>
          <w:p w:rsidR="0012250B" w:rsidRPr="000D29A6" w:rsidRDefault="0012250B" w:rsidP="00DF16B1">
            <w:r w:rsidRPr="000D29A6">
              <w:t>Итого</w:t>
            </w:r>
          </w:p>
        </w:tc>
        <w:tc>
          <w:tcPr>
            <w:tcW w:w="993" w:type="dxa"/>
            <w:vAlign w:val="center"/>
          </w:tcPr>
          <w:p w:rsidR="0012250B" w:rsidRPr="000D29A6" w:rsidRDefault="0012250B" w:rsidP="00DF16B1">
            <w:pPr>
              <w:pStyle w:val="ConsPlusNormal"/>
              <w:ind w:firstLine="0"/>
              <w:jc w:val="center"/>
              <w:rPr>
                <w:rFonts w:ascii="Times New Roman" w:hAnsi="Times New Roman" w:cs="Times New Roman"/>
                <w:sz w:val="22"/>
                <w:szCs w:val="22"/>
              </w:rPr>
            </w:pPr>
            <w:r w:rsidRPr="000D29A6">
              <w:rPr>
                <w:rFonts w:ascii="Times New Roman" w:hAnsi="Times New Roman" w:cs="Times New Roman"/>
                <w:sz w:val="22"/>
                <w:szCs w:val="22"/>
              </w:rPr>
              <w:t>147 нед.</w:t>
            </w:r>
          </w:p>
        </w:tc>
        <w:tc>
          <w:tcPr>
            <w:tcW w:w="992" w:type="dxa"/>
          </w:tcPr>
          <w:p w:rsidR="0012250B" w:rsidRPr="000D29A6" w:rsidRDefault="0012250B" w:rsidP="00DF16B1">
            <w:pPr>
              <w:pStyle w:val="ConsPlusNormal"/>
              <w:ind w:firstLine="0"/>
              <w:jc w:val="center"/>
              <w:rPr>
                <w:rFonts w:ascii="Times New Roman" w:hAnsi="Times New Roman" w:cs="Times New Roman"/>
                <w:sz w:val="24"/>
                <w:szCs w:val="24"/>
              </w:rPr>
            </w:pPr>
          </w:p>
        </w:tc>
        <w:tc>
          <w:tcPr>
            <w:tcW w:w="1417" w:type="dxa"/>
          </w:tcPr>
          <w:p w:rsidR="0012250B" w:rsidRPr="000D29A6" w:rsidRDefault="0012250B" w:rsidP="00DF16B1">
            <w:pPr>
              <w:pStyle w:val="ConsPlusNormal"/>
              <w:rPr>
                <w:rFonts w:ascii="Times New Roman" w:hAnsi="Times New Roman" w:cs="Times New Roman"/>
                <w:sz w:val="24"/>
                <w:szCs w:val="24"/>
              </w:rPr>
            </w:pPr>
          </w:p>
        </w:tc>
        <w:tc>
          <w:tcPr>
            <w:tcW w:w="1418" w:type="dxa"/>
          </w:tcPr>
          <w:p w:rsidR="0012250B" w:rsidRPr="000D29A6" w:rsidRDefault="0012250B" w:rsidP="00DF16B1">
            <w:pPr>
              <w:pStyle w:val="ConsPlusNormal"/>
              <w:rPr>
                <w:rFonts w:ascii="Times New Roman" w:hAnsi="Times New Roman" w:cs="Times New Roman"/>
                <w:sz w:val="24"/>
                <w:szCs w:val="24"/>
              </w:rPr>
            </w:pPr>
          </w:p>
        </w:tc>
        <w:tc>
          <w:tcPr>
            <w:tcW w:w="1134" w:type="dxa"/>
          </w:tcPr>
          <w:p w:rsidR="0012250B" w:rsidRPr="000D29A6" w:rsidRDefault="0012250B" w:rsidP="00DF16B1">
            <w:pPr>
              <w:pStyle w:val="ConsPlusNormal"/>
              <w:rPr>
                <w:rFonts w:ascii="Times New Roman" w:hAnsi="Times New Roman" w:cs="Times New Roman"/>
                <w:sz w:val="24"/>
                <w:szCs w:val="24"/>
              </w:rPr>
            </w:pPr>
          </w:p>
        </w:tc>
      </w:tr>
    </w:tbl>
    <w:p w:rsidR="0012250B" w:rsidRPr="000D29A6" w:rsidRDefault="0012250B" w:rsidP="0012250B">
      <w:pPr>
        <w:ind w:firstLine="708"/>
        <w:rPr>
          <w:b/>
          <w:sz w:val="28"/>
          <w:szCs w:val="28"/>
        </w:rPr>
      </w:pPr>
    </w:p>
    <w:p w:rsidR="0012250B" w:rsidRPr="000D29A6" w:rsidRDefault="0012250B" w:rsidP="0012250B">
      <w:pPr>
        <w:ind w:firstLine="708"/>
        <w:rPr>
          <w:b/>
          <w:sz w:val="28"/>
          <w:szCs w:val="28"/>
        </w:rPr>
      </w:pPr>
      <w:r w:rsidRPr="000D29A6">
        <w:rPr>
          <w:b/>
          <w:sz w:val="28"/>
          <w:szCs w:val="28"/>
        </w:rPr>
        <w:t>3.2. Годовой календарный учебный график</w:t>
      </w:r>
    </w:p>
    <w:p w:rsidR="0012250B" w:rsidRPr="000D29A6" w:rsidRDefault="0012250B" w:rsidP="0012250B">
      <w:pPr>
        <w:autoSpaceDE w:val="0"/>
        <w:autoSpaceDN w:val="0"/>
        <w:adjustRightInd w:val="0"/>
        <w:ind w:firstLine="708"/>
        <w:jc w:val="both"/>
      </w:pPr>
    </w:p>
    <w:p w:rsidR="0012250B" w:rsidRPr="000D29A6" w:rsidRDefault="0012250B" w:rsidP="0012250B">
      <w:pPr>
        <w:autoSpaceDE w:val="0"/>
        <w:autoSpaceDN w:val="0"/>
        <w:adjustRightInd w:val="0"/>
        <w:ind w:firstLine="708"/>
        <w:jc w:val="both"/>
      </w:pPr>
      <w:r w:rsidRPr="000D29A6">
        <w:t>Календарный учебный график устанавливает последовательность освоения дисциплин, профессиональных модулей и входящих в них междисциплинарных курсов, этапы учебной и производственной практик 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 (Приложение 1).</w:t>
      </w:r>
    </w:p>
    <w:p w:rsidR="0012250B" w:rsidRPr="000D29A6" w:rsidRDefault="0012250B" w:rsidP="0012250B">
      <w:pPr>
        <w:jc w:val="center"/>
        <w:rPr>
          <w:b/>
          <w:sz w:val="28"/>
          <w:szCs w:val="28"/>
        </w:rPr>
      </w:pPr>
    </w:p>
    <w:p w:rsidR="0012250B" w:rsidRPr="000D29A6" w:rsidRDefault="0012250B" w:rsidP="0012250B">
      <w:pPr>
        <w:ind w:firstLine="708"/>
        <w:rPr>
          <w:b/>
          <w:sz w:val="28"/>
          <w:szCs w:val="28"/>
        </w:rPr>
      </w:pPr>
      <w:r w:rsidRPr="000D29A6">
        <w:rPr>
          <w:b/>
          <w:sz w:val="28"/>
          <w:szCs w:val="28"/>
        </w:rPr>
        <w:t>3.3.  Учебный план ППССЗ</w:t>
      </w:r>
    </w:p>
    <w:p w:rsidR="0012250B" w:rsidRPr="000D29A6" w:rsidRDefault="0012250B" w:rsidP="0012250B">
      <w:pPr>
        <w:ind w:firstLine="708"/>
        <w:rPr>
          <w:b/>
          <w:sz w:val="28"/>
          <w:szCs w:val="28"/>
        </w:rPr>
      </w:pPr>
    </w:p>
    <w:p w:rsidR="0012250B" w:rsidRPr="000D29A6" w:rsidRDefault="0012250B" w:rsidP="0012250B">
      <w:pPr>
        <w:ind w:firstLine="709"/>
        <w:jc w:val="both"/>
        <w:rPr>
          <w:b/>
        </w:rPr>
      </w:pPr>
      <w:r w:rsidRPr="000D29A6">
        <w:rPr>
          <w:b/>
        </w:rPr>
        <w:t>3.3.1 Направления разработки учебного плана</w:t>
      </w:r>
    </w:p>
    <w:p w:rsidR="0012250B" w:rsidRPr="000D29A6" w:rsidRDefault="0012250B" w:rsidP="0012250B">
      <w:pPr>
        <w:ind w:firstLine="709"/>
        <w:jc w:val="both"/>
      </w:pPr>
    </w:p>
    <w:p w:rsidR="0012250B" w:rsidRPr="000D29A6" w:rsidRDefault="0012250B" w:rsidP="0012250B">
      <w:pPr>
        <w:ind w:firstLine="709"/>
        <w:jc w:val="both"/>
      </w:pPr>
      <w:proofErr w:type="gramStart"/>
      <w:r w:rsidRPr="000D29A6">
        <w:t>Учебный план ППССЗ разработан на основе ФГОС по специальности 35.02.02 Технология лесозаготовок, утвержденного приказом Министерства образования и науки Российской Федерации № 452 от 07.05.2014г., Устава техникума,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w:t>
      </w:r>
      <w:proofErr w:type="gramEnd"/>
    </w:p>
    <w:p w:rsidR="0012250B" w:rsidRPr="000D29A6" w:rsidRDefault="0012250B" w:rsidP="0012250B">
      <w:pPr>
        <w:autoSpaceDE w:val="0"/>
        <w:autoSpaceDN w:val="0"/>
        <w:adjustRightInd w:val="0"/>
        <w:ind w:firstLine="708"/>
        <w:jc w:val="both"/>
      </w:pPr>
      <w:r w:rsidRPr="000D29A6">
        <w:t>Учебный план регламентирует порядок реализации ППССЗ по специальности среднего профессионального образования, в том числе с реализацией федерального государственного образовательного стандарта среднего полного общего образования в пределах ППССЗ с учетом профиля получаемого профессионального образования.</w:t>
      </w:r>
    </w:p>
    <w:p w:rsidR="0012250B" w:rsidRPr="000D29A6" w:rsidRDefault="0012250B" w:rsidP="0012250B">
      <w:pPr>
        <w:autoSpaceDE w:val="0"/>
        <w:autoSpaceDN w:val="0"/>
        <w:adjustRightInd w:val="0"/>
        <w:ind w:firstLine="708"/>
        <w:jc w:val="both"/>
      </w:pPr>
      <w:proofErr w:type="gramStart"/>
      <w:r w:rsidRPr="000D29A6">
        <w:t>Учебный план определяет качественные и количественные характеристики ППССЗ:  объемные параметры учебной нагрузки в целом, по годам обучения и по семестрам; перечень циклов, разделов; перечень учебных дисциплин, профессиональных модулей и их составных элементов (междисциплинарных курсов, учебной и производственной практик); последовательность изучения учебных дисциплин и профессиональных модулей; виды учебных занятий; распределение различных форм промежуточной аттестации по годам обучения и по семестрам;</w:t>
      </w:r>
      <w:proofErr w:type="gramEnd"/>
      <w:r w:rsidRPr="000D29A6">
        <w:t xml:space="preserve"> объемы учебной нагрузки по видам учебных занятий, по учебным дисциплинам, профессиональным модулям и их составляющим; сроки прохождения и продолжительность преддипломной практики; формы государственной итоговой аттестации, объемы времени, отведенные на подготовку и защиту выпускной квалификационной работы в рамках ГИА; объем каникул по годам обучения. </w:t>
      </w:r>
    </w:p>
    <w:p w:rsidR="0012250B" w:rsidRPr="000D29A6" w:rsidRDefault="0012250B" w:rsidP="0012250B">
      <w:pPr>
        <w:autoSpaceDE w:val="0"/>
        <w:autoSpaceDN w:val="0"/>
        <w:adjustRightInd w:val="0"/>
        <w:ind w:firstLine="708"/>
        <w:jc w:val="both"/>
      </w:pPr>
      <w:r w:rsidRPr="000D29A6">
        <w:t xml:space="preserve">Объем времени на учебные циклы включает в себя обязательную и вариативную часть. </w:t>
      </w:r>
    </w:p>
    <w:p w:rsidR="0012250B" w:rsidRPr="000D29A6" w:rsidRDefault="0012250B" w:rsidP="0012250B">
      <w:pPr>
        <w:autoSpaceDE w:val="0"/>
        <w:autoSpaceDN w:val="0"/>
        <w:adjustRightInd w:val="0"/>
        <w:ind w:firstLine="708"/>
        <w:jc w:val="both"/>
      </w:pPr>
      <w:r w:rsidRPr="000D29A6">
        <w:t>Максимальный объем обязательной аудиторной учебной нагрузки обучающихся в период теоретического обучения, учебной и производственной практики – 36 часов в неделю.</w:t>
      </w:r>
    </w:p>
    <w:p w:rsidR="0012250B" w:rsidRPr="000D29A6" w:rsidRDefault="0012250B" w:rsidP="0012250B">
      <w:pPr>
        <w:autoSpaceDE w:val="0"/>
        <w:autoSpaceDN w:val="0"/>
        <w:adjustRightInd w:val="0"/>
        <w:jc w:val="both"/>
      </w:pPr>
      <w:r w:rsidRPr="000D29A6">
        <w:t xml:space="preserve">Максимальный объем учебной нагрузки обучающегося составляет 54 </w:t>
      </w:r>
      <w:proofErr w:type="gramStart"/>
      <w:r w:rsidRPr="000D29A6">
        <w:t>академических</w:t>
      </w:r>
      <w:proofErr w:type="gramEnd"/>
      <w:r w:rsidRPr="000D29A6">
        <w:t xml:space="preserve"> часа в неделю, включая все виды аудиторной и внеаудиторной (самостоятельной) учебной работы по освоениюосновной профессиональной образовательной программы</w:t>
      </w:r>
    </w:p>
    <w:p w:rsidR="0012250B" w:rsidRPr="000D29A6" w:rsidRDefault="0012250B" w:rsidP="0012250B">
      <w:pPr>
        <w:ind w:firstLine="709"/>
        <w:jc w:val="both"/>
      </w:pPr>
      <w:r w:rsidRPr="000D29A6">
        <w:t xml:space="preserve">ППССЗ СПО предусматривает изучение следующих учебных циклов: общего гуманитарного и социально-экономического, математического и общего естественнонаучного, профессионального. Общеобразовательный цикл ППССЗ сформирован в соответствии с рекомендациями ФГАУ «ФИРО» по организации получения среднего общего образования в пределах освоения образовательной программы СПО на базе основного общего образования с учетом требований ФГОС и специальности СПО. </w:t>
      </w:r>
    </w:p>
    <w:p w:rsidR="0012250B" w:rsidRPr="000D29A6" w:rsidRDefault="0012250B" w:rsidP="0012250B">
      <w:pPr>
        <w:autoSpaceDE w:val="0"/>
        <w:autoSpaceDN w:val="0"/>
        <w:adjustRightInd w:val="0"/>
        <w:ind w:firstLine="709"/>
        <w:jc w:val="both"/>
      </w:pPr>
      <w:r w:rsidRPr="000D29A6">
        <w:t xml:space="preserve">Учебный план составлен с учетом потребностей регионального рынка труда. Определение дополнительных дисциплин и профессиональных модулей осуществляется с учетом запросов работодателей, особенностей развития региона, науки, культуры, экономики, </w:t>
      </w:r>
      <w:r w:rsidRPr="000D29A6">
        <w:lastRenderedPageBreak/>
        <w:t xml:space="preserve">социальной сферы, техники и технологий, а также с учетом особенностей контингента обучающихся. </w:t>
      </w:r>
    </w:p>
    <w:p w:rsidR="0012250B" w:rsidRPr="000D29A6" w:rsidRDefault="0012250B" w:rsidP="0012250B">
      <w:pPr>
        <w:ind w:firstLine="709"/>
        <w:jc w:val="both"/>
      </w:pPr>
      <w:proofErr w:type="gramStart"/>
      <w:r w:rsidRPr="000D29A6">
        <w:t>Консультации для обучающихся по очной и очно-заочной формам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roofErr w:type="gramEnd"/>
      <w:r w:rsidRPr="000D29A6">
        <w:t xml:space="preserve"> Формы проведения консультаций (групповые, индивидуальные, письменные, устные) определяются образовательной организацией и проводятся сверх сетки часов учебного плана.</w:t>
      </w:r>
    </w:p>
    <w:p w:rsidR="0012250B" w:rsidRPr="000D29A6" w:rsidRDefault="0012250B" w:rsidP="0012250B">
      <w:pPr>
        <w:ind w:firstLine="709"/>
        <w:jc w:val="both"/>
      </w:pPr>
      <w:r w:rsidRPr="000D29A6">
        <w:t>В учебном плане закреплены следующие формы проведения промежуточной аттестации: экзамены, зачеты, дифференцированные зачеты и другие формы контроля (контрольная работа, тестирование). Количество экзаменов в учебном году не превышает 8, зачетов - 10.</w:t>
      </w:r>
    </w:p>
    <w:p w:rsidR="0012250B" w:rsidRPr="000D29A6" w:rsidRDefault="0012250B" w:rsidP="0012250B">
      <w:pPr>
        <w:ind w:firstLine="709"/>
        <w:jc w:val="both"/>
      </w:pPr>
      <w:r w:rsidRPr="000D29A6">
        <w:t>Выполнение курсового проекта (работы) рассматривается как вид учебной деятельности по дисциплине (дисциплинам) профессионального учебного цикла и (или) профессиональному модулю (модулям) профессионального учебного цикла и реализуется в пределах времени, отведенного на ее (их) изучение. Выполнение курсовых проектов предусмотрено по профессиональному модулю ПМ.01. Разработка и внедрение технологических процессов лесозаготовок. Выполнение курсовых проектов рассматривается как вид учебной работы по профессиональному модулю и реализуется в пределах времени, отведенного на их освоение.</w:t>
      </w:r>
    </w:p>
    <w:p w:rsidR="0012250B" w:rsidRPr="000D29A6" w:rsidRDefault="0012250B" w:rsidP="0012250B">
      <w:pPr>
        <w:ind w:firstLine="709"/>
        <w:jc w:val="both"/>
      </w:pPr>
      <w:r w:rsidRPr="000D29A6">
        <w:t>Тематика курсовых проектов:</w:t>
      </w:r>
    </w:p>
    <w:p w:rsidR="0012250B" w:rsidRPr="000D29A6" w:rsidRDefault="0012250B" w:rsidP="0012250B">
      <w:pPr>
        <w:jc w:val="both"/>
        <w:rPr>
          <w:b/>
          <w:sz w:val="28"/>
          <w:szCs w:val="28"/>
        </w:rPr>
      </w:pPr>
      <w:r w:rsidRPr="000D29A6">
        <w:t xml:space="preserve">          1.Проект технологического  процесса  и организации труда  на лесосечных работах на базе трелевочного  трактора ТТ-4М-01 с годовым  объёмом 90000 м.</w:t>
      </w:r>
      <w:r w:rsidRPr="000D29A6">
        <w:rPr>
          <w:vertAlign w:val="superscript"/>
        </w:rPr>
        <w:t>3</w:t>
      </w:r>
    </w:p>
    <w:p w:rsidR="0012250B" w:rsidRPr="000D29A6" w:rsidRDefault="0012250B" w:rsidP="0012250B">
      <w:pPr>
        <w:jc w:val="both"/>
        <w:rPr>
          <w:b/>
          <w:sz w:val="28"/>
          <w:szCs w:val="28"/>
        </w:rPr>
      </w:pPr>
      <w:r w:rsidRPr="000D29A6">
        <w:t xml:space="preserve">          2. Проект технологического  процесса  и организации труда на лесосечных работах на базе Харвестора с годовым  объёмом 120000 м.</w:t>
      </w:r>
      <w:r w:rsidRPr="000D29A6">
        <w:rPr>
          <w:vertAlign w:val="superscript"/>
        </w:rPr>
        <w:t>3</w:t>
      </w:r>
    </w:p>
    <w:p w:rsidR="0012250B" w:rsidRPr="000D29A6" w:rsidRDefault="0012250B" w:rsidP="0012250B">
      <w:pPr>
        <w:jc w:val="both"/>
        <w:rPr>
          <w:b/>
          <w:sz w:val="28"/>
          <w:szCs w:val="28"/>
        </w:rPr>
      </w:pPr>
      <w:r w:rsidRPr="000D29A6">
        <w:t xml:space="preserve">          3..Проект технологического  процесса  и организации труда  на лесосечных работах на базе трелевочного  трактора СКИДДЕР с годовым  объёмом 125000 м.</w:t>
      </w:r>
      <w:r w:rsidRPr="000D29A6">
        <w:rPr>
          <w:vertAlign w:val="superscript"/>
        </w:rPr>
        <w:t>3</w:t>
      </w:r>
    </w:p>
    <w:p w:rsidR="0012250B" w:rsidRPr="000D29A6" w:rsidRDefault="0012250B" w:rsidP="0012250B">
      <w:pPr>
        <w:ind w:firstLine="708"/>
        <w:jc w:val="both"/>
      </w:pPr>
      <w:r w:rsidRPr="000D29A6">
        <w:t>По МДК 03.01 Управление структурным подразделением предусмотрено выполнение курсовых работ по теме:  Расчёт технико-экономических показателей предприятия.</w:t>
      </w:r>
    </w:p>
    <w:p w:rsidR="0012250B" w:rsidRPr="000D29A6" w:rsidRDefault="0012250B" w:rsidP="0012250B">
      <w:pPr>
        <w:pStyle w:val="Default"/>
        <w:ind w:firstLine="708"/>
        <w:jc w:val="both"/>
        <w:rPr>
          <w:color w:val="auto"/>
        </w:rPr>
      </w:pPr>
    </w:p>
    <w:p w:rsidR="0012250B" w:rsidRPr="000D29A6" w:rsidRDefault="0012250B" w:rsidP="0012250B">
      <w:pPr>
        <w:pStyle w:val="Default"/>
        <w:ind w:firstLine="708"/>
        <w:jc w:val="both"/>
        <w:rPr>
          <w:b/>
          <w:color w:val="auto"/>
          <w:sz w:val="28"/>
          <w:szCs w:val="28"/>
        </w:rPr>
      </w:pPr>
      <w:r w:rsidRPr="000D29A6">
        <w:rPr>
          <w:b/>
          <w:color w:val="auto"/>
          <w:sz w:val="28"/>
          <w:szCs w:val="28"/>
        </w:rPr>
        <w:t xml:space="preserve">3.4 Обоснование распределения объема часов вариативной части по учебным дисциплинам и профессиональным модулям </w:t>
      </w:r>
    </w:p>
    <w:p w:rsidR="0012250B" w:rsidRPr="000D29A6" w:rsidRDefault="0012250B" w:rsidP="0012250B">
      <w:pPr>
        <w:pStyle w:val="Default"/>
        <w:ind w:firstLine="708"/>
        <w:jc w:val="both"/>
        <w:rPr>
          <w:b/>
          <w:color w:val="auto"/>
        </w:rPr>
      </w:pPr>
    </w:p>
    <w:p w:rsidR="0012250B" w:rsidRPr="000D29A6" w:rsidRDefault="0012250B" w:rsidP="0012250B">
      <w:pPr>
        <w:pStyle w:val="Default"/>
        <w:ind w:firstLine="708"/>
        <w:jc w:val="both"/>
        <w:rPr>
          <w:color w:val="auto"/>
        </w:rPr>
      </w:pPr>
      <w:r w:rsidRPr="000D29A6">
        <w:rPr>
          <w:color w:val="auto"/>
        </w:rPr>
        <w:t xml:space="preserve">Современный уровень развития технологий характеризуется внедрением высокотехнологичных производственных процессов, повышаются требования работодателей к рабочим и служащим. Соответственно содержание профессионального образования должно быть гибким, позволяющим учитывать потребности рынка труда. Требуемую гибкость программ обеспечивает вариативная часть. </w:t>
      </w:r>
    </w:p>
    <w:p w:rsidR="0012250B" w:rsidRPr="000D29A6" w:rsidRDefault="0012250B" w:rsidP="0012250B">
      <w:pPr>
        <w:numPr>
          <w:ins w:id="0" w:author="Батрова" w:date="2011-09-19T01:05:00Z"/>
        </w:numPr>
        <w:ind w:firstLine="709"/>
        <w:jc w:val="both"/>
        <w:rPr>
          <w:bCs/>
        </w:rPr>
      </w:pPr>
      <w:r w:rsidRPr="000D29A6">
        <w:rPr>
          <w:bCs/>
        </w:rPr>
        <w:t>При формировании учебного плана часы обязательной учебной нагрузки вариативной части ППССЗ использованы в полном объеме. Вариативная часть направлена на увеличение объема времени, отведенного на дисциплины и модули обязательной части, в том числе для освоения дополнительных компетенций, получения дополнительных умений и знаний, или на введение новых дисциплин, междисциплинарных курсов и профессиональных модулей в соответствии с потребностями работодателей, потребностями и возможностями обучающихся, спецификой деятельности образовательного учреждения.</w:t>
      </w:r>
    </w:p>
    <w:p w:rsidR="0012250B" w:rsidRPr="000D29A6" w:rsidRDefault="0012250B" w:rsidP="0012250B">
      <w:pPr>
        <w:pStyle w:val="Default"/>
        <w:ind w:firstLine="708"/>
        <w:jc w:val="both"/>
        <w:rPr>
          <w:color w:val="auto"/>
        </w:rPr>
      </w:pPr>
      <w:proofErr w:type="gramStart"/>
      <w:r w:rsidRPr="000D29A6">
        <w:rPr>
          <w:color w:val="auto"/>
        </w:rPr>
        <w:t xml:space="preserve">Распределение объема часов вариативной части по учебным дисциплинам и профессиональным модулям выполнено на основе регионально-значимых требований рынка труда и кадровых запросов работодателей Кемеровской области, которые выявлялись в процессе анкетирования и </w:t>
      </w:r>
      <w:r w:rsidRPr="000D29A6">
        <w:rPr>
          <w:color w:val="auto"/>
          <w:sz w:val="23"/>
          <w:szCs w:val="23"/>
        </w:rPr>
        <w:t xml:space="preserve">возможностями продолжения образования, </w:t>
      </w:r>
      <w:r w:rsidRPr="000D29A6">
        <w:rPr>
          <w:color w:val="auto"/>
        </w:rPr>
        <w:t xml:space="preserve"> после чего, проводится согласование с работодателями рабочих программ профессиональных модулей, составляются сравнительные таблицы требований к результатам освоения ППССЗ по специальности, в которых указывается количество часов вариативной части</w:t>
      </w:r>
      <w:proofErr w:type="gramEnd"/>
      <w:r w:rsidRPr="000D29A6">
        <w:rPr>
          <w:color w:val="auto"/>
        </w:rPr>
        <w:t xml:space="preserve">, </w:t>
      </w:r>
      <w:proofErr w:type="gramStart"/>
      <w:r w:rsidRPr="000D29A6">
        <w:rPr>
          <w:color w:val="auto"/>
        </w:rPr>
        <w:t>предусмотренных</w:t>
      </w:r>
      <w:proofErr w:type="gramEnd"/>
      <w:r w:rsidRPr="000D29A6">
        <w:rPr>
          <w:color w:val="auto"/>
        </w:rPr>
        <w:t xml:space="preserve"> для реализации каждого вновь сформулированного требования. </w:t>
      </w:r>
    </w:p>
    <w:p w:rsidR="0012250B" w:rsidRPr="000D29A6" w:rsidRDefault="0012250B" w:rsidP="0012250B">
      <w:pPr>
        <w:pStyle w:val="Default"/>
        <w:ind w:firstLine="708"/>
        <w:jc w:val="both"/>
        <w:rPr>
          <w:color w:val="auto"/>
        </w:rPr>
      </w:pPr>
      <w:r w:rsidRPr="000D29A6">
        <w:rPr>
          <w:color w:val="auto"/>
        </w:rPr>
        <w:t xml:space="preserve"> </w:t>
      </w:r>
      <w:proofErr w:type="gramStart"/>
      <w:r w:rsidRPr="000D29A6">
        <w:rPr>
          <w:color w:val="auto"/>
        </w:rPr>
        <w:t xml:space="preserve">Как одно из требований работодателей рассматривается квалификационная характеристика выпускника (Квалификационный справочник должностей руководителей, </w:t>
      </w:r>
      <w:r w:rsidRPr="000D29A6">
        <w:rPr>
          <w:color w:val="auto"/>
        </w:rPr>
        <w:lastRenderedPageBreak/>
        <w:t>специалистов и других служащих 4-е издание, дополненное (утв. постановлением Минтруда РФ от 21 августа 1998 г. N 37 раздел «техник-технолог», ред. от 12.02.2014№96).</w:t>
      </w:r>
      <w:proofErr w:type="gramEnd"/>
    </w:p>
    <w:p w:rsidR="0012250B" w:rsidRPr="000D29A6" w:rsidRDefault="0012250B" w:rsidP="0012250B">
      <w:pPr>
        <w:pStyle w:val="Default"/>
        <w:ind w:firstLine="708"/>
        <w:jc w:val="both"/>
        <w:rPr>
          <w:color w:val="auto"/>
        </w:rPr>
      </w:pPr>
      <w:r w:rsidRPr="000D29A6">
        <w:rPr>
          <w:color w:val="auto"/>
        </w:rPr>
        <w:t xml:space="preserve"> Поскольку ФГОС СПО предусматривает при освоении учебной дисциплины актуализацию профессионально значимой информации под определенные профессиональные компетенции, часы вариативной части на учебные дисциплины распределялись под соответствующие виды профессиональной деятельности и профессиональные компетенции. При распределении объема часов вариативной части по учебным дисциплинам и профессиональным модулям учитывалась также необходимость уточнения и конкретизации требований ФГОС СПО к умениям и знаниям. </w:t>
      </w:r>
    </w:p>
    <w:p w:rsidR="0012250B" w:rsidRPr="000D29A6" w:rsidRDefault="0012250B" w:rsidP="0012250B">
      <w:pPr>
        <w:pStyle w:val="Default"/>
        <w:ind w:firstLine="708"/>
        <w:jc w:val="both"/>
        <w:rPr>
          <w:color w:val="auto"/>
          <w:spacing w:val="-6"/>
        </w:rPr>
      </w:pPr>
      <w:r w:rsidRPr="000D29A6">
        <w:rPr>
          <w:color w:val="auto"/>
          <w:spacing w:val="-6"/>
        </w:rPr>
        <w:t xml:space="preserve">Обсуждение распределения часов вариативной части с учетом запросов регионального рынка труда, возможностями продолжения образования, </w:t>
      </w:r>
      <w:r w:rsidRPr="000D29A6">
        <w:rPr>
          <w:color w:val="auto"/>
          <w:spacing w:val="-6"/>
          <w:sz w:val="23"/>
          <w:szCs w:val="23"/>
        </w:rPr>
        <w:t>спецификой деятельности техникума</w:t>
      </w:r>
      <w:r w:rsidRPr="000D29A6">
        <w:rPr>
          <w:color w:val="auto"/>
          <w:spacing w:val="-6"/>
        </w:rPr>
        <w:t xml:space="preserve"> было проведено на заседании цикловой комиссии профессиональной подготовки технологических специальнос</w:t>
      </w:r>
      <w:r w:rsidR="00F55A3E">
        <w:rPr>
          <w:color w:val="auto"/>
          <w:spacing w:val="-6"/>
        </w:rPr>
        <w:t>тей от 16.03.2017 г, Протокол № 8</w:t>
      </w:r>
      <w:r w:rsidRPr="000D29A6">
        <w:rPr>
          <w:color w:val="auto"/>
          <w:spacing w:val="-6"/>
        </w:rPr>
        <w:t xml:space="preserve"> с участием и учетом мнения работодателей в лице: Гекк А. В., руководителя  предприят</w:t>
      </w:r>
      <w:r w:rsidR="00F55A3E">
        <w:rPr>
          <w:color w:val="auto"/>
          <w:spacing w:val="-6"/>
        </w:rPr>
        <w:t xml:space="preserve">ия ИП Гекк А. В., </w:t>
      </w:r>
      <w:r w:rsidRPr="000D29A6">
        <w:rPr>
          <w:color w:val="auto"/>
          <w:spacing w:val="-6"/>
        </w:rPr>
        <w:t>Титова Ю. В.</w:t>
      </w:r>
      <w:r w:rsidRPr="000D29A6">
        <w:rPr>
          <w:b/>
          <w:bCs/>
          <w:color w:val="auto"/>
          <w:spacing w:val="-6"/>
        </w:rPr>
        <w:t xml:space="preserve"> </w:t>
      </w:r>
      <w:r w:rsidRPr="000D29A6">
        <w:rPr>
          <w:color w:val="auto"/>
          <w:spacing w:val="-6"/>
        </w:rPr>
        <w:t>начальника территориального отдела по Чебулинскому лесничеству департамента лесного комплекса Кемеровской области, председателя государственной экзаменационной комиссии</w:t>
      </w:r>
      <w:r w:rsidR="00F55A3E">
        <w:rPr>
          <w:color w:val="auto"/>
          <w:spacing w:val="-6"/>
        </w:rPr>
        <w:t xml:space="preserve"> по специальности 35.02.02</w:t>
      </w:r>
      <w:r w:rsidRPr="000D29A6">
        <w:rPr>
          <w:color w:val="auto"/>
          <w:spacing w:val="-6"/>
        </w:rPr>
        <w:t xml:space="preserve"> Технология лесозаготовок, Долгих С. К., директор</w:t>
      </w:r>
      <w:proofErr w:type="gramStart"/>
      <w:r w:rsidRPr="000D29A6">
        <w:rPr>
          <w:color w:val="auto"/>
          <w:spacing w:val="-6"/>
        </w:rPr>
        <w:t>а ООО</w:t>
      </w:r>
      <w:proofErr w:type="gramEnd"/>
      <w:r w:rsidRPr="000D29A6">
        <w:rPr>
          <w:color w:val="auto"/>
          <w:spacing w:val="-6"/>
        </w:rPr>
        <w:t xml:space="preserve"> «Марлес Плюс». </w:t>
      </w:r>
    </w:p>
    <w:p w:rsidR="0012250B" w:rsidRPr="000D29A6" w:rsidRDefault="0012250B" w:rsidP="0012250B">
      <w:pPr>
        <w:pStyle w:val="Default"/>
        <w:ind w:firstLine="708"/>
        <w:jc w:val="both"/>
        <w:rPr>
          <w:color w:val="auto"/>
          <w:spacing w:val="-6"/>
        </w:rPr>
      </w:pPr>
      <w:r w:rsidRPr="000D29A6">
        <w:rPr>
          <w:color w:val="auto"/>
          <w:spacing w:val="-6"/>
        </w:rPr>
        <w:t>В целях обеспечения конкурентоспособности выпускника за счет часов вариативной части были введены новые учебные дисциплины ОГСЭ.05. Профессиональная психология - м</w:t>
      </w:r>
      <w:r w:rsidRPr="000D29A6">
        <w:rPr>
          <w:rStyle w:val="affa"/>
          <w:b w:val="0"/>
          <w:color w:val="auto"/>
          <w:spacing w:val="-6"/>
        </w:rPr>
        <w:t>аксимальная учебная нагрузка</w:t>
      </w:r>
      <w:r w:rsidRPr="000D29A6">
        <w:rPr>
          <w:color w:val="auto"/>
          <w:spacing w:val="-6"/>
        </w:rPr>
        <w:t xml:space="preserve"> 64 часа, </w:t>
      </w:r>
      <w:r w:rsidRPr="000D29A6">
        <w:rPr>
          <w:rFonts w:eastAsia="Times New Roman"/>
          <w:color w:val="auto"/>
          <w:spacing w:val="-6"/>
        </w:rPr>
        <w:t xml:space="preserve">в том числе обязательных учебных занятий - 48 часов </w:t>
      </w:r>
      <w:r w:rsidRPr="000D29A6">
        <w:rPr>
          <w:color w:val="auto"/>
          <w:spacing w:val="-6"/>
        </w:rPr>
        <w:t>(</w:t>
      </w:r>
      <w:r w:rsidRPr="000D29A6">
        <w:rPr>
          <w:color w:val="auto"/>
          <w:spacing w:val="-6"/>
          <w:sz w:val="23"/>
          <w:szCs w:val="23"/>
        </w:rPr>
        <w:t>Общий гуманитарный и социально-экономический цикл)</w:t>
      </w:r>
      <w:r w:rsidRPr="000D29A6">
        <w:rPr>
          <w:color w:val="auto"/>
          <w:spacing w:val="-6"/>
        </w:rPr>
        <w:t xml:space="preserve">, </w:t>
      </w:r>
      <w:r w:rsidRPr="000D29A6">
        <w:rPr>
          <w:color w:val="auto"/>
        </w:rPr>
        <w:t>ОП.11. Правила безопасности дорожного движения</w:t>
      </w:r>
      <w:r w:rsidRPr="000D29A6">
        <w:rPr>
          <w:color w:val="auto"/>
          <w:spacing w:val="-6"/>
        </w:rPr>
        <w:t xml:space="preserve"> - м</w:t>
      </w:r>
      <w:r w:rsidRPr="000D29A6">
        <w:rPr>
          <w:rStyle w:val="affa"/>
          <w:b w:val="0"/>
          <w:color w:val="auto"/>
          <w:spacing w:val="-6"/>
        </w:rPr>
        <w:t>аксимальная учебная нагрузка</w:t>
      </w:r>
      <w:r w:rsidRPr="000D29A6">
        <w:rPr>
          <w:color w:val="auto"/>
          <w:spacing w:val="-6"/>
        </w:rPr>
        <w:t xml:space="preserve"> 300 часов, </w:t>
      </w:r>
      <w:r w:rsidRPr="000D29A6">
        <w:rPr>
          <w:rFonts w:eastAsia="Times New Roman"/>
          <w:color w:val="auto"/>
          <w:spacing w:val="-6"/>
        </w:rPr>
        <w:t xml:space="preserve">в том числе обязательных учебных занятий - 204 часа </w:t>
      </w:r>
      <w:r w:rsidRPr="000D29A6">
        <w:rPr>
          <w:color w:val="auto"/>
          <w:spacing w:val="-6"/>
        </w:rPr>
        <w:t>(Профессиональный цикл)</w:t>
      </w:r>
      <w:r w:rsidRPr="000D29A6">
        <w:rPr>
          <w:rFonts w:eastAsia="Times New Roman"/>
          <w:color w:val="auto"/>
          <w:spacing w:val="-6"/>
        </w:rPr>
        <w:t xml:space="preserve">; </w:t>
      </w:r>
      <w:r w:rsidRPr="000D29A6">
        <w:rPr>
          <w:color w:val="auto"/>
          <w:spacing w:val="-6"/>
        </w:rPr>
        <w:t>ОП.12.Основы планирования профессиональной деятельности и эффективного поведения на рынке труда - м</w:t>
      </w:r>
      <w:r w:rsidRPr="000D29A6">
        <w:rPr>
          <w:rStyle w:val="affa"/>
          <w:b w:val="0"/>
          <w:color w:val="auto"/>
          <w:spacing w:val="-6"/>
        </w:rPr>
        <w:t>аксимальная учебная нагрузка</w:t>
      </w:r>
      <w:r w:rsidRPr="000D29A6">
        <w:rPr>
          <w:color w:val="auto"/>
          <w:spacing w:val="-6"/>
        </w:rPr>
        <w:t xml:space="preserve"> 48 часов, </w:t>
      </w:r>
      <w:r w:rsidRPr="000D29A6">
        <w:rPr>
          <w:rFonts w:eastAsia="Times New Roman"/>
          <w:color w:val="auto"/>
          <w:spacing w:val="-6"/>
        </w:rPr>
        <w:t xml:space="preserve">в том числе обязательных учебных занятий - </w:t>
      </w:r>
      <w:r w:rsidRPr="000D29A6">
        <w:rPr>
          <w:color w:val="auto"/>
          <w:spacing w:val="-6"/>
        </w:rPr>
        <w:t>34 часа (Профессиональный цикл), МДК.01.04. Оборудование и основы технологии деревообрабатывающего производства - м</w:t>
      </w:r>
      <w:r w:rsidRPr="000D29A6">
        <w:rPr>
          <w:rStyle w:val="affa"/>
          <w:b w:val="0"/>
          <w:color w:val="auto"/>
          <w:spacing w:val="-6"/>
        </w:rPr>
        <w:t>аксимальная учебная нагрузка</w:t>
      </w:r>
      <w:r w:rsidRPr="000D29A6">
        <w:rPr>
          <w:color w:val="auto"/>
          <w:spacing w:val="-6"/>
        </w:rPr>
        <w:t xml:space="preserve"> 50 часов, </w:t>
      </w:r>
      <w:r w:rsidRPr="000D29A6">
        <w:rPr>
          <w:rFonts w:eastAsia="Times New Roman"/>
          <w:color w:val="auto"/>
          <w:spacing w:val="-6"/>
        </w:rPr>
        <w:t xml:space="preserve">в том числе обязательных учебных занятий - 34 часа </w:t>
      </w:r>
      <w:r w:rsidRPr="000D29A6">
        <w:rPr>
          <w:color w:val="auto"/>
          <w:spacing w:val="-6"/>
        </w:rPr>
        <w:t>(Профессиональный цикл).</w:t>
      </w:r>
    </w:p>
    <w:p w:rsidR="0012250B" w:rsidRPr="000D29A6" w:rsidRDefault="0012250B" w:rsidP="0012250B">
      <w:pPr>
        <w:ind w:left="57" w:right="57" w:firstLine="709"/>
        <w:jc w:val="both"/>
      </w:pPr>
      <w:r w:rsidRPr="000D29A6">
        <w:t>Распределение часов вариативной части по учебным циклам по специальности 35.02.02 Технология лесозаготовок  имеет следующий вид:</w:t>
      </w:r>
    </w:p>
    <w:p w:rsidR="0012250B" w:rsidRPr="000D29A6" w:rsidRDefault="0012250B" w:rsidP="0012250B">
      <w:pPr>
        <w:pStyle w:val="Default"/>
        <w:ind w:firstLine="708"/>
        <w:jc w:val="right"/>
        <w:rPr>
          <w:color w:val="auto"/>
        </w:rPr>
      </w:pPr>
      <w:r w:rsidRPr="000D29A6">
        <w:rPr>
          <w:color w:val="auto"/>
        </w:rPr>
        <w:t>Таблица 6</w:t>
      </w:r>
    </w:p>
    <w:p w:rsidR="0012250B" w:rsidRPr="000D29A6" w:rsidRDefault="0012250B" w:rsidP="0012250B">
      <w:pPr>
        <w:ind w:left="57" w:right="57" w:firstLine="709"/>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135"/>
        <w:gridCol w:w="850"/>
        <w:gridCol w:w="1559"/>
        <w:gridCol w:w="1843"/>
        <w:gridCol w:w="2977"/>
      </w:tblGrid>
      <w:tr w:rsidR="0012250B" w:rsidRPr="000D29A6" w:rsidTr="00DF16B1">
        <w:trPr>
          <w:trHeight w:val="888"/>
        </w:trPr>
        <w:tc>
          <w:tcPr>
            <w:tcW w:w="1667" w:type="dxa"/>
          </w:tcPr>
          <w:p w:rsidR="0012250B" w:rsidRPr="000D29A6" w:rsidRDefault="0012250B" w:rsidP="00DF16B1">
            <w:pPr>
              <w:pStyle w:val="Default"/>
              <w:rPr>
                <w:color w:val="auto"/>
                <w:sz w:val="23"/>
                <w:szCs w:val="23"/>
              </w:rPr>
            </w:pPr>
          </w:p>
          <w:p w:rsidR="0012250B" w:rsidRPr="000D29A6" w:rsidRDefault="0012250B" w:rsidP="00DF16B1">
            <w:pPr>
              <w:pStyle w:val="Default"/>
              <w:rPr>
                <w:color w:val="auto"/>
                <w:sz w:val="23"/>
                <w:szCs w:val="23"/>
              </w:rPr>
            </w:pPr>
            <w:r w:rsidRPr="000D29A6">
              <w:rPr>
                <w:color w:val="auto"/>
                <w:sz w:val="23"/>
                <w:szCs w:val="23"/>
              </w:rPr>
              <w:t xml:space="preserve">Название цикла </w:t>
            </w:r>
          </w:p>
        </w:tc>
        <w:tc>
          <w:tcPr>
            <w:tcW w:w="1135" w:type="dxa"/>
          </w:tcPr>
          <w:p w:rsidR="0012250B" w:rsidRPr="000D29A6" w:rsidRDefault="0012250B" w:rsidP="00DF16B1">
            <w:pPr>
              <w:pStyle w:val="Default"/>
              <w:rPr>
                <w:color w:val="auto"/>
                <w:sz w:val="23"/>
                <w:szCs w:val="23"/>
              </w:rPr>
            </w:pPr>
            <w:r w:rsidRPr="000D29A6">
              <w:rPr>
                <w:color w:val="auto"/>
                <w:sz w:val="23"/>
                <w:szCs w:val="23"/>
              </w:rPr>
              <w:t xml:space="preserve">Максимальная </w:t>
            </w:r>
          </w:p>
          <w:p w:rsidR="0012250B" w:rsidRPr="000D29A6" w:rsidRDefault="0012250B" w:rsidP="00DF16B1">
            <w:pPr>
              <w:pStyle w:val="Default"/>
              <w:rPr>
                <w:color w:val="auto"/>
                <w:sz w:val="23"/>
                <w:szCs w:val="23"/>
              </w:rPr>
            </w:pPr>
            <w:r w:rsidRPr="000D29A6">
              <w:rPr>
                <w:color w:val="auto"/>
                <w:sz w:val="23"/>
                <w:szCs w:val="23"/>
              </w:rPr>
              <w:t xml:space="preserve">учебная </w:t>
            </w:r>
          </w:p>
          <w:p w:rsidR="0012250B" w:rsidRPr="000D29A6" w:rsidRDefault="0012250B" w:rsidP="00DF16B1">
            <w:pPr>
              <w:pStyle w:val="Default"/>
              <w:rPr>
                <w:color w:val="auto"/>
                <w:sz w:val="23"/>
                <w:szCs w:val="23"/>
              </w:rPr>
            </w:pPr>
            <w:r w:rsidRPr="000D29A6">
              <w:rPr>
                <w:color w:val="auto"/>
                <w:sz w:val="23"/>
                <w:szCs w:val="23"/>
              </w:rPr>
              <w:t xml:space="preserve">нагрузка, </w:t>
            </w:r>
          </w:p>
          <w:p w:rsidR="0012250B" w:rsidRPr="000D29A6" w:rsidRDefault="0012250B" w:rsidP="00DF16B1">
            <w:pPr>
              <w:pStyle w:val="Default"/>
              <w:rPr>
                <w:color w:val="auto"/>
                <w:sz w:val="23"/>
                <w:szCs w:val="23"/>
              </w:rPr>
            </w:pPr>
            <w:r w:rsidRPr="000D29A6">
              <w:rPr>
                <w:color w:val="auto"/>
                <w:sz w:val="23"/>
                <w:szCs w:val="23"/>
              </w:rPr>
              <w:t xml:space="preserve">час </w:t>
            </w:r>
          </w:p>
        </w:tc>
        <w:tc>
          <w:tcPr>
            <w:tcW w:w="850" w:type="dxa"/>
          </w:tcPr>
          <w:p w:rsidR="0012250B" w:rsidRPr="000D29A6" w:rsidRDefault="0012250B" w:rsidP="00DF16B1">
            <w:pPr>
              <w:pStyle w:val="Default"/>
              <w:rPr>
                <w:color w:val="auto"/>
                <w:sz w:val="23"/>
                <w:szCs w:val="23"/>
              </w:rPr>
            </w:pPr>
            <w:r w:rsidRPr="000D29A6">
              <w:rPr>
                <w:color w:val="auto"/>
                <w:sz w:val="23"/>
                <w:szCs w:val="23"/>
              </w:rPr>
              <w:t xml:space="preserve">Самостоятельная </w:t>
            </w:r>
          </w:p>
          <w:p w:rsidR="0012250B" w:rsidRPr="000D29A6" w:rsidRDefault="0012250B" w:rsidP="00DF16B1">
            <w:pPr>
              <w:pStyle w:val="Default"/>
              <w:ind w:right="-108"/>
              <w:rPr>
                <w:color w:val="auto"/>
                <w:sz w:val="23"/>
                <w:szCs w:val="23"/>
              </w:rPr>
            </w:pPr>
            <w:r w:rsidRPr="000D29A6">
              <w:rPr>
                <w:color w:val="auto"/>
                <w:sz w:val="23"/>
                <w:szCs w:val="23"/>
              </w:rPr>
              <w:t xml:space="preserve">работа, час </w:t>
            </w:r>
          </w:p>
        </w:tc>
        <w:tc>
          <w:tcPr>
            <w:tcW w:w="1559" w:type="dxa"/>
          </w:tcPr>
          <w:p w:rsidR="0012250B" w:rsidRPr="000D29A6" w:rsidRDefault="0012250B" w:rsidP="00DF16B1">
            <w:pPr>
              <w:pStyle w:val="Default"/>
              <w:rPr>
                <w:color w:val="auto"/>
                <w:sz w:val="20"/>
                <w:szCs w:val="20"/>
              </w:rPr>
            </w:pPr>
            <w:r w:rsidRPr="000D29A6">
              <w:rPr>
                <w:color w:val="auto"/>
                <w:sz w:val="20"/>
                <w:szCs w:val="20"/>
              </w:rPr>
              <w:t xml:space="preserve">Обязательная </w:t>
            </w:r>
          </w:p>
          <w:p w:rsidR="0012250B" w:rsidRPr="000D29A6" w:rsidRDefault="0012250B" w:rsidP="00DF16B1">
            <w:pPr>
              <w:pStyle w:val="Default"/>
              <w:rPr>
                <w:color w:val="auto"/>
                <w:sz w:val="20"/>
                <w:szCs w:val="20"/>
              </w:rPr>
            </w:pPr>
            <w:r w:rsidRPr="000D29A6">
              <w:rPr>
                <w:color w:val="auto"/>
                <w:sz w:val="20"/>
                <w:szCs w:val="20"/>
              </w:rPr>
              <w:t xml:space="preserve">аудиторная </w:t>
            </w:r>
          </w:p>
          <w:p w:rsidR="0012250B" w:rsidRPr="000D29A6" w:rsidRDefault="0012250B" w:rsidP="00DF16B1">
            <w:pPr>
              <w:pStyle w:val="Default"/>
              <w:rPr>
                <w:color w:val="auto"/>
                <w:sz w:val="20"/>
                <w:szCs w:val="20"/>
              </w:rPr>
            </w:pPr>
            <w:r w:rsidRPr="000D29A6">
              <w:rPr>
                <w:color w:val="auto"/>
                <w:sz w:val="20"/>
                <w:szCs w:val="20"/>
              </w:rPr>
              <w:t xml:space="preserve">нагрузка, </w:t>
            </w:r>
          </w:p>
          <w:p w:rsidR="0012250B" w:rsidRPr="000D29A6" w:rsidRDefault="0012250B" w:rsidP="00DF16B1">
            <w:pPr>
              <w:pStyle w:val="Default"/>
              <w:rPr>
                <w:color w:val="auto"/>
                <w:sz w:val="20"/>
                <w:szCs w:val="20"/>
              </w:rPr>
            </w:pPr>
            <w:r w:rsidRPr="000D29A6">
              <w:rPr>
                <w:color w:val="auto"/>
                <w:sz w:val="20"/>
                <w:szCs w:val="20"/>
              </w:rPr>
              <w:t xml:space="preserve">в том числе, </w:t>
            </w:r>
          </w:p>
          <w:p w:rsidR="0012250B" w:rsidRPr="000D29A6" w:rsidRDefault="0012250B" w:rsidP="00DF16B1">
            <w:pPr>
              <w:pStyle w:val="Default"/>
              <w:ind w:right="-108"/>
              <w:rPr>
                <w:color w:val="auto"/>
                <w:sz w:val="20"/>
                <w:szCs w:val="20"/>
              </w:rPr>
            </w:pPr>
            <w:r w:rsidRPr="000D29A6">
              <w:rPr>
                <w:color w:val="auto"/>
                <w:sz w:val="20"/>
                <w:szCs w:val="20"/>
              </w:rPr>
              <w:t xml:space="preserve">лабораторные и </w:t>
            </w:r>
          </w:p>
          <w:p w:rsidR="0012250B" w:rsidRPr="000D29A6" w:rsidRDefault="0012250B" w:rsidP="00DF16B1">
            <w:pPr>
              <w:pStyle w:val="Default"/>
              <w:rPr>
                <w:color w:val="auto"/>
                <w:sz w:val="23"/>
                <w:szCs w:val="23"/>
              </w:rPr>
            </w:pPr>
            <w:r w:rsidRPr="000D29A6">
              <w:rPr>
                <w:color w:val="auto"/>
                <w:sz w:val="20"/>
                <w:szCs w:val="20"/>
              </w:rPr>
              <w:t>практические занятия</w:t>
            </w:r>
            <w:r w:rsidRPr="000D29A6">
              <w:rPr>
                <w:color w:val="auto"/>
                <w:sz w:val="23"/>
                <w:szCs w:val="23"/>
              </w:rPr>
              <w:t xml:space="preserve"> </w:t>
            </w:r>
          </w:p>
        </w:tc>
        <w:tc>
          <w:tcPr>
            <w:tcW w:w="1843" w:type="dxa"/>
          </w:tcPr>
          <w:p w:rsidR="0012250B" w:rsidRPr="000D29A6" w:rsidRDefault="0012250B" w:rsidP="00DF16B1">
            <w:pPr>
              <w:pStyle w:val="Default"/>
              <w:rPr>
                <w:color w:val="auto"/>
                <w:sz w:val="23"/>
                <w:szCs w:val="23"/>
              </w:rPr>
            </w:pPr>
            <w:r w:rsidRPr="000D29A6">
              <w:rPr>
                <w:color w:val="auto"/>
                <w:sz w:val="23"/>
                <w:szCs w:val="23"/>
              </w:rPr>
              <w:t xml:space="preserve">Цель </w:t>
            </w:r>
          </w:p>
          <w:p w:rsidR="0012250B" w:rsidRPr="000D29A6" w:rsidRDefault="0012250B" w:rsidP="00DF16B1">
            <w:pPr>
              <w:pStyle w:val="Default"/>
              <w:rPr>
                <w:color w:val="auto"/>
                <w:sz w:val="23"/>
                <w:szCs w:val="23"/>
              </w:rPr>
            </w:pPr>
            <w:r w:rsidRPr="000D29A6">
              <w:rPr>
                <w:color w:val="auto"/>
                <w:sz w:val="23"/>
                <w:szCs w:val="23"/>
              </w:rPr>
              <w:t xml:space="preserve">увеличения </w:t>
            </w:r>
          </w:p>
        </w:tc>
        <w:tc>
          <w:tcPr>
            <w:tcW w:w="2977" w:type="dxa"/>
          </w:tcPr>
          <w:p w:rsidR="0012250B" w:rsidRPr="000D29A6" w:rsidRDefault="0012250B" w:rsidP="00DF16B1">
            <w:pPr>
              <w:pStyle w:val="Default"/>
              <w:rPr>
                <w:color w:val="auto"/>
                <w:sz w:val="23"/>
                <w:szCs w:val="23"/>
              </w:rPr>
            </w:pPr>
            <w:r w:rsidRPr="000D29A6">
              <w:rPr>
                <w:color w:val="auto"/>
                <w:sz w:val="23"/>
                <w:szCs w:val="23"/>
              </w:rPr>
              <w:t xml:space="preserve">Документ, </w:t>
            </w:r>
            <w:proofErr w:type="gramStart"/>
            <w:r w:rsidRPr="000D29A6">
              <w:rPr>
                <w:color w:val="auto"/>
                <w:sz w:val="23"/>
                <w:szCs w:val="23"/>
              </w:rPr>
              <w:t>на</w:t>
            </w:r>
            <w:proofErr w:type="gramEnd"/>
            <w:r w:rsidRPr="000D29A6">
              <w:rPr>
                <w:color w:val="auto"/>
                <w:sz w:val="23"/>
                <w:szCs w:val="23"/>
              </w:rPr>
              <w:t xml:space="preserve"> </w:t>
            </w:r>
          </w:p>
          <w:p w:rsidR="0012250B" w:rsidRPr="000D29A6" w:rsidRDefault="0012250B" w:rsidP="00DF16B1">
            <w:pPr>
              <w:pStyle w:val="Default"/>
              <w:rPr>
                <w:color w:val="auto"/>
                <w:sz w:val="23"/>
                <w:szCs w:val="23"/>
              </w:rPr>
            </w:pPr>
            <w:proofErr w:type="gramStart"/>
            <w:r w:rsidRPr="000D29A6">
              <w:rPr>
                <w:color w:val="auto"/>
                <w:sz w:val="23"/>
                <w:szCs w:val="23"/>
              </w:rPr>
              <w:t>основании</w:t>
            </w:r>
            <w:proofErr w:type="gramEnd"/>
            <w:r w:rsidRPr="000D29A6">
              <w:rPr>
                <w:color w:val="auto"/>
                <w:sz w:val="23"/>
                <w:szCs w:val="23"/>
              </w:rPr>
              <w:t xml:space="preserve"> </w:t>
            </w:r>
          </w:p>
          <w:p w:rsidR="0012250B" w:rsidRPr="000D29A6" w:rsidRDefault="0012250B" w:rsidP="00DF16B1">
            <w:pPr>
              <w:pStyle w:val="Default"/>
              <w:rPr>
                <w:color w:val="auto"/>
                <w:sz w:val="23"/>
                <w:szCs w:val="23"/>
              </w:rPr>
            </w:pPr>
            <w:r w:rsidRPr="000D29A6">
              <w:rPr>
                <w:color w:val="auto"/>
                <w:sz w:val="23"/>
                <w:szCs w:val="23"/>
              </w:rPr>
              <w:t xml:space="preserve">которого введена </w:t>
            </w:r>
          </w:p>
          <w:p w:rsidR="0012250B" w:rsidRPr="000D29A6" w:rsidRDefault="0012250B" w:rsidP="00DF16B1">
            <w:pPr>
              <w:pStyle w:val="Default"/>
              <w:rPr>
                <w:color w:val="auto"/>
                <w:sz w:val="23"/>
                <w:szCs w:val="23"/>
              </w:rPr>
            </w:pPr>
            <w:r w:rsidRPr="000D29A6">
              <w:rPr>
                <w:color w:val="auto"/>
                <w:sz w:val="23"/>
                <w:szCs w:val="23"/>
              </w:rPr>
              <w:t xml:space="preserve">вариативная часть </w:t>
            </w:r>
          </w:p>
        </w:tc>
      </w:tr>
      <w:tr w:rsidR="0012250B" w:rsidRPr="000D29A6" w:rsidTr="00DF16B1">
        <w:trPr>
          <w:trHeight w:val="1408"/>
        </w:trPr>
        <w:tc>
          <w:tcPr>
            <w:tcW w:w="1667" w:type="dxa"/>
          </w:tcPr>
          <w:p w:rsidR="0012250B" w:rsidRPr="000D29A6" w:rsidRDefault="0012250B" w:rsidP="00DF16B1">
            <w:pPr>
              <w:pStyle w:val="Default"/>
              <w:ind w:right="-109"/>
              <w:rPr>
                <w:color w:val="auto"/>
                <w:sz w:val="23"/>
                <w:szCs w:val="23"/>
              </w:rPr>
            </w:pPr>
            <w:r w:rsidRPr="000D29A6">
              <w:rPr>
                <w:color w:val="auto"/>
                <w:sz w:val="23"/>
                <w:szCs w:val="23"/>
              </w:rPr>
              <w:t xml:space="preserve">Общий гуманитарный и социально-экономический цикл </w:t>
            </w:r>
          </w:p>
        </w:tc>
        <w:tc>
          <w:tcPr>
            <w:tcW w:w="1135" w:type="dxa"/>
          </w:tcPr>
          <w:p w:rsidR="0012250B" w:rsidRPr="000D29A6" w:rsidRDefault="0012250B" w:rsidP="00DF16B1">
            <w:pPr>
              <w:pStyle w:val="Default"/>
              <w:rPr>
                <w:color w:val="auto"/>
                <w:sz w:val="23"/>
                <w:szCs w:val="23"/>
              </w:rPr>
            </w:pPr>
            <w:r w:rsidRPr="000D29A6">
              <w:rPr>
                <w:color w:val="auto"/>
                <w:sz w:val="23"/>
                <w:szCs w:val="23"/>
              </w:rPr>
              <w:t>64</w:t>
            </w:r>
          </w:p>
        </w:tc>
        <w:tc>
          <w:tcPr>
            <w:tcW w:w="850" w:type="dxa"/>
          </w:tcPr>
          <w:p w:rsidR="0012250B" w:rsidRPr="000D29A6" w:rsidRDefault="0012250B" w:rsidP="00DF16B1">
            <w:pPr>
              <w:pStyle w:val="Default"/>
              <w:rPr>
                <w:color w:val="auto"/>
                <w:sz w:val="23"/>
                <w:szCs w:val="23"/>
              </w:rPr>
            </w:pPr>
            <w:r w:rsidRPr="000D29A6">
              <w:rPr>
                <w:color w:val="auto"/>
                <w:sz w:val="23"/>
                <w:szCs w:val="23"/>
              </w:rPr>
              <w:t>16</w:t>
            </w:r>
          </w:p>
        </w:tc>
        <w:tc>
          <w:tcPr>
            <w:tcW w:w="1559" w:type="dxa"/>
          </w:tcPr>
          <w:p w:rsidR="0012250B" w:rsidRPr="000D29A6" w:rsidRDefault="0012250B" w:rsidP="00DF16B1">
            <w:pPr>
              <w:pStyle w:val="Default"/>
              <w:jc w:val="center"/>
              <w:rPr>
                <w:color w:val="auto"/>
                <w:sz w:val="23"/>
                <w:szCs w:val="23"/>
              </w:rPr>
            </w:pPr>
            <w:r w:rsidRPr="000D29A6">
              <w:rPr>
                <w:color w:val="auto"/>
                <w:sz w:val="23"/>
                <w:szCs w:val="23"/>
              </w:rPr>
              <w:t>48</w:t>
            </w:r>
          </w:p>
        </w:tc>
        <w:tc>
          <w:tcPr>
            <w:tcW w:w="1843" w:type="dxa"/>
            <w:vMerge w:val="restart"/>
          </w:tcPr>
          <w:p w:rsidR="0012250B" w:rsidRPr="000D29A6" w:rsidRDefault="0012250B" w:rsidP="00DF16B1">
            <w:pPr>
              <w:pStyle w:val="Default"/>
              <w:rPr>
                <w:color w:val="auto"/>
                <w:sz w:val="23"/>
                <w:szCs w:val="23"/>
              </w:rPr>
            </w:pPr>
            <w:r w:rsidRPr="000D29A6">
              <w:rPr>
                <w:color w:val="auto"/>
                <w:sz w:val="23"/>
                <w:szCs w:val="23"/>
              </w:rPr>
              <w:t xml:space="preserve">Расширение подготовки, </w:t>
            </w:r>
          </w:p>
          <w:p w:rsidR="0012250B" w:rsidRPr="000D29A6" w:rsidRDefault="0012250B" w:rsidP="00DF16B1">
            <w:pPr>
              <w:pStyle w:val="Default"/>
              <w:rPr>
                <w:color w:val="auto"/>
                <w:sz w:val="23"/>
                <w:szCs w:val="23"/>
              </w:rPr>
            </w:pPr>
            <w:r w:rsidRPr="000D29A6">
              <w:rPr>
                <w:color w:val="auto"/>
                <w:sz w:val="23"/>
                <w:szCs w:val="23"/>
              </w:rPr>
              <w:t xml:space="preserve">определяемой </w:t>
            </w:r>
          </w:p>
          <w:p w:rsidR="0012250B" w:rsidRPr="000D29A6" w:rsidRDefault="0012250B" w:rsidP="00DF16B1">
            <w:pPr>
              <w:pStyle w:val="Default"/>
              <w:rPr>
                <w:color w:val="auto"/>
                <w:sz w:val="23"/>
                <w:szCs w:val="23"/>
              </w:rPr>
            </w:pPr>
            <w:r w:rsidRPr="000D29A6">
              <w:rPr>
                <w:color w:val="auto"/>
                <w:sz w:val="23"/>
                <w:szCs w:val="23"/>
              </w:rPr>
              <w:t xml:space="preserve">содержанием </w:t>
            </w:r>
          </w:p>
          <w:p w:rsidR="0012250B" w:rsidRPr="000D29A6" w:rsidRDefault="0012250B" w:rsidP="00DF16B1">
            <w:pPr>
              <w:pStyle w:val="Default"/>
              <w:rPr>
                <w:color w:val="auto"/>
                <w:sz w:val="23"/>
                <w:szCs w:val="23"/>
              </w:rPr>
            </w:pPr>
            <w:r w:rsidRPr="000D29A6">
              <w:rPr>
                <w:color w:val="auto"/>
                <w:sz w:val="23"/>
                <w:szCs w:val="23"/>
              </w:rPr>
              <w:t xml:space="preserve">обязательной </w:t>
            </w:r>
          </w:p>
          <w:p w:rsidR="0012250B" w:rsidRPr="000D29A6" w:rsidRDefault="0012250B" w:rsidP="00DF16B1">
            <w:pPr>
              <w:pStyle w:val="Default"/>
              <w:rPr>
                <w:color w:val="auto"/>
                <w:sz w:val="23"/>
                <w:szCs w:val="23"/>
              </w:rPr>
            </w:pPr>
            <w:r w:rsidRPr="000D29A6">
              <w:rPr>
                <w:color w:val="auto"/>
                <w:sz w:val="23"/>
                <w:szCs w:val="23"/>
              </w:rPr>
              <w:t xml:space="preserve">части, </w:t>
            </w:r>
            <w:proofErr w:type="gramStart"/>
            <w:r w:rsidRPr="000D29A6">
              <w:rPr>
                <w:color w:val="auto"/>
                <w:sz w:val="23"/>
                <w:szCs w:val="23"/>
              </w:rPr>
              <w:t>в</w:t>
            </w:r>
            <w:proofErr w:type="gramEnd"/>
            <w:r w:rsidRPr="000D29A6">
              <w:rPr>
                <w:color w:val="auto"/>
                <w:sz w:val="23"/>
                <w:szCs w:val="23"/>
              </w:rPr>
              <w:t xml:space="preserve"> </w:t>
            </w:r>
          </w:p>
          <w:p w:rsidR="0012250B" w:rsidRPr="000D29A6" w:rsidRDefault="0012250B" w:rsidP="00DF16B1">
            <w:pPr>
              <w:pStyle w:val="Default"/>
              <w:rPr>
                <w:color w:val="auto"/>
                <w:sz w:val="23"/>
                <w:szCs w:val="23"/>
              </w:rPr>
            </w:pPr>
            <w:proofErr w:type="gramStart"/>
            <w:r w:rsidRPr="000D29A6">
              <w:rPr>
                <w:color w:val="auto"/>
                <w:sz w:val="23"/>
                <w:szCs w:val="23"/>
              </w:rPr>
              <w:t>соответствии</w:t>
            </w:r>
            <w:proofErr w:type="gramEnd"/>
            <w:r w:rsidRPr="000D29A6">
              <w:rPr>
                <w:color w:val="auto"/>
                <w:sz w:val="23"/>
                <w:szCs w:val="23"/>
              </w:rPr>
              <w:t xml:space="preserve"> </w:t>
            </w:r>
          </w:p>
          <w:p w:rsidR="0012250B" w:rsidRPr="000D29A6" w:rsidRDefault="0012250B" w:rsidP="00DF16B1">
            <w:pPr>
              <w:pStyle w:val="Default"/>
              <w:rPr>
                <w:color w:val="auto"/>
                <w:sz w:val="23"/>
                <w:szCs w:val="23"/>
              </w:rPr>
            </w:pPr>
            <w:r w:rsidRPr="000D29A6">
              <w:rPr>
                <w:color w:val="auto"/>
                <w:sz w:val="23"/>
                <w:szCs w:val="23"/>
              </w:rPr>
              <w:t xml:space="preserve">с запросами </w:t>
            </w:r>
          </w:p>
          <w:p w:rsidR="0012250B" w:rsidRPr="000D29A6" w:rsidRDefault="0012250B" w:rsidP="00DF16B1">
            <w:pPr>
              <w:pStyle w:val="Default"/>
              <w:rPr>
                <w:color w:val="auto"/>
                <w:sz w:val="23"/>
                <w:szCs w:val="23"/>
              </w:rPr>
            </w:pPr>
            <w:r w:rsidRPr="000D29A6">
              <w:rPr>
                <w:color w:val="auto"/>
                <w:sz w:val="23"/>
                <w:szCs w:val="23"/>
              </w:rPr>
              <w:lastRenderedPageBreak/>
              <w:t xml:space="preserve">работодателей </w:t>
            </w:r>
          </w:p>
          <w:p w:rsidR="0012250B" w:rsidRPr="000D29A6" w:rsidRDefault="0012250B" w:rsidP="00DF16B1">
            <w:pPr>
              <w:pStyle w:val="Default"/>
              <w:rPr>
                <w:color w:val="auto"/>
                <w:sz w:val="23"/>
                <w:szCs w:val="23"/>
              </w:rPr>
            </w:pPr>
            <w:r w:rsidRPr="000D29A6">
              <w:rPr>
                <w:color w:val="auto"/>
                <w:sz w:val="23"/>
                <w:szCs w:val="23"/>
              </w:rPr>
              <w:t xml:space="preserve">и на основании </w:t>
            </w:r>
          </w:p>
          <w:p w:rsidR="0012250B" w:rsidRPr="000D29A6" w:rsidRDefault="0012250B" w:rsidP="00DF16B1">
            <w:pPr>
              <w:pStyle w:val="Default"/>
              <w:rPr>
                <w:color w:val="auto"/>
                <w:sz w:val="23"/>
                <w:szCs w:val="23"/>
              </w:rPr>
            </w:pPr>
            <w:r w:rsidRPr="000D29A6">
              <w:rPr>
                <w:color w:val="auto"/>
                <w:sz w:val="23"/>
                <w:szCs w:val="23"/>
              </w:rPr>
              <w:t xml:space="preserve">анализа регионального рынка </w:t>
            </w:r>
          </w:p>
          <w:p w:rsidR="0012250B" w:rsidRPr="000D29A6" w:rsidRDefault="0012250B" w:rsidP="00DF16B1">
            <w:pPr>
              <w:pStyle w:val="Default"/>
              <w:rPr>
                <w:color w:val="auto"/>
                <w:sz w:val="23"/>
                <w:szCs w:val="23"/>
              </w:rPr>
            </w:pPr>
            <w:r w:rsidRPr="000D29A6">
              <w:rPr>
                <w:color w:val="auto"/>
                <w:sz w:val="23"/>
                <w:szCs w:val="23"/>
              </w:rPr>
              <w:t xml:space="preserve">труда, </w:t>
            </w:r>
            <w:r w:rsidRPr="000D29A6">
              <w:rPr>
                <w:color w:val="auto"/>
              </w:rPr>
              <w:t xml:space="preserve">возможностями продолжения образования, </w:t>
            </w:r>
            <w:r w:rsidRPr="000D29A6">
              <w:rPr>
                <w:color w:val="auto"/>
                <w:sz w:val="23"/>
                <w:szCs w:val="23"/>
              </w:rPr>
              <w:t>спецификой деятельности техникума</w:t>
            </w:r>
          </w:p>
        </w:tc>
        <w:tc>
          <w:tcPr>
            <w:tcW w:w="2977" w:type="dxa"/>
            <w:vMerge w:val="restart"/>
          </w:tcPr>
          <w:p w:rsidR="0012250B" w:rsidRPr="000D29A6" w:rsidRDefault="0012250B" w:rsidP="00DF16B1">
            <w:pPr>
              <w:pStyle w:val="Default"/>
              <w:ind w:right="-122"/>
              <w:rPr>
                <w:color w:val="auto"/>
                <w:sz w:val="22"/>
                <w:szCs w:val="22"/>
              </w:rPr>
            </w:pPr>
            <w:r w:rsidRPr="000D29A6">
              <w:rPr>
                <w:color w:val="auto"/>
                <w:sz w:val="23"/>
                <w:szCs w:val="23"/>
              </w:rPr>
              <w:lastRenderedPageBreak/>
              <w:t xml:space="preserve">Федеральный государственный образовательный стандарт среднего профессионального образования </w:t>
            </w:r>
            <w:r w:rsidRPr="000D29A6">
              <w:rPr>
                <w:color w:val="auto"/>
              </w:rPr>
              <w:t xml:space="preserve">по специальности 35.02.02 Технология лесозаготовок, утвержденного приказом </w:t>
            </w:r>
            <w:r w:rsidRPr="000D29A6">
              <w:rPr>
                <w:color w:val="auto"/>
              </w:rPr>
              <w:lastRenderedPageBreak/>
              <w:t>Министерства образования и науки Российской Федерации № 451 от 07.05.2014г</w:t>
            </w:r>
            <w:r w:rsidRPr="000D29A6">
              <w:rPr>
                <w:color w:val="auto"/>
                <w:sz w:val="23"/>
                <w:szCs w:val="23"/>
              </w:rPr>
              <w:t xml:space="preserve"> </w:t>
            </w:r>
            <w:r w:rsidRPr="000D29A6">
              <w:rPr>
                <w:color w:val="auto"/>
                <w:sz w:val="22"/>
                <w:szCs w:val="22"/>
              </w:rPr>
              <w:t xml:space="preserve">Квалификационный справочник должностей руководителей, специалистов и других служащих (утв. постановлением Минтруда РФ от 21 августа 1998 г. N 37 раздел «Техник-технолог», ред. от 12.02.2014 №96) </w:t>
            </w:r>
          </w:p>
          <w:p w:rsidR="0012250B" w:rsidRPr="000D29A6" w:rsidRDefault="0012250B" w:rsidP="00DF16B1">
            <w:pPr>
              <w:pStyle w:val="Default"/>
              <w:rPr>
                <w:color w:val="auto"/>
                <w:sz w:val="22"/>
                <w:szCs w:val="22"/>
              </w:rPr>
            </w:pPr>
            <w:r w:rsidRPr="000D29A6">
              <w:rPr>
                <w:color w:val="auto"/>
                <w:sz w:val="22"/>
                <w:szCs w:val="22"/>
              </w:rPr>
              <w:t xml:space="preserve">Анкеты </w:t>
            </w:r>
            <w:proofErr w:type="gramStart"/>
            <w:r w:rsidRPr="000D29A6">
              <w:rPr>
                <w:color w:val="auto"/>
                <w:sz w:val="22"/>
                <w:szCs w:val="22"/>
              </w:rPr>
              <w:t>социальных</w:t>
            </w:r>
            <w:proofErr w:type="gramEnd"/>
            <w:r w:rsidRPr="000D29A6">
              <w:rPr>
                <w:color w:val="auto"/>
                <w:sz w:val="22"/>
                <w:szCs w:val="22"/>
              </w:rPr>
              <w:t xml:space="preserve"> </w:t>
            </w:r>
          </w:p>
          <w:p w:rsidR="0012250B" w:rsidRPr="000D29A6" w:rsidRDefault="0012250B" w:rsidP="00DF16B1">
            <w:pPr>
              <w:pStyle w:val="Default"/>
              <w:rPr>
                <w:color w:val="auto"/>
                <w:sz w:val="23"/>
                <w:szCs w:val="23"/>
              </w:rPr>
            </w:pPr>
            <w:r w:rsidRPr="000D29A6">
              <w:rPr>
                <w:color w:val="auto"/>
                <w:sz w:val="22"/>
                <w:szCs w:val="22"/>
              </w:rPr>
              <w:t>партнеров</w:t>
            </w:r>
            <w:r w:rsidRPr="000D29A6">
              <w:rPr>
                <w:color w:val="auto"/>
                <w:sz w:val="23"/>
                <w:szCs w:val="23"/>
              </w:rPr>
              <w:t xml:space="preserve"> </w:t>
            </w:r>
          </w:p>
        </w:tc>
      </w:tr>
      <w:tr w:rsidR="0012250B" w:rsidRPr="000D29A6" w:rsidTr="00DF16B1">
        <w:trPr>
          <w:trHeight w:val="854"/>
        </w:trPr>
        <w:tc>
          <w:tcPr>
            <w:tcW w:w="1667" w:type="dxa"/>
          </w:tcPr>
          <w:p w:rsidR="0012250B" w:rsidRPr="000D29A6" w:rsidRDefault="0012250B" w:rsidP="00DF16B1">
            <w:pPr>
              <w:pStyle w:val="Default"/>
              <w:rPr>
                <w:color w:val="auto"/>
                <w:sz w:val="23"/>
                <w:szCs w:val="23"/>
              </w:rPr>
            </w:pPr>
            <w:r w:rsidRPr="000D29A6">
              <w:rPr>
                <w:color w:val="auto"/>
                <w:sz w:val="23"/>
                <w:szCs w:val="23"/>
              </w:rPr>
              <w:t xml:space="preserve">Профессиональный цикл </w:t>
            </w:r>
          </w:p>
        </w:tc>
        <w:tc>
          <w:tcPr>
            <w:tcW w:w="1135" w:type="dxa"/>
          </w:tcPr>
          <w:p w:rsidR="0012250B" w:rsidRPr="000D29A6" w:rsidRDefault="0012250B" w:rsidP="00DF16B1">
            <w:pPr>
              <w:pStyle w:val="Default"/>
              <w:rPr>
                <w:color w:val="auto"/>
                <w:sz w:val="23"/>
                <w:szCs w:val="23"/>
              </w:rPr>
            </w:pPr>
            <w:r w:rsidRPr="000D29A6">
              <w:rPr>
                <w:color w:val="auto"/>
                <w:sz w:val="23"/>
                <w:szCs w:val="23"/>
              </w:rPr>
              <w:t>1232</w:t>
            </w:r>
          </w:p>
        </w:tc>
        <w:tc>
          <w:tcPr>
            <w:tcW w:w="850" w:type="dxa"/>
          </w:tcPr>
          <w:p w:rsidR="0012250B" w:rsidRPr="000D29A6" w:rsidRDefault="0012250B" w:rsidP="00DF16B1">
            <w:pPr>
              <w:pStyle w:val="Default"/>
              <w:rPr>
                <w:color w:val="auto"/>
                <w:sz w:val="23"/>
                <w:szCs w:val="23"/>
              </w:rPr>
            </w:pPr>
            <w:r w:rsidRPr="000D29A6">
              <w:rPr>
                <w:color w:val="auto"/>
                <w:sz w:val="23"/>
                <w:szCs w:val="23"/>
              </w:rPr>
              <w:t>416</w:t>
            </w:r>
          </w:p>
        </w:tc>
        <w:tc>
          <w:tcPr>
            <w:tcW w:w="1559" w:type="dxa"/>
          </w:tcPr>
          <w:p w:rsidR="0012250B" w:rsidRPr="000D29A6" w:rsidRDefault="0012250B" w:rsidP="00DF16B1">
            <w:pPr>
              <w:pStyle w:val="Default"/>
              <w:jc w:val="center"/>
              <w:rPr>
                <w:color w:val="auto"/>
                <w:sz w:val="23"/>
                <w:szCs w:val="23"/>
                <w:lang w:val="en-US"/>
              </w:rPr>
            </w:pPr>
            <w:r w:rsidRPr="000D29A6">
              <w:rPr>
                <w:color w:val="auto"/>
                <w:sz w:val="23"/>
                <w:szCs w:val="23"/>
              </w:rPr>
              <w:t>816</w:t>
            </w:r>
          </w:p>
        </w:tc>
        <w:tc>
          <w:tcPr>
            <w:tcW w:w="1843" w:type="dxa"/>
            <w:vMerge/>
          </w:tcPr>
          <w:p w:rsidR="0012250B" w:rsidRPr="000D29A6" w:rsidRDefault="0012250B" w:rsidP="00DF16B1">
            <w:pPr>
              <w:pStyle w:val="Default"/>
              <w:rPr>
                <w:color w:val="auto"/>
                <w:sz w:val="23"/>
                <w:szCs w:val="23"/>
              </w:rPr>
            </w:pPr>
          </w:p>
        </w:tc>
        <w:tc>
          <w:tcPr>
            <w:tcW w:w="2977" w:type="dxa"/>
            <w:vMerge/>
          </w:tcPr>
          <w:p w:rsidR="0012250B" w:rsidRPr="000D29A6" w:rsidRDefault="0012250B" w:rsidP="00DF16B1">
            <w:pPr>
              <w:pStyle w:val="Default"/>
              <w:rPr>
                <w:color w:val="auto"/>
                <w:sz w:val="23"/>
                <w:szCs w:val="23"/>
              </w:rPr>
            </w:pPr>
          </w:p>
        </w:tc>
      </w:tr>
      <w:tr w:rsidR="0012250B" w:rsidRPr="000D29A6" w:rsidTr="00DF16B1">
        <w:trPr>
          <w:trHeight w:val="2947"/>
        </w:trPr>
        <w:tc>
          <w:tcPr>
            <w:tcW w:w="1667" w:type="dxa"/>
          </w:tcPr>
          <w:p w:rsidR="0012250B" w:rsidRPr="000D29A6" w:rsidRDefault="0012250B" w:rsidP="00DF16B1">
            <w:pPr>
              <w:pStyle w:val="Default"/>
              <w:rPr>
                <w:color w:val="auto"/>
                <w:sz w:val="23"/>
                <w:szCs w:val="23"/>
              </w:rPr>
            </w:pPr>
          </w:p>
        </w:tc>
        <w:tc>
          <w:tcPr>
            <w:tcW w:w="1135" w:type="dxa"/>
          </w:tcPr>
          <w:p w:rsidR="0012250B" w:rsidRPr="000D29A6" w:rsidRDefault="0012250B" w:rsidP="00DF16B1">
            <w:pPr>
              <w:pStyle w:val="Default"/>
              <w:rPr>
                <w:color w:val="auto"/>
                <w:sz w:val="23"/>
                <w:szCs w:val="23"/>
              </w:rPr>
            </w:pPr>
          </w:p>
        </w:tc>
        <w:tc>
          <w:tcPr>
            <w:tcW w:w="850" w:type="dxa"/>
          </w:tcPr>
          <w:p w:rsidR="0012250B" w:rsidRPr="000D29A6" w:rsidRDefault="0012250B" w:rsidP="00DF16B1">
            <w:pPr>
              <w:pStyle w:val="Default"/>
              <w:rPr>
                <w:color w:val="auto"/>
                <w:sz w:val="23"/>
                <w:szCs w:val="23"/>
              </w:rPr>
            </w:pPr>
          </w:p>
        </w:tc>
        <w:tc>
          <w:tcPr>
            <w:tcW w:w="1559" w:type="dxa"/>
          </w:tcPr>
          <w:p w:rsidR="0012250B" w:rsidRPr="000D29A6" w:rsidRDefault="0012250B" w:rsidP="00DF16B1">
            <w:pPr>
              <w:pStyle w:val="Default"/>
              <w:rPr>
                <w:color w:val="auto"/>
                <w:sz w:val="23"/>
                <w:szCs w:val="23"/>
              </w:rPr>
            </w:pPr>
          </w:p>
        </w:tc>
        <w:tc>
          <w:tcPr>
            <w:tcW w:w="1843" w:type="dxa"/>
            <w:vMerge/>
          </w:tcPr>
          <w:p w:rsidR="0012250B" w:rsidRPr="000D29A6" w:rsidRDefault="0012250B" w:rsidP="00DF16B1">
            <w:pPr>
              <w:pStyle w:val="Default"/>
              <w:rPr>
                <w:color w:val="auto"/>
                <w:sz w:val="23"/>
                <w:szCs w:val="23"/>
              </w:rPr>
            </w:pPr>
          </w:p>
        </w:tc>
        <w:tc>
          <w:tcPr>
            <w:tcW w:w="2977" w:type="dxa"/>
            <w:vMerge/>
          </w:tcPr>
          <w:p w:rsidR="0012250B" w:rsidRPr="000D29A6" w:rsidRDefault="0012250B" w:rsidP="00DF16B1">
            <w:pPr>
              <w:pStyle w:val="Default"/>
              <w:rPr>
                <w:color w:val="auto"/>
                <w:sz w:val="23"/>
                <w:szCs w:val="23"/>
              </w:rPr>
            </w:pPr>
          </w:p>
        </w:tc>
      </w:tr>
      <w:tr w:rsidR="0012250B" w:rsidRPr="000D29A6" w:rsidTr="00DF16B1">
        <w:trPr>
          <w:trHeight w:val="269"/>
        </w:trPr>
        <w:tc>
          <w:tcPr>
            <w:tcW w:w="1667" w:type="dxa"/>
          </w:tcPr>
          <w:p w:rsidR="0012250B" w:rsidRPr="000D29A6" w:rsidRDefault="0012250B" w:rsidP="00DF16B1">
            <w:pPr>
              <w:pStyle w:val="Default"/>
              <w:rPr>
                <w:color w:val="auto"/>
                <w:sz w:val="23"/>
                <w:szCs w:val="23"/>
              </w:rPr>
            </w:pPr>
            <w:r w:rsidRPr="000D29A6">
              <w:rPr>
                <w:bCs/>
                <w:color w:val="auto"/>
                <w:sz w:val="23"/>
                <w:szCs w:val="23"/>
              </w:rPr>
              <w:lastRenderedPageBreak/>
              <w:t xml:space="preserve">Итого </w:t>
            </w:r>
          </w:p>
        </w:tc>
        <w:tc>
          <w:tcPr>
            <w:tcW w:w="1135" w:type="dxa"/>
          </w:tcPr>
          <w:p w:rsidR="0012250B" w:rsidRPr="000D29A6" w:rsidRDefault="0012250B" w:rsidP="00DF16B1">
            <w:pPr>
              <w:pStyle w:val="ConsPlusNormal"/>
              <w:ind w:firstLine="34"/>
              <w:jc w:val="center"/>
              <w:rPr>
                <w:rFonts w:ascii="Times New Roman" w:hAnsi="Times New Roman" w:cs="Times New Roman"/>
                <w:lang w:val="en-US"/>
              </w:rPr>
            </w:pPr>
            <w:r w:rsidRPr="000D29A6">
              <w:rPr>
                <w:rFonts w:ascii="Times New Roman" w:hAnsi="Times New Roman" w:cs="Times New Roman"/>
              </w:rPr>
              <w:t>129</w:t>
            </w:r>
            <w:r w:rsidRPr="000D29A6">
              <w:rPr>
                <w:rFonts w:ascii="Times New Roman" w:hAnsi="Times New Roman" w:cs="Times New Roman"/>
                <w:lang w:val="en-US"/>
              </w:rPr>
              <w:t>6</w:t>
            </w:r>
          </w:p>
        </w:tc>
        <w:tc>
          <w:tcPr>
            <w:tcW w:w="850" w:type="dxa"/>
          </w:tcPr>
          <w:p w:rsidR="0012250B" w:rsidRPr="000D29A6" w:rsidRDefault="0012250B" w:rsidP="00DF16B1">
            <w:pPr>
              <w:pStyle w:val="ConsPlusNormal"/>
              <w:ind w:firstLine="34"/>
              <w:jc w:val="center"/>
              <w:rPr>
                <w:rFonts w:ascii="Times New Roman" w:hAnsi="Times New Roman" w:cs="Times New Roman"/>
              </w:rPr>
            </w:pPr>
            <w:r w:rsidRPr="000D29A6">
              <w:rPr>
                <w:rFonts w:ascii="Times New Roman" w:hAnsi="Times New Roman" w:cs="Times New Roman"/>
              </w:rPr>
              <w:t>432</w:t>
            </w:r>
          </w:p>
        </w:tc>
        <w:tc>
          <w:tcPr>
            <w:tcW w:w="1559" w:type="dxa"/>
          </w:tcPr>
          <w:p w:rsidR="0012250B" w:rsidRPr="000D29A6" w:rsidRDefault="0012250B" w:rsidP="00DF16B1">
            <w:pPr>
              <w:pStyle w:val="Default"/>
              <w:rPr>
                <w:color w:val="auto"/>
                <w:sz w:val="23"/>
                <w:szCs w:val="23"/>
              </w:rPr>
            </w:pPr>
            <w:r w:rsidRPr="000D29A6">
              <w:rPr>
                <w:bCs/>
                <w:color w:val="auto"/>
                <w:sz w:val="23"/>
                <w:szCs w:val="23"/>
              </w:rPr>
              <w:t>864</w:t>
            </w:r>
          </w:p>
        </w:tc>
        <w:tc>
          <w:tcPr>
            <w:tcW w:w="1843" w:type="dxa"/>
          </w:tcPr>
          <w:p w:rsidR="0012250B" w:rsidRPr="000D29A6" w:rsidRDefault="0012250B" w:rsidP="00DF16B1">
            <w:pPr>
              <w:pStyle w:val="Default"/>
              <w:rPr>
                <w:color w:val="auto"/>
                <w:sz w:val="23"/>
                <w:szCs w:val="23"/>
              </w:rPr>
            </w:pPr>
          </w:p>
        </w:tc>
        <w:tc>
          <w:tcPr>
            <w:tcW w:w="2977" w:type="dxa"/>
          </w:tcPr>
          <w:p w:rsidR="0012250B" w:rsidRPr="000D29A6" w:rsidRDefault="0012250B" w:rsidP="00DF16B1">
            <w:pPr>
              <w:pStyle w:val="Default"/>
              <w:rPr>
                <w:color w:val="auto"/>
                <w:sz w:val="23"/>
                <w:szCs w:val="23"/>
              </w:rPr>
            </w:pPr>
          </w:p>
        </w:tc>
      </w:tr>
    </w:tbl>
    <w:p w:rsidR="0012250B" w:rsidRPr="000D29A6" w:rsidRDefault="0012250B" w:rsidP="0012250B">
      <w:pPr>
        <w:pStyle w:val="Default"/>
        <w:ind w:firstLine="708"/>
        <w:jc w:val="both"/>
        <w:rPr>
          <w:color w:val="auto"/>
        </w:rPr>
      </w:pPr>
      <w:r w:rsidRPr="000D29A6">
        <w:rPr>
          <w:color w:val="auto"/>
        </w:rPr>
        <w:t>Максимальная и обязательная учебная нагрузка вариативной части на освоение программ учебных дисциплин и профессиональных модулей (по циклам) распределена в Таблице 7.</w:t>
      </w:r>
    </w:p>
    <w:p w:rsidR="0012250B" w:rsidRPr="000D29A6" w:rsidRDefault="0012250B" w:rsidP="0012250B">
      <w:pPr>
        <w:pStyle w:val="Default"/>
        <w:ind w:firstLine="708"/>
        <w:jc w:val="right"/>
        <w:rPr>
          <w:color w:val="auto"/>
        </w:rPr>
      </w:pPr>
      <w:r w:rsidRPr="000D29A6">
        <w:rPr>
          <w:color w:val="auto"/>
        </w:rPr>
        <w:t>Таблица 7</w:t>
      </w:r>
    </w:p>
    <w:p w:rsidR="0012250B" w:rsidRPr="000D29A6" w:rsidRDefault="0012250B" w:rsidP="0012250B">
      <w:pPr>
        <w:pStyle w:val="Default"/>
        <w:ind w:firstLine="708"/>
        <w:jc w:val="right"/>
        <w:rPr>
          <w:color w:val="aut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5131"/>
        <w:gridCol w:w="2127"/>
        <w:gridCol w:w="1559"/>
      </w:tblGrid>
      <w:tr w:rsidR="0012250B" w:rsidRPr="000D29A6" w:rsidTr="00DF16B1">
        <w:tc>
          <w:tcPr>
            <w:tcW w:w="1214" w:type="dxa"/>
          </w:tcPr>
          <w:p w:rsidR="0012250B" w:rsidRPr="000D29A6" w:rsidRDefault="0012250B" w:rsidP="00DF16B1">
            <w:pPr>
              <w:rPr>
                <w:rStyle w:val="affa"/>
                <w:b w:val="0"/>
                <w:color w:val="auto"/>
              </w:rPr>
            </w:pPr>
            <w:r w:rsidRPr="000D29A6">
              <w:rPr>
                <w:rStyle w:val="affa"/>
                <w:b w:val="0"/>
                <w:color w:val="auto"/>
              </w:rPr>
              <w:t>Индекс</w:t>
            </w:r>
          </w:p>
        </w:tc>
        <w:tc>
          <w:tcPr>
            <w:tcW w:w="5131" w:type="dxa"/>
          </w:tcPr>
          <w:p w:rsidR="0012250B" w:rsidRPr="000D29A6" w:rsidRDefault="0012250B" w:rsidP="00DF16B1">
            <w:pPr>
              <w:rPr>
                <w:rStyle w:val="affa"/>
                <w:b w:val="0"/>
                <w:color w:val="auto"/>
              </w:rPr>
            </w:pPr>
            <w:r w:rsidRPr="000D29A6">
              <w:rPr>
                <w:rStyle w:val="affa"/>
                <w:b w:val="0"/>
                <w:color w:val="auto"/>
              </w:rPr>
              <w:t>Наименование циклов (раздела), требования к знаниям, умениям, практическому опыту</w:t>
            </w:r>
          </w:p>
        </w:tc>
        <w:tc>
          <w:tcPr>
            <w:tcW w:w="2127" w:type="dxa"/>
          </w:tcPr>
          <w:p w:rsidR="0012250B" w:rsidRPr="000D29A6" w:rsidRDefault="0012250B" w:rsidP="00DF16B1">
            <w:pPr>
              <w:ind w:right="-108"/>
              <w:rPr>
                <w:rStyle w:val="affa"/>
                <w:b w:val="0"/>
                <w:color w:val="auto"/>
              </w:rPr>
            </w:pPr>
            <w:r w:rsidRPr="000D29A6">
              <w:rPr>
                <w:rStyle w:val="affa"/>
                <w:b w:val="0"/>
                <w:color w:val="auto"/>
              </w:rPr>
              <w:t>Максимальная учебная нагрузка, час</w:t>
            </w:r>
          </w:p>
        </w:tc>
        <w:tc>
          <w:tcPr>
            <w:tcW w:w="1559" w:type="dxa"/>
          </w:tcPr>
          <w:p w:rsidR="0012250B" w:rsidRPr="000D29A6" w:rsidRDefault="0012250B" w:rsidP="00DF16B1">
            <w:pPr>
              <w:pStyle w:val="Default"/>
              <w:ind w:left="-108" w:right="-108"/>
              <w:rPr>
                <w:rStyle w:val="affa"/>
                <w:b w:val="0"/>
                <w:bCs w:val="0"/>
                <w:color w:val="auto"/>
              </w:rPr>
            </w:pPr>
            <w:r w:rsidRPr="000D29A6">
              <w:rPr>
                <w:rFonts w:eastAsia="Times New Roman"/>
                <w:color w:val="auto"/>
              </w:rPr>
              <w:t xml:space="preserve">В том числе часов обязательных учебных занятий </w:t>
            </w:r>
          </w:p>
        </w:tc>
      </w:tr>
      <w:tr w:rsidR="0012250B" w:rsidRPr="000D29A6" w:rsidTr="00DF16B1">
        <w:tc>
          <w:tcPr>
            <w:tcW w:w="1214" w:type="dxa"/>
          </w:tcPr>
          <w:p w:rsidR="0012250B" w:rsidRPr="000D29A6" w:rsidRDefault="0012250B" w:rsidP="00DF16B1">
            <w:r w:rsidRPr="000D29A6">
              <w:t>ОГСЭ</w:t>
            </w:r>
          </w:p>
        </w:tc>
        <w:tc>
          <w:tcPr>
            <w:tcW w:w="5131" w:type="dxa"/>
          </w:tcPr>
          <w:p w:rsidR="0012250B" w:rsidRPr="000D29A6" w:rsidRDefault="0012250B" w:rsidP="00DF16B1">
            <w:r w:rsidRPr="000D29A6">
              <w:t>Общий гуманитарный и социально-экономический цикл</w:t>
            </w:r>
          </w:p>
        </w:tc>
        <w:tc>
          <w:tcPr>
            <w:tcW w:w="2127" w:type="dxa"/>
          </w:tcPr>
          <w:p w:rsidR="0012250B" w:rsidRPr="000D29A6" w:rsidRDefault="0012250B" w:rsidP="00DF16B1">
            <w:pPr>
              <w:jc w:val="center"/>
              <w:rPr>
                <w:rStyle w:val="affa"/>
                <w:b w:val="0"/>
                <w:color w:val="auto"/>
              </w:rPr>
            </w:pPr>
            <w:r w:rsidRPr="000D29A6">
              <w:rPr>
                <w:rStyle w:val="affa"/>
                <w:b w:val="0"/>
                <w:color w:val="auto"/>
              </w:rPr>
              <w:t>64</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rPr>
              <w:t>48</w:t>
            </w:r>
          </w:p>
        </w:tc>
      </w:tr>
      <w:tr w:rsidR="0012250B" w:rsidRPr="000D29A6" w:rsidTr="00DF16B1">
        <w:tc>
          <w:tcPr>
            <w:tcW w:w="1214" w:type="dxa"/>
          </w:tcPr>
          <w:p w:rsidR="0012250B" w:rsidRPr="000D29A6" w:rsidRDefault="0012250B" w:rsidP="00DF16B1">
            <w:pPr>
              <w:rPr>
                <w:lang w:val="en-US"/>
              </w:rPr>
            </w:pPr>
            <w:r w:rsidRPr="000D29A6">
              <w:t>ОГСЭ.0</w:t>
            </w:r>
            <w:r w:rsidRPr="000D29A6">
              <w:rPr>
                <w:lang w:val="en-US"/>
              </w:rPr>
              <w:t>5</w:t>
            </w:r>
          </w:p>
        </w:tc>
        <w:tc>
          <w:tcPr>
            <w:tcW w:w="5131" w:type="dxa"/>
          </w:tcPr>
          <w:p w:rsidR="0012250B" w:rsidRPr="000D29A6" w:rsidRDefault="0012250B" w:rsidP="00DF16B1">
            <w:r w:rsidRPr="000D29A6">
              <w:t>Профессиональная психология</w:t>
            </w:r>
          </w:p>
        </w:tc>
        <w:tc>
          <w:tcPr>
            <w:tcW w:w="2127" w:type="dxa"/>
          </w:tcPr>
          <w:p w:rsidR="0012250B" w:rsidRPr="000D29A6" w:rsidRDefault="0012250B" w:rsidP="00DF16B1">
            <w:pPr>
              <w:jc w:val="center"/>
              <w:rPr>
                <w:rStyle w:val="affa"/>
                <w:b w:val="0"/>
                <w:color w:val="auto"/>
              </w:rPr>
            </w:pPr>
            <w:r w:rsidRPr="000D29A6">
              <w:rPr>
                <w:rStyle w:val="affa"/>
                <w:b w:val="0"/>
                <w:color w:val="auto"/>
              </w:rPr>
              <w:t>64</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4</w:t>
            </w:r>
            <w:r w:rsidRPr="000D29A6">
              <w:rPr>
                <w:rStyle w:val="affa"/>
                <w:b w:val="0"/>
                <w:color w:val="auto"/>
              </w:rPr>
              <w:t>8</w:t>
            </w:r>
          </w:p>
        </w:tc>
      </w:tr>
      <w:tr w:rsidR="0012250B" w:rsidRPr="000D29A6" w:rsidTr="00DF16B1">
        <w:tc>
          <w:tcPr>
            <w:tcW w:w="1214" w:type="dxa"/>
          </w:tcPr>
          <w:p w:rsidR="0012250B" w:rsidRPr="000D29A6" w:rsidRDefault="0012250B" w:rsidP="00DF16B1">
            <w:r w:rsidRPr="000D29A6">
              <w:t>П.00</w:t>
            </w:r>
          </w:p>
        </w:tc>
        <w:tc>
          <w:tcPr>
            <w:tcW w:w="5131" w:type="dxa"/>
          </w:tcPr>
          <w:p w:rsidR="0012250B" w:rsidRPr="000D29A6" w:rsidRDefault="0012250B" w:rsidP="00DF16B1">
            <w:r w:rsidRPr="000D29A6">
              <w:t>Профессиональный цикл</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rPr>
              <w:t>1232</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rPr>
              <w:t>816</w:t>
            </w:r>
          </w:p>
        </w:tc>
      </w:tr>
      <w:tr w:rsidR="0012250B" w:rsidRPr="000D29A6" w:rsidTr="00DF16B1">
        <w:tc>
          <w:tcPr>
            <w:tcW w:w="1214" w:type="dxa"/>
          </w:tcPr>
          <w:p w:rsidR="0012250B" w:rsidRPr="000D29A6" w:rsidRDefault="0012250B" w:rsidP="00DF16B1">
            <w:r w:rsidRPr="000D29A6">
              <w:t>ОП</w:t>
            </w:r>
          </w:p>
        </w:tc>
        <w:tc>
          <w:tcPr>
            <w:tcW w:w="5131" w:type="dxa"/>
          </w:tcPr>
          <w:p w:rsidR="0012250B" w:rsidRPr="000D29A6" w:rsidRDefault="0012250B" w:rsidP="00DF16B1">
            <w:r w:rsidRPr="000D29A6">
              <w:t>Общепрофессиональные дисциплины</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rPr>
              <w:t>5</w:t>
            </w:r>
            <w:r w:rsidRPr="000D29A6">
              <w:rPr>
                <w:rStyle w:val="affa"/>
                <w:b w:val="0"/>
                <w:color w:val="auto"/>
                <w:lang w:val="en-US"/>
              </w:rPr>
              <w:t>86</w:t>
            </w:r>
          </w:p>
        </w:tc>
        <w:tc>
          <w:tcPr>
            <w:tcW w:w="1559" w:type="dxa"/>
          </w:tcPr>
          <w:p w:rsidR="0012250B" w:rsidRPr="000D29A6" w:rsidRDefault="0012250B" w:rsidP="00DF16B1">
            <w:pPr>
              <w:jc w:val="center"/>
              <w:rPr>
                <w:rStyle w:val="affa"/>
                <w:b w:val="0"/>
                <w:color w:val="auto"/>
              </w:rPr>
            </w:pPr>
            <w:r w:rsidRPr="000D29A6">
              <w:rPr>
                <w:rStyle w:val="affa"/>
                <w:b w:val="0"/>
                <w:color w:val="auto"/>
              </w:rPr>
              <w:t>3</w:t>
            </w:r>
            <w:r w:rsidRPr="000D29A6">
              <w:rPr>
                <w:rStyle w:val="affa"/>
                <w:b w:val="0"/>
                <w:color w:val="auto"/>
                <w:lang w:val="en-US"/>
              </w:rPr>
              <w:t>9</w:t>
            </w:r>
            <w:r w:rsidRPr="000D29A6">
              <w:rPr>
                <w:rStyle w:val="affa"/>
                <w:b w:val="0"/>
                <w:color w:val="auto"/>
              </w:rPr>
              <w:t>0</w:t>
            </w:r>
          </w:p>
        </w:tc>
      </w:tr>
      <w:tr w:rsidR="0012250B" w:rsidRPr="000D29A6" w:rsidTr="00DF16B1">
        <w:tc>
          <w:tcPr>
            <w:tcW w:w="1214" w:type="dxa"/>
          </w:tcPr>
          <w:p w:rsidR="0012250B" w:rsidRPr="000D29A6" w:rsidRDefault="0012250B" w:rsidP="00DF16B1">
            <w:r w:rsidRPr="000D29A6">
              <w:t>ОП.01</w:t>
            </w:r>
          </w:p>
        </w:tc>
        <w:tc>
          <w:tcPr>
            <w:tcW w:w="5131" w:type="dxa"/>
          </w:tcPr>
          <w:p w:rsidR="0012250B" w:rsidRPr="000D29A6" w:rsidRDefault="0012250B" w:rsidP="00DF16B1">
            <w:r w:rsidRPr="000D29A6">
              <w:t>Инженерная графика</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41</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lang w:val="en-US"/>
              </w:rPr>
              <w:t>27</w:t>
            </w:r>
          </w:p>
        </w:tc>
      </w:tr>
      <w:tr w:rsidR="0012250B" w:rsidRPr="000D29A6" w:rsidTr="00DF16B1">
        <w:tc>
          <w:tcPr>
            <w:tcW w:w="1214" w:type="dxa"/>
          </w:tcPr>
          <w:p w:rsidR="0012250B" w:rsidRPr="000D29A6" w:rsidRDefault="0012250B" w:rsidP="00DF16B1">
            <w:r w:rsidRPr="000D29A6">
              <w:t>ОП.02</w:t>
            </w:r>
          </w:p>
        </w:tc>
        <w:tc>
          <w:tcPr>
            <w:tcW w:w="5131" w:type="dxa"/>
          </w:tcPr>
          <w:p w:rsidR="0012250B" w:rsidRPr="000D29A6" w:rsidRDefault="0012250B" w:rsidP="00DF16B1">
            <w:r w:rsidRPr="000D29A6">
              <w:t>Электротехника и электроника</w:t>
            </w:r>
          </w:p>
        </w:tc>
        <w:tc>
          <w:tcPr>
            <w:tcW w:w="2127" w:type="dxa"/>
          </w:tcPr>
          <w:p w:rsidR="0012250B" w:rsidRPr="000D29A6" w:rsidRDefault="0012250B" w:rsidP="00DF16B1">
            <w:pPr>
              <w:jc w:val="center"/>
              <w:rPr>
                <w:rStyle w:val="affa"/>
                <w:b w:val="0"/>
                <w:color w:val="auto"/>
              </w:rPr>
            </w:pPr>
            <w:r w:rsidRPr="000D29A6">
              <w:rPr>
                <w:rStyle w:val="affa"/>
                <w:b w:val="0"/>
                <w:color w:val="auto"/>
              </w:rPr>
              <w:t>50</w:t>
            </w:r>
          </w:p>
        </w:tc>
        <w:tc>
          <w:tcPr>
            <w:tcW w:w="1559" w:type="dxa"/>
          </w:tcPr>
          <w:p w:rsidR="0012250B" w:rsidRPr="000D29A6" w:rsidRDefault="0012250B" w:rsidP="00DF16B1">
            <w:pPr>
              <w:jc w:val="center"/>
              <w:rPr>
                <w:rStyle w:val="affa"/>
                <w:b w:val="0"/>
                <w:color w:val="auto"/>
              </w:rPr>
            </w:pPr>
            <w:r w:rsidRPr="000D29A6">
              <w:rPr>
                <w:rStyle w:val="affa"/>
                <w:b w:val="0"/>
                <w:color w:val="auto"/>
              </w:rPr>
              <w:t>33</w:t>
            </w:r>
          </w:p>
        </w:tc>
      </w:tr>
      <w:tr w:rsidR="0012250B" w:rsidRPr="000D29A6" w:rsidTr="00DF16B1">
        <w:tc>
          <w:tcPr>
            <w:tcW w:w="1214" w:type="dxa"/>
          </w:tcPr>
          <w:p w:rsidR="0012250B" w:rsidRPr="000D29A6" w:rsidRDefault="0012250B" w:rsidP="00DF16B1">
            <w:r w:rsidRPr="000D29A6">
              <w:t>ОП.03</w:t>
            </w:r>
          </w:p>
        </w:tc>
        <w:tc>
          <w:tcPr>
            <w:tcW w:w="5131" w:type="dxa"/>
          </w:tcPr>
          <w:p w:rsidR="0012250B" w:rsidRPr="000D29A6" w:rsidRDefault="0012250B" w:rsidP="00DF16B1">
            <w:r w:rsidRPr="000D29A6">
              <w:t>Техническая механика</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41</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lang w:val="en-US"/>
              </w:rPr>
              <w:t>27</w:t>
            </w:r>
          </w:p>
        </w:tc>
      </w:tr>
      <w:tr w:rsidR="0012250B" w:rsidRPr="000D29A6" w:rsidTr="00DF16B1">
        <w:tc>
          <w:tcPr>
            <w:tcW w:w="1214" w:type="dxa"/>
          </w:tcPr>
          <w:p w:rsidR="0012250B" w:rsidRPr="000D29A6" w:rsidRDefault="0012250B" w:rsidP="00DF16B1">
            <w:r w:rsidRPr="000D29A6">
              <w:t>ОП.06</w:t>
            </w:r>
          </w:p>
        </w:tc>
        <w:tc>
          <w:tcPr>
            <w:tcW w:w="5131" w:type="dxa"/>
          </w:tcPr>
          <w:p w:rsidR="0012250B" w:rsidRPr="000D29A6" w:rsidRDefault="0012250B" w:rsidP="00DF16B1">
            <w:r w:rsidRPr="000D29A6">
              <w:t>Лесное хозяйство</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41</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lang w:val="en-US"/>
              </w:rPr>
              <w:t>27</w:t>
            </w:r>
          </w:p>
        </w:tc>
      </w:tr>
      <w:tr w:rsidR="0012250B" w:rsidRPr="000D29A6" w:rsidTr="00DF16B1">
        <w:tc>
          <w:tcPr>
            <w:tcW w:w="1214" w:type="dxa"/>
          </w:tcPr>
          <w:p w:rsidR="0012250B" w:rsidRPr="000D29A6" w:rsidRDefault="0012250B" w:rsidP="00DF16B1">
            <w:r w:rsidRPr="000D29A6">
              <w:t>ОП.07</w:t>
            </w:r>
          </w:p>
        </w:tc>
        <w:tc>
          <w:tcPr>
            <w:tcW w:w="5131" w:type="dxa"/>
          </w:tcPr>
          <w:p w:rsidR="0012250B" w:rsidRPr="000D29A6" w:rsidRDefault="0012250B" w:rsidP="00DF16B1">
            <w:r w:rsidRPr="000D29A6">
              <w:t>Правовое обеспечение профессиональной деятельности</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20</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lang w:val="en-US"/>
              </w:rPr>
              <w:t>13</w:t>
            </w:r>
          </w:p>
        </w:tc>
      </w:tr>
      <w:tr w:rsidR="0012250B" w:rsidRPr="000D29A6" w:rsidTr="00DF16B1">
        <w:tc>
          <w:tcPr>
            <w:tcW w:w="1214" w:type="dxa"/>
          </w:tcPr>
          <w:p w:rsidR="0012250B" w:rsidRPr="000D29A6" w:rsidRDefault="0012250B" w:rsidP="00DF16B1">
            <w:r w:rsidRPr="000D29A6">
              <w:t>ОП.08</w:t>
            </w:r>
          </w:p>
        </w:tc>
        <w:tc>
          <w:tcPr>
            <w:tcW w:w="5131" w:type="dxa"/>
          </w:tcPr>
          <w:p w:rsidR="0012250B" w:rsidRPr="000D29A6" w:rsidRDefault="0012250B" w:rsidP="00DF16B1">
            <w:r w:rsidRPr="000D29A6">
              <w:t>Информационные технологии в профессиональной деятельности</w:t>
            </w:r>
          </w:p>
        </w:tc>
        <w:tc>
          <w:tcPr>
            <w:tcW w:w="2127" w:type="dxa"/>
          </w:tcPr>
          <w:p w:rsidR="0012250B" w:rsidRPr="000D29A6" w:rsidRDefault="0012250B" w:rsidP="00DF16B1">
            <w:pPr>
              <w:jc w:val="center"/>
              <w:rPr>
                <w:rStyle w:val="affa"/>
                <w:b w:val="0"/>
                <w:color w:val="auto"/>
              </w:rPr>
            </w:pPr>
            <w:r w:rsidRPr="000D29A6">
              <w:rPr>
                <w:rStyle w:val="affa"/>
                <w:b w:val="0"/>
                <w:color w:val="auto"/>
              </w:rPr>
              <w:t>20</w:t>
            </w:r>
          </w:p>
        </w:tc>
        <w:tc>
          <w:tcPr>
            <w:tcW w:w="1559" w:type="dxa"/>
          </w:tcPr>
          <w:p w:rsidR="0012250B" w:rsidRPr="000D29A6" w:rsidRDefault="0012250B" w:rsidP="00DF16B1">
            <w:pPr>
              <w:jc w:val="center"/>
              <w:rPr>
                <w:rStyle w:val="affa"/>
                <w:b w:val="0"/>
                <w:color w:val="auto"/>
              </w:rPr>
            </w:pPr>
            <w:r w:rsidRPr="000D29A6">
              <w:rPr>
                <w:rStyle w:val="affa"/>
                <w:b w:val="0"/>
                <w:color w:val="auto"/>
              </w:rPr>
              <w:t>13</w:t>
            </w:r>
          </w:p>
        </w:tc>
      </w:tr>
      <w:tr w:rsidR="0012250B" w:rsidRPr="000D29A6" w:rsidTr="00DF16B1">
        <w:tc>
          <w:tcPr>
            <w:tcW w:w="1214" w:type="dxa"/>
          </w:tcPr>
          <w:p w:rsidR="0012250B" w:rsidRPr="000D29A6" w:rsidRDefault="0012250B" w:rsidP="00DF16B1">
            <w:r w:rsidRPr="000D29A6">
              <w:t>ОП 09</w:t>
            </w:r>
          </w:p>
        </w:tc>
        <w:tc>
          <w:tcPr>
            <w:tcW w:w="5131" w:type="dxa"/>
          </w:tcPr>
          <w:p w:rsidR="0012250B" w:rsidRPr="000D29A6" w:rsidRDefault="0012250B" w:rsidP="00DF16B1">
            <w:r w:rsidRPr="000D29A6">
              <w:t>Охрана труда</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25</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1</w:t>
            </w:r>
            <w:r w:rsidRPr="000D29A6">
              <w:rPr>
                <w:rStyle w:val="affa"/>
                <w:b w:val="0"/>
                <w:color w:val="auto"/>
              </w:rPr>
              <w:t>6</w:t>
            </w:r>
          </w:p>
        </w:tc>
      </w:tr>
      <w:tr w:rsidR="0012250B" w:rsidRPr="000D29A6" w:rsidTr="00DF16B1">
        <w:tc>
          <w:tcPr>
            <w:tcW w:w="1214" w:type="dxa"/>
          </w:tcPr>
          <w:p w:rsidR="0012250B" w:rsidRPr="000D29A6" w:rsidRDefault="0012250B" w:rsidP="00DF16B1">
            <w:r w:rsidRPr="000D29A6">
              <w:t>ОП.11</w:t>
            </w:r>
          </w:p>
        </w:tc>
        <w:tc>
          <w:tcPr>
            <w:tcW w:w="5131" w:type="dxa"/>
          </w:tcPr>
          <w:p w:rsidR="0012250B" w:rsidRPr="000D29A6" w:rsidRDefault="0012250B" w:rsidP="00DF16B1">
            <w:r w:rsidRPr="000D29A6">
              <w:t>Правила безопасности  дорожного движения</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300</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20</w:t>
            </w:r>
            <w:r w:rsidRPr="000D29A6">
              <w:rPr>
                <w:rStyle w:val="affa"/>
                <w:b w:val="0"/>
                <w:color w:val="auto"/>
              </w:rPr>
              <w:t>4</w:t>
            </w:r>
          </w:p>
        </w:tc>
      </w:tr>
      <w:tr w:rsidR="0012250B" w:rsidRPr="000D29A6" w:rsidTr="00DF16B1">
        <w:tc>
          <w:tcPr>
            <w:tcW w:w="1214" w:type="dxa"/>
          </w:tcPr>
          <w:p w:rsidR="0012250B" w:rsidRPr="000D29A6" w:rsidRDefault="0012250B" w:rsidP="00DF16B1">
            <w:r w:rsidRPr="000D29A6">
              <w:t>ОП.12</w:t>
            </w:r>
          </w:p>
        </w:tc>
        <w:tc>
          <w:tcPr>
            <w:tcW w:w="5131" w:type="dxa"/>
          </w:tcPr>
          <w:p w:rsidR="0012250B" w:rsidRPr="000D29A6" w:rsidRDefault="0012250B" w:rsidP="00DF16B1">
            <w:r w:rsidRPr="000D29A6">
              <w:t>Основы планирования профессиональной деятельности и эффективного поведения на рынке труда</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48</w:t>
            </w:r>
          </w:p>
        </w:tc>
        <w:tc>
          <w:tcPr>
            <w:tcW w:w="1559" w:type="dxa"/>
          </w:tcPr>
          <w:p w:rsidR="0012250B" w:rsidRPr="000D29A6" w:rsidRDefault="0012250B" w:rsidP="00DF16B1">
            <w:pPr>
              <w:jc w:val="center"/>
              <w:rPr>
                <w:rStyle w:val="affa"/>
                <w:b w:val="0"/>
                <w:color w:val="auto"/>
              </w:rPr>
            </w:pPr>
            <w:r w:rsidRPr="000D29A6">
              <w:rPr>
                <w:rStyle w:val="affa"/>
                <w:b w:val="0"/>
                <w:color w:val="auto"/>
              </w:rPr>
              <w:t>34</w:t>
            </w:r>
          </w:p>
        </w:tc>
      </w:tr>
      <w:tr w:rsidR="0012250B" w:rsidRPr="000D29A6" w:rsidTr="00DF16B1">
        <w:tc>
          <w:tcPr>
            <w:tcW w:w="1214" w:type="dxa"/>
          </w:tcPr>
          <w:p w:rsidR="0012250B" w:rsidRPr="000D29A6" w:rsidRDefault="0012250B" w:rsidP="00DF16B1">
            <w:r w:rsidRPr="000D29A6">
              <w:t>ПМ.00</w:t>
            </w:r>
          </w:p>
        </w:tc>
        <w:tc>
          <w:tcPr>
            <w:tcW w:w="5131" w:type="dxa"/>
          </w:tcPr>
          <w:p w:rsidR="0012250B" w:rsidRPr="000D29A6" w:rsidRDefault="0012250B" w:rsidP="00DF16B1">
            <w:r w:rsidRPr="000D29A6">
              <w:t>Профессиональные модули</w:t>
            </w:r>
          </w:p>
        </w:tc>
        <w:tc>
          <w:tcPr>
            <w:tcW w:w="2127" w:type="dxa"/>
          </w:tcPr>
          <w:p w:rsidR="0012250B" w:rsidRPr="000D29A6" w:rsidRDefault="0012250B" w:rsidP="00DF16B1">
            <w:pPr>
              <w:jc w:val="center"/>
              <w:rPr>
                <w:rStyle w:val="affa"/>
                <w:b w:val="0"/>
                <w:color w:val="auto"/>
              </w:rPr>
            </w:pPr>
            <w:r w:rsidRPr="000D29A6">
              <w:rPr>
                <w:rStyle w:val="affa"/>
                <w:b w:val="0"/>
                <w:color w:val="auto"/>
              </w:rPr>
              <w:t>646</w:t>
            </w:r>
          </w:p>
        </w:tc>
        <w:tc>
          <w:tcPr>
            <w:tcW w:w="1559" w:type="dxa"/>
          </w:tcPr>
          <w:p w:rsidR="0012250B" w:rsidRPr="000D29A6" w:rsidRDefault="0012250B" w:rsidP="00DF16B1">
            <w:pPr>
              <w:jc w:val="center"/>
              <w:rPr>
                <w:rStyle w:val="affa"/>
                <w:b w:val="0"/>
                <w:color w:val="auto"/>
              </w:rPr>
            </w:pPr>
            <w:r w:rsidRPr="000D29A6">
              <w:rPr>
                <w:rStyle w:val="affa"/>
                <w:b w:val="0"/>
                <w:color w:val="auto"/>
              </w:rPr>
              <w:t>426</w:t>
            </w:r>
          </w:p>
        </w:tc>
      </w:tr>
      <w:tr w:rsidR="0012250B" w:rsidRPr="000D29A6" w:rsidTr="00DF16B1">
        <w:tc>
          <w:tcPr>
            <w:tcW w:w="1214" w:type="dxa"/>
          </w:tcPr>
          <w:p w:rsidR="0012250B" w:rsidRPr="000D29A6" w:rsidRDefault="0012250B" w:rsidP="00DF16B1">
            <w:r w:rsidRPr="000D29A6">
              <w:t>ПМ.01</w:t>
            </w:r>
          </w:p>
        </w:tc>
        <w:tc>
          <w:tcPr>
            <w:tcW w:w="5131" w:type="dxa"/>
          </w:tcPr>
          <w:p w:rsidR="0012250B" w:rsidRPr="000D29A6" w:rsidRDefault="0012250B" w:rsidP="00DF16B1">
            <w:r w:rsidRPr="000D29A6">
              <w:t>Разработка и внедрение технологических процессов лесозаготовок</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350</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23</w:t>
            </w:r>
            <w:r w:rsidRPr="000D29A6">
              <w:rPr>
                <w:rStyle w:val="affa"/>
                <w:b w:val="0"/>
                <w:color w:val="auto"/>
              </w:rPr>
              <w:t>2</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МДК.01.01</w:t>
            </w:r>
          </w:p>
        </w:tc>
        <w:tc>
          <w:tcPr>
            <w:tcW w:w="5131" w:type="dxa"/>
          </w:tcPr>
          <w:p w:rsidR="0012250B" w:rsidRPr="000D29A6" w:rsidRDefault="0012250B" w:rsidP="00DF16B1">
            <w:r w:rsidRPr="000D29A6">
              <w:t>Технологические процессы лесозаготовок</w:t>
            </w:r>
          </w:p>
        </w:tc>
        <w:tc>
          <w:tcPr>
            <w:tcW w:w="2127" w:type="dxa"/>
          </w:tcPr>
          <w:p w:rsidR="0012250B" w:rsidRPr="000D29A6" w:rsidRDefault="0012250B" w:rsidP="00DF16B1">
            <w:pPr>
              <w:jc w:val="center"/>
              <w:rPr>
                <w:rStyle w:val="affa"/>
                <w:b w:val="0"/>
                <w:color w:val="auto"/>
              </w:rPr>
            </w:pPr>
            <w:r w:rsidRPr="000D29A6">
              <w:rPr>
                <w:rStyle w:val="affa"/>
                <w:b w:val="0"/>
                <w:color w:val="auto"/>
              </w:rPr>
              <w:t>150</w:t>
            </w:r>
          </w:p>
        </w:tc>
        <w:tc>
          <w:tcPr>
            <w:tcW w:w="1559" w:type="dxa"/>
          </w:tcPr>
          <w:p w:rsidR="0012250B" w:rsidRPr="000D29A6" w:rsidRDefault="0012250B" w:rsidP="00DF16B1">
            <w:pPr>
              <w:jc w:val="center"/>
              <w:rPr>
                <w:rStyle w:val="affa"/>
                <w:b w:val="0"/>
                <w:color w:val="auto"/>
              </w:rPr>
            </w:pPr>
            <w:r w:rsidRPr="000D29A6">
              <w:rPr>
                <w:rStyle w:val="affa"/>
                <w:b w:val="0"/>
                <w:color w:val="auto"/>
              </w:rPr>
              <w:t>100</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МДК.01.02</w:t>
            </w:r>
          </w:p>
        </w:tc>
        <w:tc>
          <w:tcPr>
            <w:tcW w:w="5131" w:type="dxa"/>
          </w:tcPr>
          <w:p w:rsidR="0012250B" w:rsidRPr="000D29A6" w:rsidRDefault="0012250B" w:rsidP="00DF16B1">
            <w:r w:rsidRPr="000D29A6">
              <w:t>Технологические процессы первичной переработки древесины</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rPr>
              <w:t>1</w:t>
            </w:r>
            <w:r w:rsidRPr="000D29A6">
              <w:rPr>
                <w:rStyle w:val="affa"/>
                <w:b w:val="0"/>
                <w:color w:val="auto"/>
                <w:lang w:val="en-US"/>
              </w:rPr>
              <w:t>00</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6</w:t>
            </w:r>
            <w:r w:rsidRPr="000D29A6">
              <w:rPr>
                <w:rStyle w:val="affa"/>
                <w:b w:val="0"/>
                <w:color w:val="auto"/>
              </w:rPr>
              <w:t>6</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МДК.01.03</w:t>
            </w:r>
          </w:p>
        </w:tc>
        <w:tc>
          <w:tcPr>
            <w:tcW w:w="5131" w:type="dxa"/>
          </w:tcPr>
          <w:p w:rsidR="0012250B" w:rsidRPr="000D29A6" w:rsidRDefault="0012250B" w:rsidP="00DF16B1">
            <w:r w:rsidRPr="000D29A6">
              <w:t>Комплексная переработка древесного сырья</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50</w:t>
            </w:r>
          </w:p>
        </w:tc>
        <w:tc>
          <w:tcPr>
            <w:tcW w:w="1559" w:type="dxa"/>
          </w:tcPr>
          <w:p w:rsidR="0012250B" w:rsidRPr="000D29A6" w:rsidRDefault="0012250B" w:rsidP="00DF16B1">
            <w:pPr>
              <w:jc w:val="center"/>
              <w:rPr>
                <w:rStyle w:val="affa"/>
                <w:b w:val="0"/>
                <w:color w:val="auto"/>
                <w:lang w:val="en-US"/>
              </w:rPr>
            </w:pPr>
            <w:r w:rsidRPr="000D29A6">
              <w:rPr>
                <w:rStyle w:val="affa"/>
                <w:b w:val="0"/>
                <w:color w:val="auto"/>
                <w:lang w:val="en-US"/>
              </w:rPr>
              <w:t>33</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МДК.01.04.</w:t>
            </w:r>
          </w:p>
        </w:tc>
        <w:tc>
          <w:tcPr>
            <w:tcW w:w="5131" w:type="dxa"/>
          </w:tcPr>
          <w:p w:rsidR="0012250B" w:rsidRPr="000D29A6" w:rsidRDefault="0012250B" w:rsidP="00DF16B1">
            <w:r w:rsidRPr="000D29A6">
              <w:t>Оборудование и основы технологии деревообрабатывающего производства</w:t>
            </w:r>
          </w:p>
        </w:tc>
        <w:tc>
          <w:tcPr>
            <w:tcW w:w="2127" w:type="dxa"/>
          </w:tcPr>
          <w:p w:rsidR="0012250B" w:rsidRPr="000D29A6" w:rsidRDefault="0012250B" w:rsidP="00DF16B1">
            <w:pPr>
              <w:jc w:val="center"/>
              <w:rPr>
                <w:rStyle w:val="affa"/>
                <w:b w:val="0"/>
                <w:color w:val="auto"/>
              </w:rPr>
            </w:pPr>
            <w:r w:rsidRPr="000D29A6">
              <w:rPr>
                <w:rStyle w:val="affa"/>
                <w:b w:val="0"/>
                <w:color w:val="auto"/>
              </w:rPr>
              <w:t>50</w:t>
            </w:r>
          </w:p>
        </w:tc>
        <w:tc>
          <w:tcPr>
            <w:tcW w:w="1559" w:type="dxa"/>
          </w:tcPr>
          <w:p w:rsidR="0012250B" w:rsidRPr="000D29A6" w:rsidRDefault="0012250B" w:rsidP="00DF16B1">
            <w:pPr>
              <w:jc w:val="center"/>
              <w:rPr>
                <w:rStyle w:val="affa"/>
                <w:b w:val="0"/>
                <w:color w:val="auto"/>
              </w:rPr>
            </w:pPr>
            <w:r w:rsidRPr="000D29A6">
              <w:rPr>
                <w:rStyle w:val="affa"/>
                <w:b w:val="0"/>
                <w:color w:val="auto"/>
              </w:rPr>
              <w:t>34</w:t>
            </w:r>
          </w:p>
        </w:tc>
      </w:tr>
      <w:tr w:rsidR="0012250B" w:rsidRPr="000D29A6" w:rsidTr="00DF16B1">
        <w:tc>
          <w:tcPr>
            <w:tcW w:w="1214" w:type="dxa"/>
          </w:tcPr>
          <w:p w:rsidR="0012250B" w:rsidRPr="000D29A6" w:rsidRDefault="0012250B" w:rsidP="00DF16B1">
            <w:r w:rsidRPr="000D29A6">
              <w:t>ПМ.02</w:t>
            </w:r>
          </w:p>
        </w:tc>
        <w:tc>
          <w:tcPr>
            <w:tcW w:w="5131" w:type="dxa"/>
          </w:tcPr>
          <w:p w:rsidR="0012250B" w:rsidRPr="000D29A6" w:rsidRDefault="0012250B" w:rsidP="00DF16B1">
            <w:r w:rsidRPr="000D29A6">
              <w:t xml:space="preserve">Разработка и внедрение технологических процессов строительства лесовозных дорог, </w:t>
            </w:r>
            <w:r w:rsidRPr="000D29A6">
              <w:lastRenderedPageBreak/>
              <w:t>перевозок лесопродукции</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lastRenderedPageBreak/>
              <w:t>228</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15</w:t>
            </w:r>
            <w:r w:rsidRPr="000D29A6">
              <w:rPr>
                <w:rStyle w:val="affa"/>
                <w:b w:val="0"/>
                <w:color w:val="auto"/>
              </w:rPr>
              <w:t>0</w:t>
            </w:r>
          </w:p>
        </w:tc>
      </w:tr>
      <w:tr w:rsidR="0012250B" w:rsidRPr="000D29A6" w:rsidTr="00DF16B1">
        <w:tc>
          <w:tcPr>
            <w:tcW w:w="1214" w:type="dxa"/>
          </w:tcPr>
          <w:p w:rsidR="0012250B" w:rsidRPr="000D29A6" w:rsidRDefault="0012250B" w:rsidP="00DF16B1">
            <w:pPr>
              <w:rPr>
                <w:sz w:val="20"/>
                <w:szCs w:val="20"/>
              </w:rPr>
            </w:pPr>
            <w:r w:rsidRPr="000D29A6">
              <w:rPr>
                <w:sz w:val="20"/>
                <w:szCs w:val="20"/>
              </w:rPr>
              <w:lastRenderedPageBreak/>
              <w:t>МДК.02.01</w:t>
            </w:r>
          </w:p>
        </w:tc>
        <w:tc>
          <w:tcPr>
            <w:tcW w:w="5131" w:type="dxa"/>
          </w:tcPr>
          <w:p w:rsidR="0012250B" w:rsidRPr="000D29A6" w:rsidRDefault="0012250B" w:rsidP="00DF16B1">
            <w:r w:rsidRPr="000D29A6">
              <w:t>Строительство и эксплуатация лесовозных дорог</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40</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2</w:t>
            </w:r>
            <w:r w:rsidRPr="000D29A6">
              <w:rPr>
                <w:rStyle w:val="affa"/>
                <w:b w:val="0"/>
                <w:color w:val="auto"/>
              </w:rPr>
              <w:t>6</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МДК.02.02</w:t>
            </w:r>
          </w:p>
        </w:tc>
        <w:tc>
          <w:tcPr>
            <w:tcW w:w="5131" w:type="dxa"/>
          </w:tcPr>
          <w:p w:rsidR="0012250B" w:rsidRPr="000D29A6" w:rsidRDefault="0012250B" w:rsidP="00DF16B1">
            <w:r w:rsidRPr="000D29A6">
              <w:t>Устройство и эксплуатация лесотранспортных средств, организация перевозок лесопродукции</w:t>
            </w:r>
          </w:p>
        </w:tc>
        <w:tc>
          <w:tcPr>
            <w:tcW w:w="2127" w:type="dxa"/>
          </w:tcPr>
          <w:p w:rsidR="0012250B" w:rsidRPr="000D29A6" w:rsidRDefault="0012250B" w:rsidP="00DF16B1">
            <w:pPr>
              <w:jc w:val="center"/>
              <w:rPr>
                <w:rStyle w:val="affa"/>
                <w:b w:val="0"/>
                <w:color w:val="auto"/>
                <w:lang w:val="en-US"/>
              </w:rPr>
            </w:pPr>
            <w:r w:rsidRPr="000D29A6">
              <w:rPr>
                <w:rStyle w:val="affa"/>
                <w:b w:val="0"/>
                <w:color w:val="auto"/>
                <w:lang w:val="en-US"/>
              </w:rPr>
              <w:t>188</w:t>
            </w:r>
          </w:p>
        </w:tc>
        <w:tc>
          <w:tcPr>
            <w:tcW w:w="1559" w:type="dxa"/>
          </w:tcPr>
          <w:p w:rsidR="0012250B" w:rsidRPr="000D29A6" w:rsidRDefault="0012250B" w:rsidP="00DF16B1">
            <w:pPr>
              <w:jc w:val="center"/>
              <w:rPr>
                <w:rStyle w:val="affa"/>
                <w:b w:val="0"/>
                <w:color w:val="auto"/>
              </w:rPr>
            </w:pPr>
            <w:r w:rsidRPr="000D29A6">
              <w:rPr>
                <w:rStyle w:val="affa"/>
                <w:b w:val="0"/>
                <w:color w:val="auto"/>
                <w:lang w:val="en-US"/>
              </w:rPr>
              <w:t>12</w:t>
            </w:r>
            <w:r w:rsidRPr="000D29A6">
              <w:rPr>
                <w:rStyle w:val="affa"/>
                <w:b w:val="0"/>
                <w:color w:val="auto"/>
              </w:rPr>
              <w:t>4</w:t>
            </w:r>
          </w:p>
        </w:tc>
      </w:tr>
      <w:tr w:rsidR="0012250B" w:rsidRPr="000D29A6" w:rsidTr="00DF16B1">
        <w:tc>
          <w:tcPr>
            <w:tcW w:w="1214" w:type="dxa"/>
          </w:tcPr>
          <w:p w:rsidR="0012250B" w:rsidRPr="000D29A6" w:rsidRDefault="0012250B" w:rsidP="00DF16B1">
            <w:pPr>
              <w:rPr>
                <w:sz w:val="20"/>
                <w:szCs w:val="20"/>
              </w:rPr>
            </w:pPr>
            <w:r w:rsidRPr="000D29A6">
              <w:t>ПМ. 03.</w:t>
            </w:r>
          </w:p>
        </w:tc>
        <w:tc>
          <w:tcPr>
            <w:tcW w:w="5131" w:type="dxa"/>
          </w:tcPr>
          <w:p w:rsidR="0012250B" w:rsidRPr="000D29A6" w:rsidRDefault="0012250B" w:rsidP="00DF16B1">
            <w:r w:rsidRPr="000D29A6">
              <w:t>Участие в руководстве производственной деятельностью в рамках структурного подразделения</w:t>
            </w:r>
          </w:p>
        </w:tc>
        <w:tc>
          <w:tcPr>
            <w:tcW w:w="2127" w:type="dxa"/>
          </w:tcPr>
          <w:p w:rsidR="0012250B" w:rsidRPr="000D29A6" w:rsidRDefault="0012250B" w:rsidP="00DF16B1">
            <w:pPr>
              <w:jc w:val="center"/>
              <w:rPr>
                <w:rStyle w:val="affa"/>
                <w:b w:val="0"/>
                <w:color w:val="auto"/>
              </w:rPr>
            </w:pPr>
            <w:r w:rsidRPr="000D29A6">
              <w:rPr>
                <w:rStyle w:val="affa"/>
                <w:b w:val="0"/>
                <w:color w:val="auto"/>
              </w:rPr>
              <w:t>68</w:t>
            </w:r>
          </w:p>
        </w:tc>
        <w:tc>
          <w:tcPr>
            <w:tcW w:w="1559" w:type="dxa"/>
          </w:tcPr>
          <w:p w:rsidR="0012250B" w:rsidRPr="000D29A6" w:rsidRDefault="0012250B" w:rsidP="00DF16B1">
            <w:pPr>
              <w:jc w:val="center"/>
              <w:rPr>
                <w:rStyle w:val="affa"/>
                <w:b w:val="0"/>
                <w:color w:val="auto"/>
              </w:rPr>
            </w:pPr>
            <w:r w:rsidRPr="000D29A6">
              <w:rPr>
                <w:rStyle w:val="affa"/>
                <w:b w:val="0"/>
                <w:color w:val="auto"/>
              </w:rPr>
              <w:t>44</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 03.01</w:t>
            </w:r>
          </w:p>
        </w:tc>
        <w:tc>
          <w:tcPr>
            <w:tcW w:w="5131" w:type="dxa"/>
          </w:tcPr>
          <w:p w:rsidR="0012250B" w:rsidRPr="000D29A6" w:rsidRDefault="0012250B" w:rsidP="00DF16B1">
            <w:r w:rsidRPr="000D29A6">
              <w:t>Управление структурным подразделением</w:t>
            </w:r>
          </w:p>
        </w:tc>
        <w:tc>
          <w:tcPr>
            <w:tcW w:w="2127" w:type="dxa"/>
          </w:tcPr>
          <w:p w:rsidR="0012250B" w:rsidRPr="000D29A6" w:rsidRDefault="0012250B" w:rsidP="00DF16B1">
            <w:pPr>
              <w:jc w:val="center"/>
              <w:rPr>
                <w:rStyle w:val="affa"/>
                <w:b w:val="0"/>
                <w:color w:val="auto"/>
              </w:rPr>
            </w:pPr>
            <w:r w:rsidRPr="000D29A6">
              <w:rPr>
                <w:rStyle w:val="affa"/>
                <w:b w:val="0"/>
                <w:color w:val="auto"/>
              </w:rPr>
              <w:t>40</w:t>
            </w:r>
          </w:p>
        </w:tc>
        <w:tc>
          <w:tcPr>
            <w:tcW w:w="1559" w:type="dxa"/>
          </w:tcPr>
          <w:p w:rsidR="0012250B" w:rsidRPr="000D29A6" w:rsidRDefault="0012250B" w:rsidP="00DF16B1">
            <w:pPr>
              <w:jc w:val="center"/>
              <w:rPr>
                <w:rStyle w:val="affa"/>
                <w:b w:val="0"/>
                <w:color w:val="auto"/>
              </w:rPr>
            </w:pPr>
            <w:r w:rsidRPr="000D29A6">
              <w:rPr>
                <w:rStyle w:val="affa"/>
                <w:b w:val="0"/>
                <w:color w:val="auto"/>
              </w:rPr>
              <w:t>26</w:t>
            </w:r>
          </w:p>
        </w:tc>
      </w:tr>
      <w:tr w:rsidR="0012250B" w:rsidRPr="000D29A6" w:rsidTr="00DF16B1">
        <w:tc>
          <w:tcPr>
            <w:tcW w:w="1214" w:type="dxa"/>
          </w:tcPr>
          <w:p w:rsidR="0012250B" w:rsidRPr="000D29A6" w:rsidRDefault="0012250B" w:rsidP="00DF16B1">
            <w:pPr>
              <w:rPr>
                <w:sz w:val="20"/>
                <w:szCs w:val="20"/>
              </w:rPr>
            </w:pPr>
            <w:r w:rsidRPr="000D29A6">
              <w:rPr>
                <w:sz w:val="20"/>
                <w:szCs w:val="20"/>
              </w:rPr>
              <w:t>МДК 03.02</w:t>
            </w:r>
          </w:p>
        </w:tc>
        <w:tc>
          <w:tcPr>
            <w:tcW w:w="5131" w:type="dxa"/>
          </w:tcPr>
          <w:p w:rsidR="0012250B" w:rsidRPr="000D29A6" w:rsidRDefault="0012250B" w:rsidP="00DF16B1">
            <w:r w:rsidRPr="000D29A6">
              <w:t>Анализ производственн</w:t>
            </w:r>
            <w:proofErr w:type="gramStart"/>
            <w:r w:rsidRPr="000D29A6">
              <w:t>о-</w:t>
            </w:r>
            <w:proofErr w:type="gramEnd"/>
            <w:r w:rsidRPr="000D29A6">
              <w:t xml:space="preserve"> хозяйственной деятельностью структурного подразделения</w:t>
            </w:r>
          </w:p>
        </w:tc>
        <w:tc>
          <w:tcPr>
            <w:tcW w:w="2127" w:type="dxa"/>
          </w:tcPr>
          <w:p w:rsidR="0012250B" w:rsidRPr="000D29A6" w:rsidRDefault="0012250B" w:rsidP="00DF16B1">
            <w:pPr>
              <w:jc w:val="center"/>
              <w:rPr>
                <w:rStyle w:val="affa"/>
                <w:b w:val="0"/>
                <w:color w:val="auto"/>
              </w:rPr>
            </w:pPr>
            <w:r w:rsidRPr="000D29A6">
              <w:rPr>
                <w:rStyle w:val="affa"/>
                <w:b w:val="0"/>
                <w:color w:val="auto"/>
              </w:rPr>
              <w:t>28</w:t>
            </w:r>
          </w:p>
        </w:tc>
        <w:tc>
          <w:tcPr>
            <w:tcW w:w="1559" w:type="dxa"/>
          </w:tcPr>
          <w:p w:rsidR="0012250B" w:rsidRPr="000D29A6" w:rsidRDefault="0012250B" w:rsidP="00DF16B1">
            <w:pPr>
              <w:jc w:val="center"/>
              <w:rPr>
                <w:rStyle w:val="affa"/>
                <w:b w:val="0"/>
                <w:color w:val="auto"/>
              </w:rPr>
            </w:pPr>
            <w:r w:rsidRPr="000D29A6">
              <w:rPr>
                <w:rStyle w:val="affa"/>
                <w:b w:val="0"/>
                <w:color w:val="auto"/>
              </w:rPr>
              <w:t>18</w:t>
            </w:r>
          </w:p>
        </w:tc>
      </w:tr>
      <w:tr w:rsidR="0012250B" w:rsidRPr="000D29A6" w:rsidTr="00DF16B1">
        <w:tc>
          <w:tcPr>
            <w:tcW w:w="1214" w:type="dxa"/>
          </w:tcPr>
          <w:p w:rsidR="0012250B" w:rsidRPr="000D29A6" w:rsidRDefault="0012250B" w:rsidP="00DF16B1">
            <w:pPr>
              <w:rPr>
                <w:rStyle w:val="affa"/>
                <w:color w:val="auto"/>
              </w:rPr>
            </w:pPr>
          </w:p>
        </w:tc>
        <w:tc>
          <w:tcPr>
            <w:tcW w:w="5131" w:type="dxa"/>
          </w:tcPr>
          <w:p w:rsidR="0012250B" w:rsidRPr="000D29A6" w:rsidRDefault="0012250B" w:rsidP="00DF16B1">
            <w:pPr>
              <w:rPr>
                <w:rStyle w:val="affa"/>
                <w:b w:val="0"/>
                <w:color w:val="auto"/>
              </w:rPr>
            </w:pPr>
            <w:r w:rsidRPr="000D29A6">
              <w:rPr>
                <w:rStyle w:val="affa"/>
                <w:b w:val="0"/>
                <w:color w:val="auto"/>
              </w:rPr>
              <w:t>Итого</w:t>
            </w:r>
          </w:p>
        </w:tc>
        <w:tc>
          <w:tcPr>
            <w:tcW w:w="2127" w:type="dxa"/>
            <w:vAlign w:val="center"/>
          </w:tcPr>
          <w:p w:rsidR="0012250B" w:rsidRPr="000D29A6" w:rsidRDefault="0012250B" w:rsidP="00DF16B1">
            <w:pPr>
              <w:jc w:val="center"/>
              <w:rPr>
                <w:rStyle w:val="affa"/>
                <w:b w:val="0"/>
                <w:color w:val="auto"/>
              </w:rPr>
            </w:pPr>
            <w:r w:rsidRPr="000D29A6">
              <w:rPr>
                <w:rStyle w:val="affa"/>
                <w:b w:val="0"/>
                <w:color w:val="auto"/>
              </w:rPr>
              <w:t>1296</w:t>
            </w:r>
          </w:p>
        </w:tc>
        <w:tc>
          <w:tcPr>
            <w:tcW w:w="1559" w:type="dxa"/>
            <w:vAlign w:val="center"/>
          </w:tcPr>
          <w:p w:rsidR="0012250B" w:rsidRPr="000D29A6" w:rsidRDefault="0012250B" w:rsidP="00DF16B1">
            <w:pPr>
              <w:jc w:val="center"/>
              <w:rPr>
                <w:rStyle w:val="affa"/>
                <w:b w:val="0"/>
                <w:color w:val="auto"/>
              </w:rPr>
            </w:pPr>
            <w:r w:rsidRPr="000D29A6">
              <w:rPr>
                <w:rStyle w:val="affa"/>
                <w:b w:val="0"/>
                <w:color w:val="auto"/>
              </w:rPr>
              <w:t>864</w:t>
            </w:r>
          </w:p>
        </w:tc>
      </w:tr>
    </w:tbl>
    <w:p w:rsidR="0012250B" w:rsidRPr="000D29A6" w:rsidRDefault="0012250B" w:rsidP="0012250B">
      <w:pPr>
        <w:autoSpaceDE w:val="0"/>
        <w:autoSpaceDN w:val="0"/>
        <w:adjustRightInd w:val="0"/>
        <w:rPr>
          <w:rFonts w:eastAsia="Calibri"/>
        </w:rPr>
      </w:pPr>
    </w:p>
    <w:p w:rsidR="0012250B" w:rsidRPr="000D29A6" w:rsidRDefault="0012250B" w:rsidP="0012250B">
      <w:pPr>
        <w:pStyle w:val="Default"/>
        <w:ind w:firstLine="708"/>
        <w:jc w:val="both"/>
        <w:rPr>
          <w:color w:val="auto"/>
          <w:spacing w:val="-6"/>
        </w:rPr>
      </w:pPr>
      <w:r w:rsidRPr="000D29A6">
        <w:rPr>
          <w:color w:val="auto"/>
          <w:spacing w:val="-6"/>
        </w:rPr>
        <w:t>На виды профессионаьной деятельности в соответствие с ФГОС СПО 35.02.02 Технология   лесозаготовок введены дополнительные профессиональные компетенции ДПК 1.5-1.8, ДПК 2.4,  ДПК 3.4- 3.5 (Таблица 8).</w:t>
      </w:r>
    </w:p>
    <w:p w:rsidR="0012250B" w:rsidRPr="000D29A6" w:rsidRDefault="0012250B" w:rsidP="0012250B">
      <w:pPr>
        <w:pStyle w:val="Default"/>
        <w:ind w:firstLine="708"/>
        <w:jc w:val="right"/>
        <w:rPr>
          <w:color w:val="auto"/>
        </w:rPr>
      </w:pPr>
      <w:r w:rsidRPr="000D29A6">
        <w:rPr>
          <w:color w:val="auto"/>
        </w:rPr>
        <w:t xml:space="preserve">Таблица 8 </w:t>
      </w:r>
    </w:p>
    <w:p w:rsidR="0012250B" w:rsidRPr="000D29A6" w:rsidRDefault="0012250B" w:rsidP="0012250B">
      <w:pPr>
        <w:pStyle w:val="Default"/>
        <w:ind w:firstLine="708"/>
        <w:jc w:val="center"/>
        <w:rPr>
          <w:color w:val="auto"/>
        </w:rPr>
      </w:pPr>
      <w:r w:rsidRPr="000D29A6">
        <w:rPr>
          <w:color w:val="auto"/>
        </w:rPr>
        <w:t>Дополнительные профессиональные компетенции под соответствующие виды профессиональной деятельности</w:t>
      </w:r>
    </w:p>
    <w:p w:rsidR="0012250B" w:rsidRPr="000D29A6" w:rsidRDefault="0012250B" w:rsidP="0012250B">
      <w:pPr>
        <w:pStyle w:val="Default"/>
        <w:ind w:firstLine="708"/>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2"/>
        <w:gridCol w:w="7599"/>
      </w:tblGrid>
      <w:tr w:rsidR="0012250B" w:rsidRPr="000D29A6" w:rsidTr="00DF16B1">
        <w:tc>
          <w:tcPr>
            <w:tcW w:w="2432" w:type="dxa"/>
          </w:tcPr>
          <w:p w:rsidR="0012250B" w:rsidRPr="000D29A6" w:rsidRDefault="0012250B" w:rsidP="00DF16B1">
            <w:pPr>
              <w:jc w:val="center"/>
              <w:rPr>
                <w:b/>
              </w:rPr>
            </w:pPr>
            <w:r w:rsidRPr="000D29A6">
              <w:rPr>
                <w:b/>
              </w:rPr>
              <w:t>Вид профессиональной деятельности</w:t>
            </w:r>
          </w:p>
        </w:tc>
        <w:tc>
          <w:tcPr>
            <w:tcW w:w="7599" w:type="dxa"/>
          </w:tcPr>
          <w:p w:rsidR="0012250B" w:rsidRPr="000D29A6" w:rsidRDefault="0012250B" w:rsidP="00DF16B1">
            <w:pPr>
              <w:jc w:val="center"/>
              <w:rPr>
                <w:b/>
              </w:rPr>
            </w:pPr>
            <w:r w:rsidRPr="000D29A6">
              <w:rPr>
                <w:b/>
              </w:rPr>
              <w:t>Перечень дополнительных профессиональных компетенций</w:t>
            </w:r>
          </w:p>
        </w:tc>
      </w:tr>
      <w:tr w:rsidR="0012250B" w:rsidRPr="000D29A6" w:rsidTr="00DF16B1">
        <w:tc>
          <w:tcPr>
            <w:tcW w:w="10031" w:type="dxa"/>
            <w:gridSpan w:val="2"/>
          </w:tcPr>
          <w:p w:rsidR="0012250B" w:rsidRPr="000D29A6" w:rsidRDefault="0012250B" w:rsidP="00DF16B1">
            <w:pPr>
              <w:jc w:val="both"/>
            </w:pPr>
            <w:r w:rsidRPr="000D29A6">
              <w:t>Дополнительные профессиональные компетенции по видам деятельности</w:t>
            </w:r>
          </w:p>
        </w:tc>
      </w:tr>
      <w:tr w:rsidR="0012250B" w:rsidRPr="000D29A6" w:rsidTr="00DF16B1">
        <w:trPr>
          <w:trHeight w:val="557"/>
        </w:trPr>
        <w:tc>
          <w:tcPr>
            <w:tcW w:w="2432" w:type="dxa"/>
          </w:tcPr>
          <w:p w:rsidR="0012250B" w:rsidRPr="000D29A6" w:rsidRDefault="0012250B" w:rsidP="00DF16B1">
            <w:r w:rsidRPr="000D29A6">
              <w:t xml:space="preserve"> 1.Разработка и внедрение технологических процессов лесозаготовок</w:t>
            </w:r>
          </w:p>
        </w:tc>
        <w:tc>
          <w:tcPr>
            <w:tcW w:w="7599" w:type="dxa"/>
          </w:tcPr>
          <w:p w:rsidR="0012250B" w:rsidRPr="000D29A6" w:rsidRDefault="0012250B" w:rsidP="00DF16B1">
            <w:r w:rsidRPr="000D29A6">
              <w:t xml:space="preserve">ДПК 1. 5.Сохранять среду обитания животных  и птиц при заготовке древесины  и других лесных ресурсов;  </w:t>
            </w:r>
          </w:p>
          <w:p w:rsidR="0012250B" w:rsidRPr="000D29A6" w:rsidRDefault="0012250B" w:rsidP="00DF16B1">
            <w:pPr>
              <w:pStyle w:val="Default"/>
              <w:rPr>
                <w:color w:val="auto"/>
              </w:rPr>
            </w:pPr>
            <w:r w:rsidRPr="000D29A6">
              <w:rPr>
                <w:color w:val="auto"/>
              </w:rPr>
              <w:t>ДПК 1.6</w:t>
            </w:r>
            <w:proofErr w:type="gramStart"/>
            <w:r w:rsidRPr="000D29A6">
              <w:rPr>
                <w:color w:val="auto"/>
              </w:rPr>
              <w:t xml:space="preserve"> В</w:t>
            </w:r>
            <w:proofErr w:type="gramEnd"/>
            <w:r w:rsidRPr="000D29A6">
              <w:rPr>
                <w:color w:val="auto"/>
              </w:rPr>
              <w:t xml:space="preserve">ыполнять учет и вести документооборот в лесозаготовительных и других организациях;  использовать информационные технологии для расчетов и оформления документации; </w:t>
            </w:r>
          </w:p>
          <w:p w:rsidR="0012250B" w:rsidRPr="000D29A6" w:rsidRDefault="0012250B" w:rsidP="00DF16B1">
            <w:pPr>
              <w:autoSpaceDE w:val="0"/>
              <w:autoSpaceDN w:val="0"/>
              <w:adjustRightInd w:val="0"/>
            </w:pPr>
            <w:r w:rsidRPr="000D29A6">
              <w:t>ДПК 1.7. Участвовать в разработке мероприятий, по обеспечению безопасных условий труда</w:t>
            </w:r>
          </w:p>
          <w:p w:rsidR="0012250B" w:rsidRPr="000D29A6" w:rsidRDefault="0012250B" w:rsidP="00DF16B1">
            <w:r w:rsidRPr="000D29A6">
              <w:t>ДПК 1.8</w:t>
            </w:r>
            <w:proofErr w:type="gramStart"/>
            <w:r w:rsidRPr="000D29A6">
              <w:t xml:space="preserve"> Д</w:t>
            </w:r>
            <w:proofErr w:type="gramEnd"/>
            <w:r w:rsidRPr="000D29A6">
              <w:t>авать оценку воздействия на окружающую среду негативных техногенных  факторов</w:t>
            </w:r>
            <w:r w:rsidRPr="000D29A6">
              <w:rPr>
                <w:sz w:val="28"/>
                <w:szCs w:val="28"/>
              </w:rPr>
              <w:t xml:space="preserve"> </w:t>
            </w:r>
          </w:p>
        </w:tc>
      </w:tr>
      <w:tr w:rsidR="0012250B" w:rsidRPr="000D29A6" w:rsidTr="00DF16B1">
        <w:trPr>
          <w:trHeight w:val="557"/>
        </w:trPr>
        <w:tc>
          <w:tcPr>
            <w:tcW w:w="2432" w:type="dxa"/>
          </w:tcPr>
          <w:p w:rsidR="0012250B" w:rsidRPr="000D29A6" w:rsidRDefault="0012250B" w:rsidP="00DF16B1">
            <w:r w:rsidRPr="000D29A6">
              <w:t>2.Разработка и внедрение технологических процессов строительства лесовозных дорог, перевозок лесопродукции</w:t>
            </w:r>
          </w:p>
        </w:tc>
        <w:tc>
          <w:tcPr>
            <w:tcW w:w="7599" w:type="dxa"/>
          </w:tcPr>
          <w:p w:rsidR="0012250B" w:rsidRPr="000D29A6" w:rsidRDefault="0012250B" w:rsidP="00DF16B1">
            <w:pPr>
              <w:pStyle w:val="Default"/>
              <w:rPr>
                <w:color w:val="auto"/>
              </w:rPr>
            </w:pPr>
            <w:r w:rsidRPr="000D29A6">
              <w:rPr>
                <w:color w:val="auto"/>
              </w:rPr>
              <w:t>ДПК 2.4</w:t>
            </w:r>
            <w:proofErr w:type="gramStart"/>
            <w:r w:rsidRPr="000D29A6">
              <w:rPr>
                <w:color w:val="auto"/>
              </w:rPr>
              <w:t xml:space="preserve"> Ч</w:t>
            </w:r>
            <w:proofErr w:type="gramEnd"/>
            <w:r w:rsidRPr="000D29A6">
              <w:rPr>
                <w:color w:val="auto"/>
              </w:rPr>
              <w:t>итать топографические и лесные карты (планы), выполнять по ним измерения и вычерчивать их фрагменты.</w:t>
            </w:r>
          </w:p>
          <w:p w:rsidR="0012250B" w:rsidRPr="000D29A6" w:rsidRDefault="0012250B" w:rsidP="00DF16B1">
            <w:pPr>
              <w:autoSpaceDE w:val="0"/>
              <w:autoSpaceDN w:val="0"/>
              <w:adjustRightInd w:val="0"/>
            </w:pPr>
          </w:p>
        </w:tc>
      </w:tr>
      <w:tr w:rsidR="0012250B" w:rsidRPr="000D29A6" w:rsidTr="00DF16B1">
        <w:tc>
          <w:tcPr>
            <w:tcW w:w="2432" w:type="dxa"/>
          </w:tcPr>
          <w:p w:rsidR="0012250B" w:rsidRPr="000D29A6" w:rsidRDefault="0012250B" w:rsidP="00DF16B1">
            <w:r w:rsidRPr="000D29A6">
              <w:t>3.</w:t>
            </w:r>
            <w:r w:rsidRPr="000D29A6">
              <w:rPr>
                <w:sz w:val="22"/>
                <w:szCs w:val="22"/>
              </w:rPr>
              <w:t xml:space="preserve"> </w:t>
            </w:r>
            <w:r w:rsidRPr="000D29A6">
              <w:t>Участие в руководстве производственной деятельностью в рамках структурного подразделения</w:t>
            </w:r>
          </w:p>
        </w:tc>
        <w:tc>
          <w:tcPr>
            <w:tcW w:w="7599" w:type="dxa"/>
          </w:tcPr>
          <w:p w:rsidR="0012250B" w:rsidRPr="000D29A6" w:rsidRDefault="0012250B" w:rsidP="00DF16B1">
            <w:r w:rsidRPr="000D29A6">
              <w:t xml:space="preserve">ДПК 3. 4 Способность собирать и 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p>
          <w:p w:rsidR="0012250B" w:rsidRPr="000D29A6" w:rsidRDefault="0012250B" w:rsidP="00DF16B1">
            <w:pPr>
              <w:autoSpaceDE w:val="0"/>
              <w:autoSpaceDN w:val="0"/>
              <w:adjustRightInd w:val="0"/>
              <w:rPr>
                <w:sz w:val="28"/>
                <w:szCs w:val="28"/>
              </w:rPr>
            </w:pPr>
            <w:r w:rsidRPr="000D29A6">
              <w:t>ДПК 3.5</w:t>
            </w:r>
            <w:proofErr w:type="gramStart"/>
            <w:r w:rsidRPr="000D29A6">
              <w:t xml:space="preserve">  А</w:t>
            </w:r>
            <w:proofErr w:type="gramEnd"/>
            <w:r w:rsidRPr="000D29A6">
              <w:t xml:space="preserve">нализировать экономическую информацию, содержащуюся в отчетности предприятий и использовать ее для принятия управленческих решений </w:t>
            </w:r>
          </w:p>
        </w:tc>
      </w:tr>
    </w:tbl>
    <w:p w:rsidR="0012250B" w:rsidRPr="000D29A6" w:rsidRDefault="0012250B" w:rsidP="0012250B">
      <w:pPr>
        <w:pStyle w:val="Default"/>
        <w:ind w:firstLine="708"/>
        <w:jc w:val="both"/>
        <w:rPr>
          <w:color w:val="auto"/>
        </w:rPr>
      </w:pPr>
    </w:p>
    <w:p w:rsidR="0012250B" w:rsidRPr="000D29A6" w:rsidRDefault="0012250B" w:rsidP="0012250B">
      <w:pPr>
        <w:pStyle w:val="Default"/>
        <w:ind w:firstLine="708"/>
        <w:jc w:val="both"/>
        <w:rPr>
          <w:color w:val="auto"/>
        </w:rPr>
      </w:pPr>
      <w:r w:rsidRPr="000D29A6">
        <w:rPr>
          <w:color w:val="auto"/>
        </w:rPr>
        <w:t>Обоснование распределения часов вариативной части по учебным дисциплинам и профессиональным модулям с целью р</w:t>
      </w:r>
      <w:r w:rsidRPr="000D29A6">
        <w:rPr>
          <w:color w:val="auto"/>
          <w:sz w:val="23"/>
          <w:szCs w:val="23"/>
        </w:rPr>
        <w:t xml:space="preserve">асширения подготовки, определяемой содержанием обязательной части, проведено в соответствии с запросами работодателей и на основании анализа регионального рынка труда, </w:t>
      </w:r>
      <w:r w:rsidRPr="000D29A6">
        <w:rPr>
          <w:color w:val="auto"/>
        </w:rPr>
        <w:t xml:space="preserve">возможностями продолжения образования, </w:t>
      </w:r>
      <w:r w:rsidRPr="000D29A6">
        <w:rPr>
          <w:color w:val="auto"/>
          <w:sz w:val="23"/>
          <w:szCs w:val="23"/>
        </w:rPr>
        <w:t>спецификой деятельности техникума</w:t>
      </w:r>
      <w:r w:rsidRPr="000D29A6">
        <w:rPr>
          <w:color w:val="auto"/>
        </w:rPr>
        <w:t xml:space="preserve"> </w:t>
      </w:r>
      <w:proofErr w:type="gramStart"/>
      <w:r w:rsidRPr="000D29A6">
        <w:rPr>
          <w:color w:val="auto"/>
        </w:rPr>
        <w:t xml:space="preserve">( </w:t>
      </w:r>
      <w:proofErr w:type="gramEnd"/>
      <w:r w:rsidRPr="000D29A6">
        <w:rPr>
          <w:color w:val="auto"/>
        </w:rPr>
        <w:t>Приложение 3).</w:t>
      </w:r>
    </w:p>
    <w:p w:rsidR="0012250B" w:rsidRPr="000D29A6" w:rsidRDefault="0012250B" w:rsidP="0012250B">
      <w:pPr>
        <w:ind w:left="57" w:right="57" w:firstLine="709"/>
        <w:jc w:val="both"/>
      </w:pPr>
    </w:p>
    <w:p w:rsidR="0012250B" w:rsidRPr="000D29A6" w:rsidRDefault="0012250B" w:rsidP="0012250B">
      <w:pPr>
        <w:jc w:val="center"/>
        <w:rPr>
          <w:b/>
          <w:sz w:val="28"/>
          <w:szCs w:val="28"/>
        </w:rPr>
      </w:pPr>
    </w:p>
    <w:p w:rsidR="0012250B" w:rsidRPr="000D29A6" w:rsidRDefault="0012250B" w:rsidP="0012250B">
      <w:pPr>
        <w:widowControl w:val="0"/>
        <w:suppressAutoHyphens/>
        <w:snapToGrid w:val="0"/>
        <w:jc w:val="both"/>
        <w:rPr>
          <w:sz w:val="28"/>
          <w:szCs w:val="28"/>
        </w:rPr>
        <w:sectPr w:rsidR="0012250B" w:rsidRPr="000D29A6" w:rsidSect="00DF16B1">
          <w:pgSz w:w="11906" w:h="16838"/>
          <w:pgMar w:top="851" w:right="567" w:bottom="851" w:left="1418" w:header="454" w:footer="227" w:gutter="0"/>
          <w:cols w:space="708"/>
          <w:docGrid w:linePitch="360"/>
        </w:sectPr>
      </w:pPr>
    </w:p>
    <w:p w:rsidR="0012250B" w:rsidRPr="000D29A6" w:rsidRDefault="0012250B" w:rsidP="0012250B">
      <w:pPr>
        <w:ind w:firstLine="708"/>
        <w:rPr>
          <w:b/>
          <w:sz w:val="28"/>
          <w:szCs w:val="28"/>
        </w:rPr>
      </w:pPr>
      <w:r w:rsidRPr="000D29A6">
        <w:rPr>
          <w:b/>
          <w:sz w:val="28"/>
          <w:szCs w:val="28"/>
        </w:rPr>
        <w:t>4. СТРУКТУРА И СОДЕРЖАНИЕ ППССЗ ПО СПЕЦИАЛЬНОСТИ 35.02.02</w:t>
      </w:r>
      <w:r w:rsidRPr="000D29A6">
        <w:rPr>
          <w:sz w:val="28"/>
          <w:szCs w:val="28"/>
        </w:rPr>
        <w:t xml:space="preserve"> </w:t>
      </w:r>
      <w:r w:rsidRPr="000D29A6">
        <w:rPr>
          <w:b/>
          <w:sz w:val="28"/>
          <w:szCs w:val="28"/>
        </w:rPr>
        <w:t>ТЕХНОЛОГИЯ  ЛЕСОЗАГОТОВОК</w:t>
      </w:r>
    </w:p>
    <w:p w:rsidR="0012250B" w:rsidRPr="000D29A6" w:rsidRDefault="0012250B" w:rsidP="0012250B">
      <w:pPr>
        <w:pStyle w:val="Default"/>
        <w:ind w:firstLine="708"/>
        <w:jc w:val="right"/>
        <w:rPr>
          <w:color w:val="auto"/>
        </w:rPr>
      </w:pPr>
      <w:r w:rsidRPr="000D29A6">
        <w:rPr>
          <w:color w:val="auto"/>
        </w:rPr>
        <w:t xml:space="preserve">Таблица 9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8505"/>
        <w:gridCol w:w="850"/>
        <w:gridCol w:w="851"/>
        <w:gridCol w:w="1134"/>
        <w:gridCol w:w="1134"/>
      </w:tblGrid>
      <w:tr w:rsidR="0012250B" w:rsidRPr="000D29A6" w:rsidTr="00DF16B1">
        <w:tc>
          <w:tcPr>
            <w:tcW w:w="2660" w:type="dxa"/>
            <w:vMerge w:val="restart"/>
            <w:tcBorders>
              <w:top w:val="single" w:sz="4" w:space="0" w:color="auto"/>
              <w:left w:val="single" w:sz="4" w:space="0" w:color="auto"/>
              <w:bottom w:val="single" w:sz="4" w:space="0" w:color="auto"/>
              <w:right w:val="single" w:sz="4" w:space="0" w:color="auto"/>
            </w:tcBorders>
          </w:tcPr>
          <w:p w:rsidR="0012250B" w:rsidRPr="000D29A6" w:rsidRDefault="0012250B" w:rsidP="00DF16B1">
            <w:pPr>
              <w:jc w:val="center"/>
            </w:pPr>
            <w:r w:rsidRPr="000D29A6">
              <w:t>Индекс и наименование циклов, дисциплин / профессиональных модулей</w:t>
            </w:r>
          </w:p>
        </w:tc>
        <w:tc>
          <w:tcPr>
            <w:tcW w:w="8505" w:type="dxa"/>
            <w:vMerge w:val="restart"/>
            <w:tcBorders>
              <w:top w:val="single" w:sz="4" w:space="0" w:color="auto"/>
              <w:left w:val="single" w:sz="4" w:space="0" w:color="auto"/>
              <w:bottom w:val="single" w:sz="4" w:space="0" w:color="auto"/>
              <w:right w:val="single" w:sz="4" w:space="0" w:color="auto"/>
            </w:tcBorders>
          </w:tcPr>
          <w:p w:rsidR="0012250B" w:rsidRPr="000D29A6" w:rsidRDefault="0012250B" w:rsidP="00DF16B1">
            <w:pPr>
              <w:jc w:val="center"/>
            </w:pPr>
            <w:r w:rsidRPr="000D29A6">
              <w:t>Требования к знаниям, умениям, практическому опыту</w:t>
            </w:r>
          </w:p>
        </w:tc>
        <w:tc>
          <w:tcPr>
            <w:tcW w:w="1701" w:type="dxa"/>
            <w:gridSpan w:val="2"/>
            <w:tcBorders>
              <w:top w:val="single" w:sz="4" w:space="0" w:color="auto"/>
              <w:left w:val="single" w:sz="4" w:space="0" w:color="auto"/>
              <w:bottom w:val="single" w:sz="4" w:space="0" w:color="auto"/>
              <w:right w:val="single" w:sz="4" w:space="0" w:color="auto"/>
            </w:tcBorders>
          </w:tcPr>
          <w:p w:rsidR="0012250B" w:rsidRPr="000D29A6" w:rsidRDefault="0012250B" w:rsidP="00DF16B1">
            <w:pPr>
              <w:jc w:val="center"/>
            </w:pPr>
            <w:r w:rsidRPr="000D29A6">
              <w:t>Количество часов учебной нагрузки</w:t>
            </w:r>
          </w:p>
        </w:tc>
        <w:tc>
          <w:tcPr>
            <w:tcW w:w="1134" w:type="dxa"/>
            <w:vMerge w:val="restart"/>
            <w:tcBorders>
              <w:top w:val="single" w:sz="4" w:space="0" w:color="auto"/>
              <w:left w:val="single" w:sz="4" w:space="0" w:color="auto"/>
              <w:bottom w:val="single" w:sz="4" w:space="0" w:color="auto"/>
              <w:right w:val="single" w:sz="4" w:space="0" w:color="auto"/>
            </w:tcBorders>
          </w:tcPr>
          <w:p w:rsidR="0012250B" w:rsidRPr="000D29A6" w:rsidRDefault="0012250B" w:rsidP="00DF16B1">
            <w:pPr>
              <w:jc w:val="center"/>
            </w:pPr>
            <w:r w:rsidRPr="000D29A6">
              <w:t>Коды формируемых компетенций</w:t>
            </w:r>
          </w:p>
        </w:tc>
        <w:tc>
          <w:tcPr>
            <w:tcW w:w="1134" w:type="dxa"/>
            <w:vMerge w:val="restart"/>
            <w:tcBorders>
              <w:top w:val="single" w:sz="4" w:space="0" w:color="auto"/>
              <w:left w:val="single" w:sz="4" w:space="0" w:color="auto"/>
              <w:bottom w:val="single" w:sz="4" w:space="0" w:color="auto"/>
              <w:right w:val="single" w:sz="4" w:space="0" w:color="auto"/>
            </w:tcBorders>
          </w:tcPr>
          <w:p w:rsidR="0012250B" w:rsidRPr="000D29A6" w:rsidRDefault="0012250B" w:rsidP="00DF16B1">
            <w:pPr>
              <w:jc w:val="center"/>
            </w:pPr>
            <w:r w:rsidRPr="000D29A6">
              <w:t>Формы контроля</w:t>
            </w:r>
          </w:p>
        </w:tc>
      </w:tr>
      <w:tr w:rsidR="0012250B" w:rsidRPr="000D29A6" w:rsidTr="00DF16B1">
        <w:tc>
          <w:tcPr>
            <w:tcW w:w="2660" w:type="dxa"/>
            <w:vMerge/>
          </w:tcPr>
          <w:p w:rsidR="0012250B" w:rsidRPr="000D29A6" w:rsidRDefault="0012250B" w:rsidP="00DF16B1">
            <w:pPr>
              <w:jc w:val="center"/>
            </w:pPr>
          </w:p>
        </w:tc>
        <w:tc>
          <w:tcPr>
            <w:tcW w:w="8505" w:type="dxa"/>
            <w:vMerge/>
          </w:tcPr>
          <w:p w:rsidR="0012250B" w:rsidRPr="000D29A6" w:rsidRDefault="0012250B" w:rsidP="00DF16B1">
            <w:pPr>
              <w:jc w:val="center"/>
            </w:pPr>
          </w:p>
        </w:tc>
        <w:tc>
          <w:tcPr>
            <w:tcW w:w="850" w:type="dxa"/>
          </w:tcPr>
          <w:p w:rsidR="0012250B" w:rsidRPr="000D29A6" w:rsidRDefault="0012250B" w:rsidP="00DF16B1">
            <w:pPr>
              <w:jc w:val="center"/>
            </w:pPr>
            <w:r w:rsidRPr="000D29A6">
              <w:t>макс.</w:t>
            </w:r>
          </w:p>
        </w:tc>
        <w:tc>
          <w:tcPr>
            <w:tcW w:w="851" w:type="dxa"/>
          </w:tcPr>
          <w:p w:rsidR="0012250B" w:rsidRPr="000D29A6" w:rsidRDefault="0012250B" w:rsidP="00DF16B1">
            <w:pPr>
              <w:jc w:val="center"/>
            </w:pPr>
            <w:r w:rsidRPr="000D29A6">
              <w:t>обязать.</w:t>
            </w:r>
          </w:p>
        </w:tc>
        <w:tc>
          <w:tcPr>
            <w:tcW w:w="1134" w:type="dxa"/>
            <w:vMerge/>
          </w:tcPr>
          <w:p w:rsidR="0012250B" w:rsidRPr="000D29A6" w:rsidRDefault="0012250B" w:rsidP="00DF16B1">
            <w:pPr>
              <w:jc w:val="center"/>
            </w:pPr>
          </w:p>
        </w:tc>
        <w:tc>
          <w:tcPr>
            <w:tcW w:w="1134" w:type="dxa"/>
            <w:vMerge/>
          </w:tcPr>
          <w:p w:rsidR="0012250B" w:rsidRPr="000D29A6" w:rsidRDefault="0012250B" w:rsidP="00DF16B1">
            <w:pPr>
              <w:jc w:val="center"/>
            </w:pPr>
          </w:p>
        </w:tc>
      </w:tr>
      <w:tr w:rsidR="0012250B" w:rsidRPr="000D29A6" w:rsidTr="00DF16B1">
        <w:tc>
          <w:tcPr>
            <w:tcW w:w="11165" w:type="dxa"/>
            <w:gridSpan w:val="2"/>
          </w:tcPr>
          <w:p w:rsidR="0012250B" w:rsidRPr="000D29A6" w:rsidRDefault="0012250B" w:rsidP="00DF16B1">
            <w:pPr>
              <w:jc w:val="center"/>
            </w:pPr>
            <w:r w:rsidRPr="000D29A6">
              <w:rPr>
                <w:b/>
              </w:rPr>
              <w:t>ОГСЭ. 00 Общий гуманитарный и социально-экономический цикл</w:t>
            </w:r>
          </w:p>
        </w:tc>
        <w:tc>
          <w:tcPr>
            <w:tcW w:w="850" w:type="dxa"/>
          </w:tcPr>
          <w:p w:rsidR="0012250B" w:rsidRPr="000D29A6" w:rsidRDefault="0012250B" w:rsidP="00DF16B1">
            <w:pPr>
              <w:jc w:val="center"/>
            </w:pPr>
            <w:r w:rsidRPr="000D29A6">
              <w:t>758</w:t>
            </w:r>
          </w:p>
        </w:tc>
        <w:tc>
          <w:tcPr>
            <w:tcW w:w="851" w:type="dxa"/>
          </w:tcPr>
          <w:p w:rsidR="0012250B" w:rsidRPr="000D29A6" w:rsidRDefault="0012250B" w:rsidP="00DF16B1">
            <w:pPr>
              <w:jc w:val="center"/>
            </w:pPr>
            <w:r w:rsidRPr="000D29A6">
              <w:t>468</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4305"/>
        </w:trPr>
        <w:tc>
          <w:tcPr>
            <w:tcW w:w="2660" w:type="dxa"/>
          </w:tcPr>
          <w:p w:rsidR="0012250B" w:rsidRPr="000D29A6" w:rsidRDefault="0012250B" w:rsidP="00DF16B1">
            <w:r w:rsidRPr="000D29A6">
              <w:t xml:space="preserve">ОГСЭ.01. Основы </w:t>
            </w:r>
          </w:p>
          <w:p w:rsidR="0012250B" w:rsidRPr="000D29A6" w:rsidRDefault="0012250B" w:rsidP="00DF16B1">
            <w:r w:rsidRPr="000D29A6">
              <w:t>философии</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w:t>
            </w:r>
            <w:r w:rsidRPr="000D29A6">
              <w:rPr>
                <w:b/>
              </w:rPr>
              <w:t>уметь: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 </w:t>
            </w: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основные категории и понятия философии;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роль философии в жизни человека и общества;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основы философского учения о бытии;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сущность процесса познания;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основы научной, философской и религиозной картин мира;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об условиях формирования личности, свободе и ответственности за сохранение жизни, культуры, окружающей среды;</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 социальных и этических проблемах, связанных с развитием и использованием достижений науки, техники и технологий.</w:t>
            </w:r>
          </w:p>
        </w:tc>
        <w:tc>
          <w:tcPr>
            <w:tcW w:w="850" w:type="dxa"/>
          </w:tcPr>
          <w:p w:rsidR="0012250B" w:rsidRPr="000D29A6" w:rsidRDefault="0012250B" w:rsidP="00DF16B1">
            <w:pPr>
              <w:jc w:val="center"/>
            </w:pPr>
            <w:r w:rsidRPr="000D29A6">
              <w:t>70</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t>48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r w:rsidRPr="000D29A6">
              <w:t>ОК 1-9</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4575"/>
        </w:trPr>
        <w:tc>
          <w:tcPr>
            <w:tcW w:w="2660" w:type="dxa"/>
          </w:tcPr>
          <w:p w:rsidR="0012250B" w:rsidRPr="000D29A6" w:rsidRDefault="0012250B" w:rsidP="00DF16B1">
            <w:r w:rsidRPr="000D29A6">
              <w:lastRenderedPageBreak/>
              <w:t>ОГСЭ.02.  История</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обучающийся должен </w:t>
            </w:r>
            <w:r w:rsidRPr="000D29A6">
              <w:rPr>
                <w:b/>
              </w:rPr>
              <w:t>уметь: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ориентироваться в современной экономической, политической и культурной ситуации в России и мире;</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выявлять  взаимосвязь отечественных, региональных, мировых социально-экономических, политических и культурных проблем.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 </w:t>
            </w:r>
            <w:r w:rsidRPr="000D29A6">
              <w:rPr>
                <w:b/>
              </w:rPr>
              <w:t xml:space="preserve">знать: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основные направления развития ключевых регионов мира на рубеже веков (</w:t>
            </w:r>
            <w:r w:rsidRPr="000D29A6">
              <w:rPr>
                <w:lang w:val="en-US"/>
              </w:rPr>
              <w:t>XX</w:t>
            </w:r>
            <w:r w:rsidRPr="000D29A6">
              <w:t xml:space="preserve"> и </w:t>
            </w:r>
            <w:r w:rsidRPr="000D29A6">
              <w:rPr>
                <w:lang w:val="en-US"/>
              </w:rPr>
              <w:t>XXI</w:t>
            </w:r>
            <w:r w:rsidRPr="000D29A6">
              <w:t>);</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сущность и причины локальных, региональных, межгосударственных конфликтов  </w:t>
            </w:r>
            <w:r w:rsidRPr="000D29A6">
              <w:rPr>
                <w:lang w:val="en-US"/>
              </w:rPr>
              <w:t>XX</w:t>
            </w:r>
            <w:r w:rsidRPr="000D29A6">
              <w:t xml:space="preserve"> -начале </w:t>
            </w:r>
            <w:r w:rsidRPr="000D29A6">
              <w:rPr>
                <w:lang w:val="en-US"/>
              </w:rPr>
              <w:t>XXI</w:t>
            </w:r>
            <w:r w:rsidRPr="000D29A6">
              <w:t xml:space="preserve"> </w:t>
            </w:r>
            <w:proofErr w:type="gramStart"/>
            <w:r w:rsidRPr="000D29A6">
              <w:t>в</w:t>
            </w:r>
            <w:proofErr w:type="gramEnd"/>
            <w:r w:rsidRPr="000D29A6">
              <w:t>.;</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назначение ООН, НАТО, ЕС и других организаций и основные направления их деятельности;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 роли науки, культуры и религии в сохранении и укреплении национальных и государственных традиций;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t>содержание и назначение важнейших правовых и законодательных актов мирового и регионального значения.</w:t>
            </w:r>
          </w:p>
        </w:tc>
        <w:tc>
          <w:tcPr>
            <w:tcW w:w="850" w:type="dxa"/>
          </w:tcPr>
          <w:p w:rsidR="0012250B" w:rsidRPr="000D29A6" w:rsidRDefault="0012250B" w:rsidP="00DF16B1">
            <w:pPr>
              <w:jc w:val="center"/>
            </w:pPr>
            <w:r w:rsidRPr="000D29A6">
              <w:t>72</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t>48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r w:rsidRPr="000D29A6">
              <w:t>ОК 1-9</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3630"/>
        </w:trPr>
        <w:tc>
          <w:tcPr>
            <w:tcW w:w="2660" w:type="dxa"/>
          </w:tcPr>
          <w:p w:rsidR="0012250B" w:rsidRPr="000D29A6" w:rsidRDefault="0012250B" w:rsidP="00DF16B1">
            <w:r w:rsidRPr="000D29A6">
              <w:t>ОГСЭ.03.   Иностранный язык</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rPr>
                <w:b/>
              </w:rPr>
              <w:t>уметь:</w:t>
            </w:r>
          </w:p>
          <w:p w:rsidR="0012250B" w:rsidRPr="000D29A6" w:rsidRDefault="0012250B" w:rsidP="00DF16B1">
            <w:pPr>
              <w:tabs>
                <w:tab w:val="left" w:pos="249"/>
              </w:tabs>
              <w:autoSpaceDE w:val="0"/>
              <w:autoSpaceDN w:val="0"/>
              <w:adjustRightInd w:val="0"/>
              <w:jc w:val="both"/>
            </w:pPr>
            <w:r w:rsidRPr="000D29A6">
              <w:t>общаться (устно и письменно) на иностранном языке на профессиональные и повседневные темы;</w:t>
            </w:r>
          </w:p>
          <w:p w:rsidR="0012250B" w:rsidRPr="000D29A6" w:rsidRDefault="0012250B" w:rsidP="00DF16B1">
            <w:pPr>
              <w:tabs>
                <w:tab w:val="left" w:pos="249"/>
              </w:tabs>
              <w:autoSpaceDE w:val="0"/>
              <w:autoSpaceDN w:val="0"/>
              <w:adjustRightInd w:val="0"/>
              <w:jc w:val="both"/>
            </w:pPr>
            <w:r w:rsidRPr="000D29A6">
              <w:t>переводить (со словарем) иностранные тексты профессиональной направленности;</w:t>
            </w:r>
          </w:p>
          <w:p w:rsidR="0012250B" w:rsidRPr="000D29A6" w:rsidRDefault="0012250B" w:rsidP="00DF16B1">
            <w:pPr>
              <w:tabs>
                <w:tab w:val="left" w:pos="249"/>
              </w:tabs>
              <w:autoSpaceDE w:val="0"/>
              <w:autoSpaceDN w:val="0"/>
              <w:adjustRightInd w:val="0"/>
              <w:jc w:val="both"/>
            </w:pPr>
            <w:r w:rsidRPr="000D29A6">
              <w:t>самостоятельно совершенствовать устную и письменную речь, пополнять словарный запас.</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850" w:type="dxa"/>
          </w:tcPr>
          <w:p w:rsidR="0012250B" w:rsidRPr="000D29A6" w:rsidRDefault="0012250B" w:rsidP="00DF16B1">
            <w:pPr>
              <w:jc w:val="center"/>
            </w:pPr>
            <w:r w:rsidRPr="000D29A6">
              <w:t>228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851" w:type="dxa"/>
          </w:tcPr>
          <w:p w:rsidR="0012250B" w:rsidRPr="000D29A6" w:rsidRDefault="0012250B" w:rsidP="00DF16B1">
            <w:pPr>
              <w:jc w:val="center"/>
            </w:pPr>
            <w:r w:rsidRPr="000D29A6">
              <w:t>162</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r w:rsidRPr="000D29A6">
              <w:t>ОК 1-9</w:t>
            </w:r>
          </w:p>
        </w:tc>
        <w:tc>
          <w:tcPr>
            <w:tcW w:w="1134" w:type="dxa"/>
          </w:tcPr>
          <w:p w:rsidR="0012250B" w:rsidRPr="000D29A6" w:rsidRDefault="0012250B" w:rsidP="00DF16B1">
            <w:r w:rsidRPr="000D29A6">
              <w:t>Другие формы контроля</w:t>
            </w:r>
          </w:p>
        </w:tc>
      </w:tr>
      <w:tr w:rsidR="0012250B" w:rsidRPr="000D29A6" w:rsidTr="00DF16B1">
        <w:trPr>
          <w:trHeight w:val="2010"/>
        </w:trPr>
        <w:tc>
          <w:tcPr>
            <w:tcW w:w="2660" w:type="dxa"/>
          </w:tcPr>
          <w:p w:rsidR="0012250B" w:rsidRPr="000D29A6" w:rsidRDefault="0012250B" w:rsidP="00DF16B1">
            <w:r w:rsidRPr="000D29A6">
              <w:lastRenderedPageBreak/>
              <w:t>ОГСЭ.0</w:t>
            </w:r>
            <w:r w:rsidRPr="000D29A6">
              <w:rPr>
                <w:lang w:val="en-US"/>
              </w:rPr>
              <w:t>4</w:t>
            </w:r>
            <w:r w:rsidRPr="000D29A6">
              <w:t xml:space="preserve">.Физическая культура   </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В результате освоения учебной дисциплины обучающийся должен</w:t>
            </w:r>
            <w:proofErr w:type="gramStart"/>
            <w:r w:rsidRPr="000D29A6">
              <w:t>:</w:t>
            </w:r>
            <w:r w:rsidRPr="000D29A6">
              <w:rPr>
                <w:b/>
              </w:rPr>
              <w:t>у</w:t>
            </w:r>
            <w:proofErr w:type="gramEnd"/>
            <w:r w:rsidRPr="000D29A6">
              <w:rPr>
                <w:b/>
              </w:rPr>
              <w:t>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использовать физкультурно-оздоровительную деятельность для укрепления здоровья, достижения жизненных и профессиональных целей.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 роли физической культуры в общекультурном, социальном и физическом развитии человека;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t>основы здорового образа жизни.</w:t>
            </w:r>
          </w:p>
        </w:tc>
        <w:tc>
          <w:tcPr>
            <w:tcW w:w="850" w:type="dxa"/>
          </w:tcPr>
          <w:p w:rsidR="0012250B" w:rsidRPr="000D29A6" w:rsidRDefault="0012250B" w:rsidP="00DF16B1">
            <w:pPr>
              <w:jc w:val="center"/>
            </w:pPr>
            <w:r w:rsidRPr="000D29A6">
              <w:t>324</w:t>
            </w:r>
          </w:p>
        </w:tc>
        <w:tc>
          <w:tcPr>
            <w:tcW w:w="851" w:type="dxa"/>
          </w:tcPr>
          <w:p w:rsidR="0012250B" w:rsidRPr="000D29A6" w:rsidRDefault="0012250B" w:rsidP="00DF16B1">
            <w:pPr>
              <w:jc w:val="center"/>
            </w:pPr>
            <w:r w:rsidRPr="000D29A6">
              <w:t>162</w:t>
            </w:r>
          </w:p>
        </w:tc>
        <w:tc>
          <w:tcPr>
            <w:tcW w:w="1134" w:type="dxa"/>
          </w:tcPr>
          <w:p w:rsidR="0012250B" w:rsidRPr="000D29A6" w:rsidRDefault="0012250B" w:rsidP="00DF16B1">
            <w:pPr>
              <w:jc w:val="center"/>
            </w:pPr>
            <w:r w:rsidRPr="000D29A6">
              <w:t>ОК 2,3,6</w:t>
            </w:r>
          </w:p>
        </w:tc>
        <w:tc>
          <w:tcPr>
            <w:tcW w:w="1134" w:type="dxa"/>
          </w:tcPr>
          <w:p w:rsidR="0012250B" w:rsidRPr="000D29A6" w:rsidRDefault="0012250B" w:rsidP="00DF16B1">
            <w:pPr>
              <w:jc w:val="center"/>
            </w:pPr>
            <w:r w:rsidRPr="000D29A6">
              <w:t>Зачеты, Дифференцированный зачет</w:t>
            </w:r>
          </w:p>
        </w:tc>
      </w:tr>
      <w:tr w:rsidR="0012250B" w:rsidRPr="000D29A6" w:rsidTr="00DF16B1">
        <w:trPr>
          <w:trHeight w:val="1290"/>
        </w:trPr>
        <w:tc>
          <w:tcPr>
            <w:tcW w:w="2660" w:type="dxa"/>
          </w:tcPr>
          <w:p w:rsidR="0012250B" w:rsidRPr="000D29A6" w:rsidRDefault="0012250B" w:rsidP="00DF16B1">
            <w:pPr>
              <w:rPr>
                <w:b/>
              </w:rPr>
            </w:pPr>
            <w:r w:rsidRPr="000D29A6">
              <w:t>ОГСЭ.0</w:t>
            </w:r>
            <w:r w:rsidRPr="000D29A6">
              <w:rPr>
                <w:lang w:val="en-US"/>
              </w:rPr>
              <w:t>5</w:t>
            </w:r>
            <w:r w:rsidRPr="000D29A6">
              <w:t xml:space="preserve">  Профессиональная психология</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анализировать социально-психологические явления на макро- и </w:t>
            </w:r>
            <w:proofErr w:type="gramStart"/>
            <w:r w:rsidRPr="000D29A6">
              <w:t>микро уровне</w:t>
            </w:r>
            <w:proofErr w:type="gramEnd"/>
            <w:r w:rsidRPr="000D29A6">
              <w:t>;</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владеть культурой профессионального общения;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учитывать особенности совместной деятельности, руководства и делового общения;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анализировать структуру профессионального конфликта, выявлять причины, оказывать позитивное воздействие на конструктивное разрешение конфликта;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регулировать собственное состояние в условиях профессионального стресса.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теоретические основы профессиональной деятельности;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социально-психологические закономерности профессионального общения и взаимодействия людей в профессиональной деятельности;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функциональное значение и причины деловых конфликтов, психологические способы их регулирования;</w:t>
            </w:r>
          </w:p>
          <w:p w:rsidR="0012250B" w:rsidRPr="000D29A6" w:rsidRDefault="0012250B" w:rsidP="00DF16B1">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D29A6">
              <w:t>психотехники саморегуляции в условиях профессионального стресса.</w:t>
            </w:r>
          </w:p>
        </w:tc>
        <w:tc>
          <w:tcPr>
            <w:tcW w:w="850" w:type="dxa"/>
          </w:tcPr>
          <w:p w:rsidR="0012250B" w:rsidRPr="000D29A6" w:rsidRDefault="0012250B" w:rsidP="00DF16B1">
            <w:pPr>
              <w:jc w:val="center"/>
              <w:rPr>
                <w:lang w:val="en-US"/>
              </w:rPr>
            </w:pPr>
            <w:r w:rsidRPr="000D29A6">
              <w:t>6</w:t>
            </w:r>
            <w:r w:rsidRPr="000D29A6">
              <w:rPr>
                <w:lang w:val="en-US"/>
              </w:rPr>
              <w:t>4</w:t>
            </w:r>
          </w:p>
        </w:tc>
        <w:tc>
          <w:tcPr>
            <w:tcW w:w="851" w:type="dxa"/>
          </w:tcPr>
          <w:p w:rsidR="0012250B" w:rsidRPr="000D29A6" w:rsidRDefault="0012250B" w:rsidP="00DF16B1">
            <w:pPr>
              <w:jc w:val="center"/>
            </w:pPr>
            <w:r w:rsidRPr="000D29A6">
              <w:t>48</w:t>
            </w:r>
          </w:p>
        </w:tc>
        <w:tc>
          <w:tcPr>
            <w:tcW w:w="1134" w:type="dxa"/>
          </w:tcPr>
          <w:p w:rsidR="0012250B" w:rsidRPr="000D29A6" w:rsidRDefault="0012250B" w:rsidP="00DF16B1">
            <w:pPr>
              <w:jc w:val="center"/>
            </w:pPr>
            <w:r w:rsidRPr="000D29A6">
              <w:t>ОК 1-9</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c>
          <w:tcPr>
            <w:tcW w:w="11165" w:type="dxa"/>
            <w:gridSpan w:val="2"/>
          </w:tcPr>
          <w:p w:rsidR="0012250B" w:rsidRPr="000D29A6" w:rsidRDefault="0012250B" w:rsidP="00DF16B1">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D29A6">
              <w:rPr>
                <w:b/>
              </w:rPr>
              <w:t>ЕН.00 Математический и общий естественнонаучный цикл</w:t>
            </w:r>
          </w:p>
        </w:tc>
        <w:tc>
          <w:tcPr>
            <w:tcW w:w="850" w:type="dxa"/>
          </w:tcPr>
          <w:p w:rsidR="0012250B" w:rsidRPr="000D29A6" w:rsidRDefault="0012250B" w:rsidP="00DF16B1">
            <w:pPr>
              <w:jc w:val="center"/>
            </w:pPr>
            <w:r w:rsidRPr="000D29A6">
              <w:t>208</w:t>
            </w:r>
          </w:p>
        </w:tc>
        <w:tc>
          <w:tcPr>
            <w:tcW w:w="851" w:type="dxa"/>
          </w:tcPr>
          <w:p w:rsidR="0012250B" w:rsidRPr="000D29A6" w:rsidRDefault="0012250B" w:rsidP="00DF16B1">
            <w:pPr>
              <w:jc w:val="center"/>
            </w:pPr>
            <w:r w:rsidRPr="000D29A6">
              <w:t>144</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c>
          <w:tcPr>
            <w:tcW w:w="2660" w:type="dxa"/>
          </w:tcPr>
          <w:p w:rsidR="0012250B" w:rsidRPr="000D29A6" w:rsidRDefault="0012250B" w:rsidP="00DF16B1">
            <w:r w:rsidRPr="000D29A6">
              <w:t>ЕН.01. Математика</w:t>
            </w:r>
          </w:p>
        </w:tc>
        <w:tc>
          <w:tcPr>
            <w:tcW w:w="8505" w:type="dxa"/>
          </w:tcPr>
          <w:p w:rsidR="0012250B" w:rsidRPr="000D29A6" w:rsidRDefault="0012250B" w:rsidP="00DF16B1">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29A6">
              <w:rPr>
                <w:b/>
              </w:rPr>
              <w:t>уметь:</w:t>
            </w:r>
          </w:p>
          <w:p w:rsidR="0012250B" w:rsidRPr="000D29A6" w:rsidRDefault="0012250B" w:rsidP="00DF16B1">
            <w:pPr>
              <w:tabs>
                <w:tab w:val="left" w:pos="-108"/>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решать прикладные задачи  с использованием элементов – дифференциального и интегрального исчисления;</w:t>
            </w:r>
          </w:p>
          <w:p w:rsidR="0012250B" w:rsidRPr="000D29A6" w:rsidRDefault="0012250B" w:rsidP="00DF16B1">
            <w:pPr>
              <w:tabs>
                <w:tab w:val="left" w:pos="-108"/>
                <w:tab w:val="left" w:pos="34"/>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pPr>
            <w:r w:rsidRPr="000D29A6">
              <w:t>решать дифференциального уравнения;</w:t>
            </w:r>
          </w:p>
          <w:p w:rsidR="0012250B" w:rsidRPr="000D29A6" w:rsidRDefault="0012250B" w:rsidP="00DF16B1">
            <w:pPr>
              <w:tabs>
                <w:tab w:val="left" w:pos="-108"/>
                <w:tab w:val="left" w:pos="34"/>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находить значения функций с помощью ряда Маклорена;</w:t>
            </w:r>
          </w:p>
          <w:p w:rsidR="0012250B" w:rsidRPr="000D29A6" w:rsidRDefault="0012250B" w:rsidP="00DF16B1">
            <w:pPr>
              <w:tabs>
                <w:tab w:val="left" w:pos="-108"/>
                <w:tab w:val="left" w:pos="34"/>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составлять уравнения прямых и основных кривых второго порядка по заданным условиям и изображать их на координатной плоскости;</w:t>
            </w:r>
          </w:p>
          <w:p w:rsidR="0012250B" w:rsidRPr="000D29A6" w:rsidRDefault="0012250B" w:rsidP="00DF16B1">
            <w:pPr>
              <w:tabs>
                <w:tab w:val="left" w:pos="-108"/>
                <w:tab w:val="left" w:pos="34"/>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 xml:space="preserve">осуществлять переход от прямоугольной системы координат </w:t>
            </w:r>
            <w:proofErr w:type="gramStart"/>
            <w:r w:rsidRPr="000D29A6">
              <w:t>к</w:t>
            </w:r>
            <w:proofErr w:type="gramEnd"/>
            <w:r w:rsidRPr="000D29A6">
              <w:t xml:space="preserve"> полярной и обратно;</w:t>
            </w:r>
          </w:p>
          <w:p w:rsidR="0012250B" w:rsidRPr="000D29A6" w:rsidRDefault="0012250B" w:rsidP="00DF16B1">
            <w:pPr>
              <w:tabs>
                <w:tab w:val="left" w:pos="-108"/>
                <w:tab w:val="left" w:pos="34"/>
                <w:tab w:val="left" w:pos="3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 xml:space="preserve">вычислять вероятности случайных событий, числовые характеристики </w:t>
            </w:r>
            <w:r w:rsidRPr="000D29A6">
              <w:lastRenderedPageBreak/>
              <w:t>дискретной случайной величины;</w:t>
            </w:r>
          </w:p>
          <w:p w:rsidR="0012250B" w:rsidRPr="000D29A6" w:rsidRDefault="0012250B" w:rsidP="00DF16B1">
            <w:pPr>
              <w:tabs>
                <w:tab w:val="left" w:pos="-108"/>
                <w:tab w:val="left" w:pos="34"/>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1"/>
              <w:rPr>
                <w:b/>
              </w:rPr>
            </w:pPr>
            <w:r w:rsidRPr="000D29A6">
              <w:t xml:space="preserve"> </w:t>
            </w:r>
            <w:r w:rsidRPr="000D29A6">
              <w:rPr>
                <w:b/>
              </w:rPr>
              <w:t>знать:</w:t>
            </w:r>
          </w:p>
          <w:p w:rsidR="0012250B" w:rsidRPr="000D29A6" w:rsidRDefault="0012250B" w:rsidP="00DF16B1">
            <w:pPr>
              <w:tabs>
                <w:tab w:val="left" w:pos="-108"/>
                <w:tab w:val="left" w:pos="34"/>
                <w:tab w:val="left" w:pos="4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29A6">
              <w:t>основные понятия и методы математического анализа;</w:t>
            </w:r>
          </w:p>
          <w:p w:rsidR="0012250B" w:rsidRPr="000D29A6" w:rsidRDefault="0012250B" w:rsidP="00DF16B1">
            <w:pPr>
              <w:tabs>
                <w:tab w:val="left" w:pos="-108"/>
                <w:tab w:val="left" w:pos="34"/>
                <w:tab w:val="left" w:pos="4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0D29A6">
              <w:t>уравнения прямой и основных кривых второго порядка на плоскости;</w:t>
            </w:r>
            <w:proofErr w:type="gramEnd"/>
          </w:p>
          <w:p w:rsidR="0012250B" w:rsidRPr="000D29A6" w:rsidRDefault="0012250B" w:rsidP="00DF16B1">
            <w:pPr>
              <w:tabs>
                <w:tab w:val="left" w:pos="-108"/>
                <w:tab w:val="left" w:pos="34"/>
                <w:tab w:val="left" w:pos="4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29A6">
              <w:t xml:space="preserve">правило перехода от декартовой системы координат </w:t>
            </w:r>
            <w:proofErr w:type="gramStart"/>
            <w:r w:rsidRPr="000D29A6">
              <w:t>к</w:t>
            </w:r>
            <w:proofErr w:type="gramEnd"/>
            <w:r w:rsidRPr="000D29A6">
              <w:t xml:space="preserve"> полярной;</w:t>
            </w:r>
          </w:p>
          <w:p w:rsidR="0012250B" w:rsidRPr="000D29A6" w:rsidRDefault="0012250B" w:rsidP="00DF16B1">
            <w:pPr>
              <w:tabs>
                <w:tab w:val="left" w:pos="-108"/>
                <w:tab w:val="left" w:pos="34"/>
                <w:tab w:val="left" w:pos="4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29A6">
              <w:t>определения вероятности случайного события, основные формулы теории вероятностей,  характеристики дискретной случайной величины</w:t>
            </w:r>
          </w:p>
        </w:tc>
        <w:tc>
          <w:tcPr>
            <w:tcW w:w="850" w:type="dxa"/>
          </w:tcPr>
          <w:p w:rsidR="0012250B" w:rsidRPr="000D29A6" w:rsidRDefault="0012250B" w:rsidP="00DF16B1">
            <w:pPr>
              <w:jc w:val="center"/>
            </w:pPr>
            <w:r w:rsidRPr="000D29A6">
              <w:lastRenderedPageBreak/>
              <w:t>90</w:t>
            </w:r>
          </w:p>
        </w:tc>
        <w:tc>
          <w:tcPr>
            <w:tcW w:w="851" w:type="dxa"/>
          </w:tcPr>
          <w:p w:rsidR="0012250B" w:rsidRPr="000D29A6" w:rsidRDefault="0012250B" w:rsidP="00DF16B1">
            <w:pPr>
              <w:jc w:val="center"/>
            </w:pPr>
            <w:r w:rsidRPr="000D29A6">
              <w:t>64</w:t>
            </w:r>
          </w:p>
        </w:tc>
        <w:tc>
          <w:tcPr>
            <w:tcW w:w="1134" w:type="dxa"/>
          </w:tcPr>
          <w:p w:rsidR="0012250B" w:rsidRPr="000D29A6" w:rsidRDefault="0012250B" w:rsidP="00DF16B1">
            <w:pPr>
              <w:jc w:val="center"/>
            </w:pPr>
            <w:r w:rsidRPr="000D29A6">
              <w:rPr>
                <w:sz w:val="22"/>
                <w:szCs w:val="22"/>
              </w:rPr>
              <w:t xml:space="preserve">ОК 1-9, ПК 1.1, </w:t>
            </w:r>
          </w:p>
          <w:p w:rsidR="0012250B" w:rsidRPr="000D29A6" w:rsidRDefault="0012250B" w:rsidP="00DF16B1">
            <w:pPr>
              <w:jc w:val="center"/>
            </w:pPr>
            <w:r w:rsidRPr="000D29A6">
              <w:rPr>
                <w:sz w:val="22"/>
                <w:szCs w:val="22"/>
              </w:rPr>
              <w:t xml:space="preserve">ПК 1.5, </w:t>
            </w:r>
          </w:p>
          <w:p w:rsidR="0012250B" w:rsidRPr="000D29A6" w:rsidRDefault="0012250B" w:rsidP="00DF16B1">
            <w:pPr>
              <w:jc w:val="center"/>
            </w:pPr>
            <w:r w:rsidRPr="000D29A6">
              <w:rPr>
                <w:sz w:val="22"/>
                <w:szCs w:val="22"/>
              </w:rPr>
              <w:t>ПК 2.3</w:t>
            </w:r>
          </w:p>
          <w:p w:rsidR="0012250B" w:rsidRPr="000D29A6" w:rsidRDefault="0012250B" w:rsidP="00DF16B1">
            <w:pPr>
              <w:ind w:left="-108" w:right="-108"/>
              <w:jc w:val="center"/>
            </w:pPr>
            <w:r w:rsidRPr="000D29A6">
              <w:rPr>
                <w:sz w:val="22"/>
                <w:szCs w:val="22"/>
              </w:rPr>
              <w:t>ПК 1.1-1.3</w:t>
            </w:r>
          </w:p>
          <w:p w:rsidR="0012250B" w:rsidRPr="000D29A6" w:rsidRDefault="0012250B" w:rsidP="00DF16B1">
            <w:pPr>
              <w:ind w:left="-108" w:right="-108"/>
              <w:jc w:val="center"/>
            </w:pPr>
            <w:r w:rsidRPr="000D29A6">
              <w:rPr>
                <w:sz w:val="22"/>
                <w:szCs w:val="22"/>
              </w:rPr>
              <w:t>ПК 2.1-2.3    ПК 3.1 - 3.3</w:t>
            </w:r>
          </w:p>
        </w:tc>
        <w:tc>
          <w:tcPr>
            <w:tcW w:w="1134" w:type="dxa"/>
          </w:tcPr>
          <w:p w:rsidR="0012250B" w:rsidRPr="000D29A6" w:rsidRDefault="0012250B" w:rsidP="00DF16B1">
            <w:r w:rsidRPr="000D29A6">
              <w:t>Дифференцированный зачет</w:t>
            </w:r>
          </w:p>
        </w:tc>
      </w:tr>
      <w:tr w:rsidR="0012250B" w:rsidRPr="000D29A6" w:rsidTr="00DF16B1">
        <w:tc>
          <w:tcPr>
            <w:tcW w:w="2660" w:type="dxa"/>
          </w:tcPr>
          <w:p w:rsidR="0012250B" w:rsidRPr="000D29A6" w:rsidRDefault="0012250B" w:rsidP="00DF16B1">
            <w:r w:rsidRPr="000D29A6">
              <w:lastRenderedPageBreak/>
              <w:t>ЕН.02.  Информатика</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0D29A6">
              <w:t xml:space="preserve"> 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0D29A6">
              <w:rPr>
                <w:b/>
              </w:rPr>
              <w:t>уметь:</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pPr>
            <w:r w:rsidRPr="000D29A6">
              <w:t>использовать прикладное программное обеспечение (текстовые и графические редакторы;  электронные таблицы; СУБД; автоматизированные системы; информационно-поисковые системы.);</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jc w:val="both"/>
            </w:pPr>
            <w:r w:rsidRPr="000D29A6">
              <w:t xml:space="preserve">оформлять конструкторскую и технологическую документацию средствами </w:t>
            </w:r>
            <w:r w:rsidRPr="000D29A6">
              <w:rPr>
                <w:lang w:val="en-US"/>
              </w:rPr>
              <w:t>CAD</w:t>
            </w:r>
            <w:r w:rsidRPr="000D29A6">
              <w:t xml:space="preserve"> и </w:t>
            </w:r>
            <w:r w:rsidRPr="000D29A6">
              <w:rPr>
                <w:lang w:val="en-US"/>
              </w:rPr>
              <w:t>CAM</w:t>
            </w:r>
            <w:r w:rsidRPr="000D29A6">
              <w:t xml:space="preserve"> систем;</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jc w:val="both"/>
            </w:pPr>
            <w:r w:rsidRPr="000D29A6">
              <w:t>создавать трёхмерные модели на основе чертежа;</w:t>
            </w:r>
          </w:p>
          <w:p w:rsidR="0012250B" w:rsidRPr="000D29A6" w:rsidRDefault="0012250B" w:rsidP="00DF16B1">
            <w:pPr>
              <w:tabs>
                <w:tab w:val="left" w:pos="253"/>
                <w:tab w:val="left" w:pos="5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
              </w:rPr>
            </w:pPr>
            <w:r w:rsidRPr="000D29A6">
              <w:rPr>
                <w:b/>
              </w:rPr>
              <w:t>знать:</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0D29A6">
              <w:t>основные понятия автоматизированной обработки информации, общий состав и структуру электронно-вычислительных машин (ЭВМ) и вычислительных систем;</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0D29A6">
              <w:t>способы защиты информации от несанкционированного доступа;</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0D29A6">
              <w:t>антивирусные средства защиты;</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0D29A6">
              <w:t>базовые системные программные продукты и пакеты прикладных программ;</w:t>
            </w:r>
          </w:p>
          <w:p w:rsidR="0012250B" w:rsidRPr="000D29A6" w:rsidRDefault="0012250B" w:rsidP="00DF16B1">
            <w:p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jc w:val="both"/>
            </w:pPr>
            <w:r w:rsidRPr="000D29A6">
              <w:t xml:space="preserve">классы и виды </w:t>
            </w:r>
            <w:r w:rsidRPr="000D29A6">
              <w:rPr>
                <w:lang w:val="en-US"/>
              </w:rPr>
              <w:t>CAD</w:t>
            </w:r>
            <w:r w:rsidRPr="000D29A6">
              <w:t xml:space="preserve"> и </w:t>
            </w:r>
            <w:r w:rsidRPr="000D29A6">
              <w:rPr>
                <w:lang w:val="en-US"/>
              </w:rPr>
              <w:t>CAM</w:t>
            </w:r>
            <w:r w:rsidRPr="000D29A6">
              <w:t xml:space="preserve"> систем, их возможности и принципы функционирования;</w:t>
            </w:r>
          </w:p>
          <w:p w:rsidR="0012250B" w:rsidRPr="000D29A6" w:rsidRDefault="0012250B" w:rsidP="00DF16B1">
            <w:pPr>
              <w:tabs>
                <w:tab w:val="left" w:pos="1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both"/>
            </w:pPr>
            <w:r w:rsidRPr="000D29A6">
              <w:t>виды операций над 2</w:t>
            </w:r>
            <w:r w:rsidRPr="000D29A6">
              <w:rPr>
                <w:lang w:val="en-US"/>
              </w:rPr>
              <w:t>D</w:t>
            </w:r>
            <w:r w:rsidRPr="000D29A6">
              <w:t xml:space="preserve"> и 3</w:t>
            </w:r>
            <w:r w:rsidRPr="000D29A6">
              <w:rPr>
                <w:lang w:val="en-US"/>
              </w:rPr>
              <w:t>D</w:t>
            </w:r>
            <w:r w:rsidRPr="000D29A6">
              <w:t xml:space="preserve"> объектами, основы моделирования по сечениям и проекциям;</w:t>
            </w:r>
          </w:p>
          <w:p w:rsidR="0012250B" w:rsidRPr="000D29A6" w:rsidRDefault="0012250B" w:rsidP="00DF16B1">
            <w:pPr>
              <w:numPr>
                <w:ilvl w:val="0"/>
                <w:numId w:val="7"/>
              </w:numPr>
              <w:tabs>
                <w:tab w:val="left" w:pos="2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85" w:firstLine="35"/>
              <w:jc w:val="both"/>
            </w:pPr>
            <w:r w:rsidRPr="000D29A6">
              <w:t>способы создания и визуализации анимированных сцен.</w:t>
            </w:r>
          </w:p>
        </w:tc>
        <w:tc>
          <w:tcPr>
            <w:tcW w:w="850" w:type="dxa"/>
          </w:tcPr>
          <w:p w:rsidR="0012250B" w:rsidRPr="000D29A6" w:rsidRDefault="0012250B" w:rsidP="00DF16B1">
            <w:pPr>
              <w:jc w:val="center"/>
            </w:pPr>
            <w:r w:rsidRPr="000D29A6">
              <w:t>118</w:t>
            </w:r>
          </w:p>
        </w:tc>
        <w:tc>
          <w:tcPr>
            <w:tcW w:w="851" w:type="dxa"/>
          </w:tcPr>
          <w:p w:rsidR="0012250B" w:rsidRPr="000D29A6" w:rsidRDefault="0012250B" w:rsidP="00DF16B1">
            <w:pPr>
              <w:jc w:val="center"/>
            </w:pPr>
            <w:r w:rsidRPr="000D29A6">
              <w:t>80</w:t>
            </w:r>
          </w:p>
        </w:tc>
        <w:tc>
          <w:tcPr>
            <w:tcW w:w="1134" w:type="dxa"/>
          </w:tcPr>
          <w:p w:rsidR="0012250B" w:rsidRPr="000D29A6" w:rsidRDefault="0012250B" w:rsidP="00DF16B1">
            <w:pPr>
              <w:ind w:left="-108" w:right="-108"/>
              <w:jc w:val="center"/>
            </w:pPr>
            <w:r w:rsidRPr="000D29A6">
              <w:rPr>
                <w:sz w:val="22"/>
                <w:szCs w:val="22"/>
              </w:rPr>
              <w:t>ОК 1-9,</w:t>
            </w:r>
          </w:p>
          <w:p w:rsidR="0012250B" w:rsidRPr="000D29A6" w:rsidRDefault="0012250B" w:rsidP="00DF16B1">
            <w:pPr>
              <w:ind w:left="-108" w:right="-108"/>
              <w:jc w:val="center"/>
            </w:pPr>
            <w:r w:rsidRPr="000D29A6">
              <w:rPr>
                <w:sz w:val="22"/>
                <w:szCs w:val="22"/>
              </w:rPr>
              <w:t xml:space="preserve"> ПК 1.1, 1.2, ПК 1.5, </w:t>
            </w:r>
          </w:p>
          <w:p w:rsidR="0012250B" w:rsidRPr="000D29A6" w:rsidRDefault="0012250B" w:rsidP="00DF16B1">
            <w:pPr>
              <w:ind w:left="-108" w:right="-108"/>
              <w:jc w:val="center"/>
            </w:pPr>
            <w:r w:rsidRPr="000D29A6">
              <w:rPr>
                <w:sz w:val="22"/>
                <w:szCs w:val="22"/>
              </w:rPr>
              <w:t xml:space="preserve"> ПК 2.3</w:t>
            </w:r>
          </w:p>
          <w:p w:rsidR="0012250B" w:rsidRPr="000D29A6" w:rsidRDefault="0012250B" w:rsidP="00DF16B1">
            <w:pPr>
              <w:ind w:left="-108" w:right="-108"/>
              <w:jc w:val="center"/>
            </w:pPr>
            <w:r w:rsidRPr="000D29A6">
              <w:rPr>
                <w:sz w:val="22"/>
                <w:szCs w:val="22"/>
              </w:rPr>
              <w:t>ПК 1.1-1.3     ПК 2.1-2.3    ПК 3.1-3.3</w:t>
            </w:r>
            <w:r w:rsidRPr="000D29A6">
              <w:t xml:space="preserve">           </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c>
          <w:tcPr>
            <w:tcW w:w="11165" w:type="dxa"/>
            <w:gridSpan w:val="2"/>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rPr>
                <w:b/>
              </w:rPr>
              <w:t>Профессиональный цикл</w:t>
            </w:r>
          </w:p>
        </w:tc>
        <w:tc>
          <w:tcPr>
            <w:tcW w:w="850" w:type="dxa"/>
          </w:tcPr>
          <w:p w:rsidR="0012250B" w:rsidRPr="000D29A6" w:rsidRDefault="0012250B" w:rsidP="00DF16B1">
            <w:pPr>
              <w:jc w:val="center"/>
            </w:pPr>
            <w:r w:rsidRPr="000D29A6">
              <w:t>3408</w:t>
            </w:r>
          </w:p>
        </w:tc>
        <w:tc>
          <w:tcPr>
            <w:tcW w:w="851" w:type="dxa"/>
          </w:tcPr>
          <w:p w:rsidR="0012250B" w:rsidRPr="000D29A6" w:rsidRDefault="0012250B" w:rsidP="00DF16B1">
            <w:pPr>
              <w:jc w:val="center"/>
            </w:pPr>
            <w:r w:rsidRPr="000D29A6">
              <w:t>2304</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c>
          <w:tcPr>
            <w:tcW w:w="11165" w:type="dxa"/>
            <w:gridSpan w:val="2"/>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D29A6">
              <w:rPr>
                <w:b/>
              </w:rPr>
              <w:t>Общепрофессиональные дисциплины</w:t>
            </w:r>
          </w:p>
        </w:tc>
        <w:tc>
          <w:tcPr>
            <w:tcW w:w="850" w:type="dxa"/>
          </w:tcPr>
          <w:p w:rsidR="0012250B" w:rsidRPr="000D29A6" w:rsidRDefault="0012250B" w:rsidP="00DF16B1">
            <w:pPr>
              <w:jc w:val="center"/>
            </w:pPr>
            <w:r w:rsidRPr="000D29A6">
              <w:t>1656</w:t>
            </w:r>
          </w:p>
        </w:tc>
        <w:tc>
          <w:tcPr>
            <w:tcW w:w="851" w:type="dxa"/>
          </w:tcPr>
          <w:p w:rsidR="0012250B" w:rsidRPr="000D29A6" w:rsidRDefault="0012250B" w:rsidP="00DF16B1">
            <w:pPr>
              <w:jc w:val="center"/>
            </w:pPr>
            <w:r w:rsidRPr="000D29A6">
              <w:t>1128</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2400"/>
        </w:trPr>
        <w:tc>
          <w:tcPr>
            <w:tcW w:w="2660" w:type="dxa"/>
            <w:vMerge w:val="restart"/>
          </w:tcPr>
          <w:p w:rsidR="0012250B" w:rsidRPr="000D29A6" w:rsidRDefault="0012250B" w:rsidP="00DF16B1">
            <w:r w:rsidRPr="000D29A6">
              <w:lastRenderedPageBreak/>
              <w:t>ОП.01. Инженерная графика</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pPr>
              <w:pStyle w:val="a9"/>
              <w:tabs>
                <w:tab w:val="left" w:pos="175"/>
              </w:tabs>
              <w:spacing w:after="0"/>
              <w:ind w:left="34"/>
            </w:pPr>
            <w:r w:rsidRPr="000D29A6">
              <w:t>выполнять геометрические построения;</w:t>
            </w:r>
          </w:p>
          <w:p w:rsidR="0012250B" w:rsidRPr="000D29A6" w:rsidRDefault="0012250B" w:rsidP="00DF16B1">
            <w:pPr>
              <w:pStyle w:val="a9"/>
              <w:tabs>
                <w:tab w:val="left" w:pos="175"/>
              </w:tabs>
              <w:spacing w:after="0"/>
              <w:ind w:left="34"/>
            </w:pPr>
            <w:r w:rsidRPr="000D29A6">
              <w:t>выполнять чертежи технических изделий, общего вида;</w:t>
            </w:r>
          </w:p>
          <w:p w:rsidR="0012250B" w:rsidRPr="000D29A6" w:rsidRDefault="0012250B" w:rsidP="00DF16B1">
            <w:pPr>
              <w:pStyle w:val="a9"/>
              <w:tabs>
                <w:tab w:val="left" w:pos="175"/>
              </w:tabs>
              <w:spacing w:after="0"/>
              <w:ind w:left="34"/>
            </w:pPr>
            <w:r w:rsidRPr="000D29A6">
              <w:t>выполнять сборочные чертежи;</w:t>
            </w:r>
          </w:p>
          <w:p w:rsidR="0012250B" w:rsidRPr="000D29A6" w:rsidRDefault="0012250B" w:rsidP="00DF16B1">
            <w:pPr>
              <w:tabs>
                <w:tab w:val="left" w:pos="18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
              </w:rPr>
            </w:pPr>
            <w:r w:rsidRPr="000D29A6">
              <w:rPr>
                <w:b/>
              </w:rPr>
              <w:t>знать:</w:t>
            </w:r>
          </w:p>
          <w:p w:rsidR="0012250B" w:rsidRPr="000D29A6" w:rsidRDefault="0012250B" w:rsidP="00DF16B1">
            <w:pPr>
              <w:pStyle w:val="a9"/>
              <w:tabs>
                <w:tab w:val="left" w:pos="175"/>
              </w:tabs>
              <w:spacing w:after="0"/>
              <w:ind w:left="34"/>
            </w:pPr>
            <w:r w:rsidRPr="000D29A6">
              <w:t>правила разработки, выполнения, оформления и чтения чертежей;</w:t>
            </w:r>
          </w:p>
          <w:p w:rsidR="0012250B" w:rsidRPr="000D29A6" w:rsidRDefault="0012250B" w:rsidP="00DF16B1">
            <w:pPr>
              <w:pStyle w:val="a9"/>
              <w:tabs>
                <w:tab w:val="left" w:pos="175"/>
              </w:tabs>
              <w:spacing w:after="0"/>
              <w:ind w:left="34"/>
            </w:pPr>
            <w:r w:rsidRPr="000D29A6">
              <w:t>требования Единой системы конструкторской документации (далее - ЕСКД);</w:t>
            </w:r>
          </w:p>
          <w:p w:rsidR="0012250B" w:rsidRPr="000D29A6" w:rsidRDefault="0012250B" w:rsidP="00DF16B1">
            <w:pPr>
              <w:pStyle w:val="a9"/>
              <w:tabs>
                <w:tab w:val="left" w:pos="220"/>
              </w:tabs>
              <w:spacing w:after="0"/>
              <w:ind w:left="0"/>
            </w:pPr>
            <w:r w:rsidRPr="000D29A6">
              <w:t>методы и приемы выполнения чертежей и схем по специальности.</w:t>
            </w:r>
          </w:p>
        </w:tc>
        <w:tc>
          <w:tcPr>
            <w:tcW w:w="850" w:type="dxa"/>
          </w:tcPr>
          <w:p w:rsidR="0012250B" w:rsidRPr="000D29A6" w:rsidRDefault="0012250B" w:rsidP="00DF16B1">
            <w:pPr>
              <w:jc w:val="center"/>
            </w:pPr>
            <w:r w:rsidRPr="000D29A6">
              <w:t>142</w:t>
            </w:r>
          </w:p>
        </w:tc>
        <w:tc>
          <w:tcPr>
            <w:tcW w:w="851" w:type="dxa"/>
          </w:tcPr>
          <w:p w:rsidR="0012250B" w:rsidRPr="000D29A6" w:rsidRDefault="0012250B" w:rsidP="00DF16B1">
            <w:pPr>
              <w:jc w:val="center"/>
            </w:pPr>
            <w:r w:rsidRPr="000D29A6">
              <w:t>96</w:t>
            </w:r>
          </w:p>
        </w:tc>
        <w:tc>
          <w:tcPr>
            <w:tcW w:w="1134" w:type="dxa"/>
          </w:tcPr>
          <w:p w:rsidR="0012250B" w:rsidRPr="000D29A6" w:rsidRDefault="0012250B" w:rsidP="00DF16B1">
            <w:pPr>
              <w:jc w:val="center"/>
            </w:pPr>
            <w:r w:rsidRPr="000D29A6">
              <w:t xml:space="preserve">ОК 1 </w:t>
            </w:r>
          </w:p>
          <w:p w:rsidR="0012250B" w:rsidRPr="000D29A6" w:rsidRDefault="0012250B" w:rsidP="00DF16B1">
            <w:r w:rsidRPr="000D29A6">
              <w:rPr>
                <w:sz w:val="22"/>
                <w:szCs w:val="22"/>
              </w:rPr>
              <w:t>ПК</w:t>
            </w:r>
            <w:proofErr w:type="gramStart"/>
            <w:r w:rsidRPr="000D29A6">
              <w:rPr>
                <w:sz w:val="22"/>
                <w:szCs w:val="22"/>
              </w:rPr>
              <w:t>1</w:t>
            </w:r>
            <w:proofErr w:type="gramEnd"/>
            <w:r w:rsidRPr="000D29A6">
              <w:rPr>
                <w:sz w:val="22"/>
                <w:szCs w:val="22"/>
              </w:rPr>
              <w:t>.1-1.3</w:t>
            </w:r>
          </w:p>
          <w:p w:rsidR="0012250B" w:rsidRPr="000D29A6" w:rsidRDefault="0012250B" w:rsidP="00DF16B1">
            <w:r w:rsidRPr="000D29A6">
              <w:rPr>
                <w:sz w:val="22"/>
                <w:szCs w:val="22"/>
              </w:rPr>
              <w:t>ПК 2.1-2.3    ПК 3.1-3.3</w:t>
            </w:r>
          </w:p>
        </w:tc>
        <w:tc>
          <w:tcPr>
            <w:tcW w:w="1134" w:type="dxa"/>
          </w:tcPr>
          <w:p w:rsidR="0012250B" w:rsidRPr="000D29A6" w:rsidRDefault="0012250B" w:rsidP="00DF16B1">
            <w:r w:rsidRPr="000D29A6">
              <w:t>Другие формы контроля</w:t>
            </w:r>
          </w:p>
          <w:p w:rsidR="0012250B" w:rsidRPr="000D29A6" w:rsidRDefault="0012250B" w:rsidP="00DF16B1">
            <w:r w:rsidRPr="000D29A6">
              <w:t xml:space="preserve">Дифференцированный зачет </w:t>
            </w:r>
          </w:p>
        </w:tc>
      </w:tr>
      <w:tr w:rsidR="0012250B" w:rsidRPr="000D29A6" w:rsidTr="00DF16B1">
        <w:trPr>
          <w:trHeight w:val="558"/>
        </w:trPr>
        <w:tc>
          <w:tcPr>
            <w:tcW w:w="2660" w:type="dxa"/>
            <w:vMerge/>
          </w:tcPr>
          <w:p w:rsidR="0012250B" w:rsidRPr="000D29A6" w:rsidRDefault="0012250B" w:rsidP="00DF16B1"/>
        </w:tc>
        <w:tc>
          <w:tcPr>
            <w:tcW w:w="8505" w:type="dxa"/>
          </w:tcPr>
          <w:p w:rsidR="0012250B" w:rsidRPr="000D29A6" w:rsidRDefault="0012250B" w:rsidP="00DF16B1">
            <w:pPr>
              <w:ind w:right="-108"/>
            </w:pPr>
            <w:r w:rsidRPr="000D29A6">
              <w:rPr>
                <w:bCs/>
              </w:rPr>
              <w:t xml:space="preserve">В результате освоения </w:t>
            </w:r>
            <w:r w:rsidRPr="000D29A6">
              <w:rPr>
                <w:b/>
                <w:bCs/>
              </w:rPr>
              <w:t>вариативной части</w:t>
            </w:r>
            <w:r w:rsidRPr="000D29A6">
              <w:rPr>
                <w:bCs/>
              </w:rPr>
              <w:t xml:space="preserve"> </w:t>
            </w:r>
            <w:r w:rsidRPr="000D29A6">
              <w:t>учебной дисциплины  </w:t>
            </w:r>
            <w:proofErr w:type="gramStart"/>
            <w:r w:rsidRPr="000D29A6">
              <w:t>обучающийся</w:t>
            </w:r>
            <w:proofErr w:type="gramEnd"/>
            <w:r w:rsidRPr="000D29A6">
              <w:t xml:space="preserve"> должен: </w:t>
            </w:r>
          </w:p>
          <w:p w:rsidR="0012250B" w:rsidRPr="000D29A6" w:rsidRDefault="0012250B" w:rsidP="00DF16B1">
            <w:pPr>
              <w:rPr>
                <w:b/>
              </w:rPr>
            </w:pPr>
            <w:r w:rsidRPr="000D29A6">
              <w:rPr>
                <w:b/>
              </w:rPr>
              <w:t>уметь:</w:t>
            </w:r>
          </w:p>
          <w:p w:rsidR="0012250B" w:rsidRPr="000D29A6" w:rsidRDefault="0012250B" w:rsidP="00DF16B1">
            <w:r w:rsidRPr="000D29A6">
              <w:t>читать чертежи с технологическими схемами;</w:t>
            </w:r>
          </w:p>
          <w:p w:rsidR="0012250B" w:rsidRPr="000D29A6" w:rsidRDefault="0012250B" w:rsidP="00DF16B1">
            <w:r w:rsidRPr="000D29A6">
              <w:t>выполнять эскизы изделий деревообработки и изображений технических изделий;</w:t>
            </w:r>
          </w:p>
          <w:p w:rsidR="0012250B" w:rsidRPr="000D29A6" w:rsidRDefault="0012250B" w:rsidP="00DF16B1">
            <w:r w:rsidRPr="000D29A6">
              <w:t xml:space="preserve"> оформлять чертежи в курсовом и дипломном проектировании с использованием ИКТ (ЕСКД);</w:t>
            </w:r>
          </w:p>
          <w:p w:rsidR="0012250B" w:rsidRPr="000D29A6" w:rsidRDefault="0012250B" w:rsidP="00DF16B1">
            <w:r w:rsidRPr="000D29A6">
              <w:t>выполнять спецификации и экспликации с использованием ИКТ;</w:t>
            </w:r>
          </w:p>
          <w:p w:rsidR="0012250B" w:rsidRPr="000D29A6" w:rsidRDefault="0012250B" w:rsidP="00DF16B1">
            <w:r w:rsidRPr="000D29A6">
              <w:t>пользоваться нормативной документацией при решении производственных задач по составлению строительных чертежей.</w:t>
            </w:r>
          </w:p>
          <w:p w:rsidR="0012250B" w:rsidRPr="000D29A6" w:rsidRDefault="0012250B" w:rsidP="00DF16B1">
            <w:r w:rsidRPr="000D29A6">
              <w:t xml:space="preserve">В результате освоения учебной дисциплины </w:t>
            </w:r>
            <w:proofErr w:type="gramStart"/>
            <w:r w:rsidRPr="000D29A6">
              <w:t>обучающийся</w:t>
            </w:r>
            <w:proofErr w:type="gramEnd"/>
            <w:r w:rsidRPr="000D29A6">
              <w:t xml:space="preserve"> должен </w:t>
            </w:r>
          </w:p>
          <w:p w:rsidR="0012250B" w:rsidRPr="000D29A6" w:rsidRDefault="0012250B" w:rsidP="00DF16B1">
            <w:pPr>
              <w:rPr>
                <w:b/>
              </w:rPr>
            </w:pPr>
            <w:r w:rsidRPr="000D29A6">
              <w:rPr>
                <w:b/>
              </w:rPr>
              <w:t>знать:</w:t>
            </w:r>
          </w:p>
          <w:p w:rsidR="0012250B" w:rsidRPr="000D29A6" w:rsidRDefault="0012250B" w:rsidP="00DF16B1">
            <w:r w:rsidRPr="000D29A6">
              <w:t>правила простановки размеров на машиностроительных чертежах, технологических схемах и генеральных планах;</w:t>
            </w:r>
          </w:p>
          <w:p w:rsidR="0012250B" w:rsidRPr="000D29A6" w:rsidRDefault="0012250B" w:rsidP="00DF16B1">
            <w:r w:rsidRPr="000D29A6">
              <w:t>правила составления текстов спецификаций согласно ГОСТ;</w:t>
            </w:r>
          </w:p>
          <w:p w:rsidR="0012250B" w:rsidRPr="000D29A6" w:rsidRDefault="0012250B" w:rsidP="00DF16B1">
            <w:r w:rsidRPr="000D29A6">
              <w:t xml:space="preserve">нормативную </w:t>
            </w:r>
            <w:proofErr w:type="gramStart"/>
            <w:r w:rsidRPr="000D29A6">
              <w:t>документацию</w:t>
            </w:r>
            <w:proofErr w:type="gramEnd"/>
            <w:r w:rsidRPr="000D29A6">
              <w:t xml:space="preserve"> используемую при разработке лесосек.</w:t>
            </w:r>
          </w:p>
        </w:tc>
        <w:tc>
          <w:tcPr>
            <w:tcW w:w="850" w:type="dxa"/>
          </w:tcPr>
          <w:p w:rsidR="0012250B" w:rsidRPr="000D29A6" w:rsidRDefault="0012250B" w:rsidP="00DF16B1">
            <w:pPr>
              <w:jc w:val="center"/>
            </w:pPr>
            <w:r w:rsidRPr="000D29A6">
              <w:t>41</w:t>
            </w:r>
          </w:p>
        </w:tc>
        <w:tc>
          <w:tcPr>
            <w:tcW w:w="851" w:type="dxa"/>
          </w:tcPr>
          <w:p w:rsidR="0012250B" w:rsidRPr="000D29A6" w:rsidRDefault="0012250B" w:rsidP="00DF16B1">
            <w:pPr>
              <w:jc w:val="center"/>
            </w:pPr>
            <w:r w:rsidRPr="000D29A6">
              <w:t>27</w:t>
            </w:r>
          </w:p>
        </w:tc>
        <w:tc>
          <w:tcPr>
            <w:tcW w:w="1134" w:type="dxa"/>
          </w:tcPr>
          <w:p w:rsidR="0012250B" w:rsidRPr="000D29A6" w:rsidRDefault="0012250B" w:rsidP="00DF16B1">
            <w:pPr>
              <w:jc w:val="center"/>
            </w:pPr>
            <w:r w:rsidRPr="000D29A6">
              <w:rPr>
                <w:sz w:val="22"/>
                <w:szCs w:val="22"/>
              </w:rPr>
              <w:t>ДПК 2.4</w:t>
            </w:r>
          </w:p>
        </w:tc>
        <w:tc>
          <w:tcPr>
            <w:tcW w:w="1134" w:type="dxa"/>
          </w:tcPr>
          <w:p w:rsidR="0012250B" w:rsidRPr="000D29A6" w:rsidRDefault="0012250B" w:rsidP="00DF16B1"/>
        </w:tc>
      </w:tr>
      <w:tr w:rsidR="0012250B" w:rsidRPr="000D29A6" w:rsidTr="00DF16B1">
        <w:trPr>
          <w:trHeight w:val="1356"/>
        </w:trPr>
        <w:tc>
          <w:tcPr>
            <w:tcW w:w="2660" w:type="dxa"/>
            <w:vMerge w:val="restart"/>
          </w:tcPr>
          <w:p w:rsidR="0012250B" w:rsidRPr="000D29A6" w:rsidRDefault="0012250B" w:rsidP="00DF16B1">
            <w:r w:rsidRPr="000D29A6">
              <w:t>ОП. 02. Электротехника и электроника</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jc w:val="both"/>
            </w:pPr>
            <w:r w:rsidRPr="000D29A6">
              <w:t xml:space="preserve"> рассчитывать параметры различных электрических цепей;</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 xml:space="preserve"> </w:t>
            </w:r>
            <w:r w:rsidRPr="000D29A6">
              <w:rPr>
                <w:rFonts w:ascii="Times New Roman" w:hAnsi="Times New Roman" w:cs="Times New Roman"/>
                <w:b/>
                <w:sz w:val="24"/>
                <w:szCs w:val="24"/>
              </w:rPr>
              <w:t xml:space="preserve">знать: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законы электротехники и электроники;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основные методы измерения электрических дисциплин;</w:t>
            </w:r>
          </w:p>
        </w:tc>
        <w:tc>
          <w:tcPr>
            <w:tcW w:w="850" w:type="dxa"/>
          </w:tcPr>
          <w:p w:rsidR="0012250B" w:rsidRPr="000D29A6" w:rsidRDefault="0012250B" w:rsidP="00DF16B1">
            <w:pPr>
              <w:jc w:val="center"/>
            </w:pPr>
          </w:p>
          <w:p w:rsidR="0012250B" w:rsidRPr="000D29A6" w:rsidRDefault="0012250B" w:rsidP="00DF16B1">
            <w:pPr>
              <w:jc w:val="center"/>
            </w:pPr>
            <w:r w:rsidRPr="000D29A6">
              <w:t>186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p>
          <w:p w:rsidR="0012250B" w:rsidRPr="000D29A6" w:rsidRDefault="0012250B" w:rsidP="00DF16B1">
            <w:pPr>
              <w:jc w:val="center"/>
            </w:pPr>
            <w:r w:rsidRPr="000D29A6">
              <w:t>128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ind w:right="-108"/>
              <w:jc w:val="center"/>
            </w:pPr>
            <w:r w:rsidRPr="000D29A6">
              <w:rPr>
                <w:sz w:val="22"/>
                <w:szCs w:val="22"/>
              </w:rPr>
              <w:t xml:space="preserve">ОК 1-9, </w:t>
            </w:r>
          </w:p>
          <w:p w:rsidR="0012250B" w:rsidRPr="000D29A6" w:rsidRDefault="0012250B" w:rsidP="00DF16B1">
            <w:pPr>
              <w:ind w:right="-108"/>
              <w:jc w:val="center"/>
            </w:pPr>
            <w:r w:rsidRPr="000D29A6">
              <w:rPr>
                <w:sz w:val="22"/>
                <w:szCs w:val="22"/>
              </w:rPr>
              <w:t>ПК 1.1-1.3</w:t>
            </w:r>
          </w:p>
          <w:p w:rsidR="0012250B" w:rsidRPr="000D29A6" w:rsidRDefault="0012250B" w:rsidP="00DF16B1">
            <w:pPr>
              <w:ind w:right="-108"/>
              <w:jc w:val="center"/>
            </w:pPr>
            <w:r w:rsidRPr="000D29A6">
              <w:rPr>
                <w:sz w:val="22"/>
                <w:szCs w:val="22"/>
              </w:rPr>
              <w:t>ПК</w:t>
            </w:r>
            <w:proofErr w:type="gramStart"/>
            <w:r w:rsidRPr="000D29A6">
              <w:rPr>
                <w:sz w:val="22"/>
                <w:szCs w:val="22"/>
              </w:rPr>
              <w:t>1</w:t>
            </w:r>
            <w:proofErr w:type="gramEnd"/>
            <w:r w:rsidRPr="000D29A6">
              <w:rPr>
                <w:sz w:val="22"/>
                <w:szCs w:val="22"/>
              </w:rPr>
              <w:t>.1-1.3 ПК2.1-2.3 ПК3.1-3.3</w:t>
            </w:r>
          </w:p>
          <w:p w:rsidR="0012250B" w:rsidRPr="000D29A6" w:rsidRDefault="0012250B" w:rsidP="00DF16B1">
            <w:pPr>
              <w:jc w:val="center"/>
            </w:pPr>
            <w:r w:rsidRPr="000D29A6">
              <w:rPr>
                <w:sz w:val="22"/>
                <w:szCs w:val="22"/>
              </w:rPr>
              <w:t>ПК 4.3</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1964"/>
        </w:trPr>
        <w:tc>
          <w:tcPr>
            <w:tcW w:w="2660" w:type="dxa"/>
            <w:vMerge/>
          </w:tcPr>
          <w:p w:rsidR="0012250B" w:rsidRPr="000D29A6" w:rsidRDefault="0012250B" w:rsidP="00DF16B1"/>
        </w:tc>
        <w:tc>
          <w:tcPr>
            <w:tcW w:w="8505" w:type="dxa"/>
          </w:tcPr>
          <w:p w:rsidR="0012250B" w:rsidRPr="000D29A6" w:rsidRDefault="0012250B" w:rsidP="00DF16B1">
            <w:pPr>
              <w:ind w:right="-108"/>
            </w:pPr>
            <w:r w:rsidRPr="000D29A6">
              <w:rPr>
                <w:bCs/>
              </w:rPr>
              <w:t xml:space="preserve">В результате освоения </w:t>
            </w:r>
            <w:r w:rsidRPr="000D29A6">
              <w:rPr>
                <w:b/>
                <w:bCs/>
              </w:rPr>
              <w:t xml:space="preserve">вариативной части </w:t>
            </w:r>
            <w:r w:rsidRPr="000D29A6">
              <w:t xml:space="preserve">учебной дисциплины </w:t>
            </w:r>
            <w:proofErr w:type="gramStart"/>
            <w:r w:rsidRPr="000D29A6">
              <w:t>обучающийся</w:t>
            </w:r>
            <w:proofErr w:type="gramEnd"/>
            <w:r w:rsidRPr="000D29A6">
              <w:t xml:space="preserve"> должен: </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b/>
                <w:sz w:val="24"/>
                <w:szCs w:val="24"/>
              </w:rPr>
              <w:t>уметь:</w:t>
            </w:r>
            <w:r w:rsidRPr="000D29A6">
              <w:rPr>
                <w:rFonts w:ascii="Times New Roman" w:hAnsi="Times New Roman" w:cs="Times New Roman"/>
                <w:sz w:val="24"/>
                <w:szCs w:val="24"/>
              </w:rPr>
              <w:t xml:space="preserve"> </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sz w:val="24"/>
                <w:szCs w:val="24"/>
              </w:rPr>
              <w:t>производить расчет рационального использования электроэнергии;</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sz w:val="24"/>
                <w:szCs w:val="24"/>
              </w:rPr>
              <w:t xml:space="preserve"> </w:t>
            </w:r>
            <w:r w:rsidRPr="000D29A6">
              <w:rPr>
                <w:rFonts w:ascii="Times New Roman" w:hAnsi="Times New Roman" w:cs="Times New Roman"/>
                <w:b/>
                <w:sz w:val="24"/>
                <w:szCs w:val="24"/>
              </w:rPr>
              <w:t xml:space="preserve">знать: </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электроснабжение и электробезопасность энергосберегающих технологий;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приобретение умений необходимых для выполнения  раздела «Энергетическая часть» в курсовом и дипломном проектах, профессиональной деятельности.</w:t>
            </w:r>
          </w:p>
        </w:tc>
        <w:tc>
          <w:tcPr>
            <w:tcW w:w="850" w:type="dxa"/>
          </w:tcPr>
          <w:p w:rsidR="0012250B" w:rsidRPr="000D29A6" w:rsidRDefault="0012250B" w:rsidP="00DF16B1">
            <w:pPr>
              <w:jc w:val="center"/>
            </w:pPr>
            <w:r w:rsidRPr="000D29A6">
              <w:t>50</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t>33</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2448"/>
        </w:trPr>
        <w:tc>
          <w:tcPr>
            <w:tcW w:w="2660" w:type="dxa"/>
            <w:vMerge w:val="restart"/>
          </w:tcPr>
          <w:p w:rsidR="0012250B" w:rsidRPr="000D29A6" w:rsidRDefault="0012250B" w:rsidP="00DF16B1">
            <w:r w:rsidRPr="000D29A6">
              <w:t>ОП.03.  Техническая механика</w:t>
            </w:r>
          </w:p>
        </w:tc>
        <w:tc>
          <w:tcPr>
            <w:tcW w:w="8505" w:type="dxa"/>
          </w:tcPr>
          <w:p w:rsidR="0012250B" w:rsidRPr="000D29A6" w:rsidRDefault="0012250B" w:rsidP="00DF16B1">
            <w:pPr>
              <w:pStyle w:val="a9"/>
              <w:spacing w:after="0"/>
              <w:ind w:left="34"/>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pStyle w:val="a9"/>
              <w:spacing w:after="0"/>
              <w:ind w:left="34"/>
              <w:rPr>
                <w:b/>
              </w:rPr>
            </w:pPr>
            <w:r w:rsidRPr="000D29A6">
              <w:rPr>
                <w:b/>
              </w:rPr>
              <w:t>уметь:</w:t>
            </w:r>
          </w:p>
          <w:p w:rsidR="0012250B" w:rsidRPr="000D29A6" w:rsidRDefault="0012250B" w:rsidP="00DF16B1">
            <w:pPr>
              <w:pStyle w:val="a9"/>
              <w:numPr>
                <w:ilvl w:val="0"/>
                <w:numId w:val="6"/>
              </w:numPr>
              <w:spacing w:after="0"/>
              <w:ind w:left="34" w:hanging="357"/>
            </w:pPr>
            <w:r w:rsidRPr="000D29A6">
              <w:t>выполнять несложные расчеты элементов конструкций и деталей машин, механических передач и простейших сборочных единиц;</w:t>
            </w:r>
          </w:p>
          <w:p w:rsidR="0012250B" w:rsidRPr="000D29A6" w:rsidRDefault="0012250B" w:rsidP="00DF16B1">
            <w:pPr>
              <w:pStyle w:val="a9"/>
              <w:numPr>
                <w:ilvl w:val="0"/>
                <w:numId w:val="6"/>
              </w:numPr>
              <w:spacing w:after="0"/>
              <w:ind w:left="34" w:hanging="357"/>
              <w:rPr>
                <w:b/>
              </w:rPr>
            </w:pPr>
            <w:r w:rsidRPr="000D29A6">
              <w:rPr>
                <w:b/>
              </w:rPr>
              <w:t>знать:</w:t>
            </w:r>
          </w:p>
          <w:p w:rsidR="0012250B" w:rsidRPr="000D29A6" w:rsidRDefault="0012250B" w:rsidP="00DF16B1">
            <w:pPr>
              <w:pStyle w:val="a9"/>
              <w:numPr>
                <w:ilvl w:val="0"/>
                <w:numId w:val="6"/>
              </w:numPr>
              <w:spacing w:after="0"/>
              <w:ind w:left="34" w:hanging="357"/>
            </w:pPr>
            <w:r w:rsidRPr="000D29A6">
              <w:t>законы статики, кинематики, динамики;</w:t>
            </w:r>
          </w:p>
          <w:p w:rsidR="0012250B" w:rsidRPr="000D29A6" w:rsidRDefault="0012250B" w:rsidP="00DF16B1">
            <w:pPr>
              <w:pStyle w:val="a9"/>
              <w:numPr>
                <w:ilvl w:val="0"/>
                <w:numId w:val="6"/>
              </w:numPr>
              <w:spacing w:after="0"/>
              <w:ind w:left="34" w:hanging="357"/>
            </w:pPr>
            <w:r w:rsidRPr="000D29A6">
              <w:t>основы расчетов элементов конструкций и деталей машин;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основы расчетов механических передач и простейших сборочных единиц общего назначения</w:t>
            </w:r>
            <w:proofErr w:type="gramStart"/>
            <w:r w:rsidRPr="000D29A6">
              <w:t>;-</w:t>
            </w:r>
            <w:proofErr w:type="gramEnd"/>
            <w:r w:rsidRPr="000D29A6">
              <w:t xml:space="preserve">основы расчетов элементов конструкций и деталей машин. </w:t>
            </w:r>
          </w:p>
        </w:tc>
        <w:tc>
          <w:tcPr>
            <w:tcW w:w="850" w:type="dxa"/>
          </w:tcPr>
          <w:p w:rsidR="0012250B" w:rsidRPr="000D29A6" w:rsidRDefault="0012250B" w:rsidP="00DF16B1">
            <w:pPr>
              <w:jc w:val="center"/>
            </w:pPr>
            <w:r w:rsidRPr="000D29A6">
              <w:t>142</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t>96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ind w:right="-108"/>
              <w:jc w:val="center"/>
            </w:pPr>
            <w:r w:rsidRPr="000D29A6">
              <w:rPr>
                <w:sz w:val="22"/>
                <w:szCs w:val="22"/>
              </w:rPr>
              <w:t xml:space="preserve">ОК 1-9, </w:t>
            </w:r>
          </w:p>
          <w:p w:rsidR="0012250B" w:rsidRPr="000D29A6" w:rsidRDefault="0012250B" w:rsidP="00DF16B1">
            <w:pPr>
              <w:ind w:right="-108"/>
              <w:jc w:val="center"/>
            </w:pPr>
            <w:r w:rsidRPr="000D29A6">
              <w:rPr>
                <w:sz w:val="22"/>
                <w:szCs w:val="22"/>
              </w:rPr>
              <w:t xml:space="preserve">ПК 1.1, </w:t>
            </w:r>
          </w:p>
          <w:p w:rsidR="0012250B" w:rsidRPr="000D29A6" w:rsidRDefault="0012250B" w:rsidP="00DF16B1">
            <w:pPr>
              <w:ind w:right="-108"/>
              <w:jc w:val="center"/>
            </w:pPr>
            <w:r w:rsidRPr="000D29A6">
              <w:rPr>
                <w:sz w:val="22"/>
                <w:szCs w:val="22"/>
              </w:rPr>
              <w:t>ПК 1.4</w:t>
            </w:r>
          </w:p>
          <w:p w:rsidR="0012250B" w:rsidRPr="000D29A6" w:rsidRDefault="0012250B" w:rsidP="00DF16B1">
            <w:pPr>
              <w:ind w:right="-108"/>
              <w:jc w:val="center"/>
            </w:pPr>
            <w:r w:rsidRPr="000D29A6">
              <w:rPr>
                <w:sz w:val="22"/>
                <w:szCs w:val="22"/>
              </w:rPr>
              <w:t>ПК</w:t>
            </w:r>
            <w:proofErr w:type="gramStart"/>
            <w:r w:rsidRPr="000D29A6">
              <w:rPr>
                <w:sz w:val="22"/>
                <w:szCs w:val="22"/>
              </w:rPr>
              <w:t>1</w:t>
            </w:r>
            <w:proofErr w:type="gramEnd"/>
            <w:r w:rsidRPr="000D29A6">
              <w:rPr>
                <w:sz w:val="22"/>
                <w:szCs w:val="22"/>
              </w:rPr>
              <w:t>.1-1.3 ПК2.1-2.3 ПК3.1-3.3</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1725"/>
        </w:trPr>
        <w:tc>
          <w:tcPr>
            <w:tcW w:w="2660" w:type="dxa"/>
            <w:vMerge/>
          </w:tcPr>
          <w:p w:rsidR="0012250B" w:rsidRPr="000D29A6" w:rsidRDefault="0012250B" w:rsidP="00DF16B1"/>
        </w:tc>
        <w:tc>
          <w:tcPr>
            <w:tcW w:w="8505" w:type="dxa"/>
          </w:tcPr>
          <w:p w:rsidR="0012250B" w:rsidRPr="000D29A6" w:rsidRDefault="0012250B" w:rsidP="00DF16B1">
            <w:pPr>
              <w:ind w:right="-108"/>
            </w:pPr>
            <w:r w:rsidRPr="000D29A6">
              <w:rPr>
                <w:bCs/>
              </w:rPr>
              <w:t xml:space="preserve">В результате освоения вариативной части </w:t>
            </w:r>
            <w:r w:rsidRPr="000D29A6">
              <w:t>учебной дисциплины </w:t>
            </w:r>
            <w:proofErr w:type="gramStart"/>
            <w:r w:rsidRPr="000D29A6">
              <w:t>обучающийся</w:t>
            </w:r>
            <w:proofErr w:type="gramEnd"/>
            <w:r w:rsidRPr="000D29A6">
              <w:t xml:space="preserve"> должен:</w:t>
            </w:r>
          </w:p>
          <w:p w:rsidR="0012250B" w:rsidRPr="000D29A6" w:rsidRDefault="0012250B" w:rsidP="00DF16B1">
            <w:pPr>
              <w:pStyle w:val="a9"/>
              <w:spacing w:after="0"/>
              <w:ind w:left="34"/>
              <w:rPr>
                <w:b/>
              </w:rPr>
            </w:pPr>
            <w:r w:rsidRPr="000D29A6">
              <w:rPr>
                <w:b/>
              </w:rPr>
              <w:t>уметь:</w:t>
            </w:r>
          </w:p>
          <w:p w:rsidR="0012250B" w:rsidRPr="000D29A6" w:rsidRDefault="0012250B" w:rsidP="00DF16B1">
            <w:pPr>
              <w:pStyle w:val="a9"/>
              <w:spacing w:after="0"/>
              <w:ind w:left="34"/>
            </w:pPr>
            <w:r w:rsidRPr="000D29A6">
              <w:t>определять напряжения в конструкционных элементах, необходимых надежных размеров деталей и машин и различных сооружений,</w:t>
            </w:r>
          </w:p>
          <w:p w:rsidR="0012250B" w:rsidRPr="000D29A6" w:rsidRDefault="0012250B" w:rsidP="00DF16B1">
            <w:pPr>
              <w:pStyle w:val="a9"/>
              <w:spacing w:after="0"/>
              <w:ind w:left="34"/>
            </w:pPr>
            <w:r w:rsidRPr="000D29A6">
              <w:t>решать производственные задачи проектирования и эксплуатации механизмов и машин;</w:t>
            </w:r>
          </w:p>
          <w:p w:rsidR="0012250B" w:rsidRPr="000D29A6" w:rsidRDefault="0012250B" w:rsidP="00DF16B1">
            <w:pPr>
              <w:pStyle w:val="a9"/>
              <w:numPr>
                <w:ilvl w:val="0"/>
                <w:numId w:val="6"/>
              </w:numPr>
              <w:spacing w:after="0"/>
              <w:ind w:left="34" w:hanging="357"/>
              <w:rPr>
                <w:b/>
              </w:rPr>
            </w:pPr>
            <w:r w:rsidRPr="000D29A6">
              <w:rPr>
                <w:b/>
              </w:rPr>
              <w:t>знать:</w:t>
            </w:r>
          </w:p>
          <w:p w:rsidR="0012250B" w:rsidRPr="000D29A6" w:rsidRDefault="0012250B" w:rsidP="00DF16B1">
            <w:pPr>
              <w:pStyle w:val="a9"/>
              <w:spacing w:after="0"/>
              <w:ind w:left="34"/>
            </w:pPr>
            <w:r w:rsidRPr="000D29A6">
              <w:t>правильную эксплуатацию механического оборудования,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обеспечение безаварийной работы деревообрабатывающих станков и агрегатов</w:t>
            </w:r>
          </w:p>
        </w:tc>
        <w:tc>
          <w:tcPr>
            <w:tcW w:w="850" w:type="dxa"/>
          </w:tcPr>
          <w:p w:rsidR="0012250B" w:rsidRPr="000D29A6" w:rsidRDefault="0012250B" w:rsidP="00DF16B1"/>
          <w:p w:rsidR="0012250B" w:rsidRPr="000D29A6" w:rsidRDefault="0012250B" w:rsidP="00DF16B1">
            <w:pPr>
              <w:jc w:val="center"/>
            </w:pPr>
            <w:r w:rsidRPr="000D29A6">
              <w:t>41</w:t>
            </w:r>
          </w:p>
        </w:tc>
        <w:tc>
          <w:tcPr>
            <w:tcW w:w="851" w:type="dxa"/>
          </w:tcPr>
          <w:p w:rsidR="0012250B" w:rsidRPr="000D29A6" w:rsidRDefault="0012250B" w:rsidP="00DF16B1">
            <w:pPr>
              <w:jc w:val="center"/>
            </w:pPr>
          </w:p>
          <w:p w:rsidR="0012250B" w:rsidRPr="000D29A6" w:rsidRDefault="0012250B" w:rsidP="00DF16B1">
            <w:r w:rsidRPr="000D29A6">
              <w:t xml:space="preserve">    27</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c>
          <w:tcPr>
            <w:tcW w:w="2660" w:type="dxa"/>
          </w:tcPr>
          <w:p w:rsidR="0012250B" w:rsidRPr="000D29A6" w:rsidRDefault="0012250B" w:rsidP="00DF16B1">
            <w:r w:rsidRPr="000D29A6">
              <w:t xml:space="preserve">ОП.04. Древесиноведение и материаловедение </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pPr>
              <w:autoSpaceDE w:val="0"/>
              <w:autoSpaceDN w:val="0"/>
              <w:adjustRightInd w:val="0"/>
            </w:pPr>
            <w:r w:rsidRPr="000D29A6">
              <w:t xml:space="preserve"> определять основные древесные породы;</w:t>
            </w:r>
          </w:p>
          <w:p w:rsidR="0012250B" w:rsidRPr="000D29A6" w:rsidRDefault="0012250B" w:rsidP="00DF16B1">
            <w:pPr>
              <w:autoSpaceDE w:val="0"/>
              <w:autoSpaceDN w:val="0"/>
              <w:adjustRightInd w:val="0"/>
            </w:pPr>
            <w:r w:rsidRPr="000D29A6">
              <w:t>выполнять необходимые расчеты по определению физических, механических и технологических свой</w:t>
            </w:r>
            <w:proofErr w:type="gramStart"/>
            <w:r w:rsidRPr="000D29A6">
              <w:t>ств др</w:t>
            </w:r>
            <w:proofErr w:type="gramEnd"/>
            <w:r w:rsidRPr="000D29A6">
              <w:t>евесины;</w:t>
            </w:r>
          </w:p>
          <w:p w:rsidR="0012250B" w:rsidRPr="000D29A6" w:rsidRDefault="0012250B" w:rsidP="00DF16B1">
            <w:pPr>
              <w:autoSpaceDE w:val="0"/>
              <w:autoSpaceDN w:val="0"/>
              <w:adjustRightInd w:val="0"/>
            </w:pPr>
            <w:r w:rsidRPr="000D29A6">
              <w:t>определять виды пороков и измерять их в соответствии с требованиями ГОСТа;</w:t>
            </w:r>
          </w:p>
          <w:p w:rsidR="0012250B" w:rsidRPr="000D29A6" w:rsidRDefault="0012250B" w:rsidP="00DF16B1">
            <w:pPr>
              <w:autoSpaceDE w:val="0"/>
              <w:autoSpaceDN w:val="0"/>
              <w:adjustRightInd w:val="0"/>
            </w:pPr>
            <w:r w:rsidRPr="000D29A6">
              <w:t>измерять фактические и устанавливать стандартные размеры, определять сорт древесных материалов;</w:t>
            </w:r>
          </w:p>
          <w:p w:rsidR="0012250B" w:rsidRPr="000D29A6" w:rsidRDefault="0012250B" w:rsidP="00DF16B1">
            <w:pPr>
              <w:autoSpaceDE w:val="0"/>
              <w:autoSpaceDN w:val="0"/>
              <w:adjustRightInd w:val="0"/>
            </w:pPr>
            <w:r w:rsidRPr="000D29A6">
              <w:lastRenderedPageBreak/>
              <w:t>выполнять необходимые расчеты по определению физических, технологических свойств:</w:t>
            </w:r>
          </w:p>
          <w:p w:rsidR="0012250B" w:rsidRPr="000D29A6" w:rsidRDefault="0012250B" w:rsidP="00DF16B1">
            <w:pPr>
              <w:autoSpaceDE w:val="0"/>
              <w:autoSpaceDN w:val="0"/>
              <w:adjustRightInd w:val="0"/>
            </w:pPr>
            <w:r w:rsidRPr="000D29A6">
              <w:t>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p w:rsidR="0012250B" w:rsidRPr="000D29A6" w:rsidRDefault="0012250B" w:rsidP="00DF16B1">
            <w:pPr>
              <w:autoSpaceDE w:val="0"/>
              <w:autoSpaceDN w:val="0"/>
              <w:adjustRightInd w:val="0"/>
            </w:pPr>
            <w:r w:rsidRPr="000D29A6">
              <w:t>проводить исследования и испытания материалов;</w:t>
            </w:r>
          </w:p>
          <w:p w:rsidR="0012250B" w:rsidRPr="000D29A6" w:rsidRDefault="0012250B" w:rsidP="00DF16B1">
            <w:pPr>
              <w:autoSpaceDE w:val="0"/>
              <w:autoSpaceDN w:val="0"/>
              <w:adjustRightInd w:val="0"/>
              <w:rPr>
                <w:b/>
              </w:rPr>
            </w:pPr>
            <w:r w:rsidRPr="000D29A6">
              <w:rPr>
                <w:b/>
              </w:rPr>
              <w:t>знать:</w:t>
            </w:r>
          </w:p>
          <w:p w:rsidR="0012250B" w:rsidRPr="000D29A6" w:rsidRDefault="0012250B" w:rsidP="00DF16B1">
            <w:pPr>
              <w:autoSpaceDE w:val="0"/>
              <w:autoSpaceDN w:val="0"/>
              <w:adjustRightInd w:val="0"/>
            </w:pPr>
            <w:r w:rsidRPr="000D29A6">
              <w:t>достоинства и недостатки древесины как материала;</w:t>
            </w:r>
          </w:p>
          <w:p w:rsidR="0012250B" w:rsidRPr="000D29A6" w:rsidRDefault="0012250B" w:rsidP="00DF16B1">
            <w:pPr>
              <w:autoSpaceDE w:val="0"/>
              <w:autoSpaceDN w:val="0"/>
              <w:adjustRightInd w:val="0"/>
            </w:pPr>
            <w:r w:rsidRPr="000D29A6">
              <w:t>строение древесины хвойных и лиственных пород;</w:t>
            </w:r>
          </w:p>
          <w:p w:rsidR="0012250B" w:rsidRPr="000D29A6" w:rsidRDefault="0012250B" w:rsidP="00DF16B1">
            <w:pPr>
              <w:autoSpaceDE w:val="0"/>
              <w:autoSpaceDN w:val="0"/>
              <w:adjustRightInd w:val="0"/>
            </w:pPr>
            <w:r w:rsidRPr="000D29A6">
              <w:t>физические, механические и технологические свойства древесины;</w:t>
            </w:r>
          </w:p>
          <w:p w:rsidR="0012250B" w:rsidRPr="000D29A6" w:rsidRDefault="0012250B" w:rsidP="00DF16B1">
            <w:pPr>
              <w:autoSpaceDE w:val="0"/>
              <w:autoSpaceDN w:val="0"/>
              <w:adjustRightInd w:val="0"/>
            </w:pPr>
            <w:r w:rsidRPr="000D29A6">
              <w:t>классификацию пороков;</w:t>
            </w:r>
          </w:p>
          <w:p w:rsidR="0012250B" w:rsidRPr="000D29A6" w:rsidRDefault="0012250B" w:rsidP="00DF16B1">
            <w:pPr>
              <w:autoSpaceDE w:val="0"/>
              <w:autoSpaceDN w:val="0"/>
              <w:adjustRightInd w:val="0"/>
            </w:pPr>
            <w:r w:rsidRPr="000D29A6">
              <w:t>классификацию лесных товаров и их основные характеристики;</w:t>
            </w:r>
          </w:p>
          <w:p w:rsidR="0012250B" w:rsidRPr="000D29A6" w:rsidRDefault="0012250B" w:rsidP="00DF16B1">
            <w:pPr>
              <w:autoSpaceDE w:val="0"/>
              <w:autoSpaceDN w:val="0"/>
              <w:adjustRightInd w:val="0"/>
              <w:rPr>
                <w:b/>
              </w:rPr>
            </w:pPr>
            <w:r w:rsidRPr="000D29A6">
              <w:t>классификацию и основные свойства материалов, применяемых в лесозаготовках</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элементарный химический состав древесины, особенности макро- и микроскопического строения древесины, ее химические, физические, механические и технологические свойства;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характеристику древесины основных лесных пород;</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классификацию лесных товаров и их основные характеристики;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приборы и оборудования для испытания свой</w:t>
            </w:r>
            <w:proofErr w:type="gramStart"/>
            <w:r w:rsidRPr="000D29A6">
              <w:rPr>
                <w:rFonts w:ascii="Times New Roman" w:hAnsi="Times New Roman" w:cs="Times New Roman"/>
                <w:sz w:val="24"/>
                <w:szCs w:val="24"/>
              </w:rPr>
              <w:t>ств др</w:t>
            </w:r>
            <w:proofErr w:type="gramEnd"/>
            <w:r w:rsidRPr="000D29A6">
              <w:rPr>
                <w:rFonts w:ascii="Times New Roman" w:hAnsi="Times New Roman" w:cs="Times New Roman"/>
                <w:sz w:val="24"/>
                <w:szCs w:val="24"/>
              </w:rPr>
              <w:t>евесины;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практическое применение древесины с учетом свойств;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причины разрушения древесины и способы повышения стойкости древесины;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требования к лесоматериалам в соответствии с государственными стандартами, правила определения размеров, качества, обмера и учета, маркировки, приемки, сортировки, хранения и транспортирования;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физико-химические основы процессов, происходящих в металлах и сплавах при различных воздействиях;</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строение и свойства металлов;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классификацию материалов, металлов и сплавов, их области применения.</w:t>
            </w:r>
          </w:p>
        </w:tc>
        <w:tc>
          <w:tcPr>
            <w:tcW w:w="850" w:type="dxa"/>
          </w:tcPr>
          <w:p w:rsidR="0012250B" w:rsidRPr="000D29A6" w:rsidRDefault="0012250B" w:rsidP="00DF16B1">
            <w:pPr>
              <w:jc w:val="center"/>
            </w:pPr>
            <w:r w:rsidRPr="000D29A6">
              <w:lastRenderedPageBreak/>
              <w:t>212</w:t>
            </w:r>
          </w:p>
        </w:tc>
        <w:tc>
          <w:tcPr>
            <w:tcW w:w="851" w:type="dxa"/>
          </w:tcPr>
          <w:p w:rsidR="0012250B" w:rsidRPr="000D29A6" w:rsidRDefault="0012250B" w:rsidP="00DF16B1">
            <w:pPr>
              <w:jc w:val="center"/>
            </w:pPr>
            <w:r w:rsidRPr="000D29A6">
              <w:t>144</w:t>
            </w:r>
          </w:p>
        </w:tc>
        <w:tc>
          <w:tcPr>
            <w:tcW w:w="1134" w:type="dxa"/>
          </w:tcPr>
          <w:p w:rsidR="0012250B" w:rsidRPr="000D29A6" w:rsidRDefault="0012250B" w:rsidP="00DF16B1">
            <w:pPr>
              <w:ind w:right="-108"/>
              <w:jc w:val="center"/>
            </w:pPr>
            <w:r w:rsidRPr="000D29A6">
              <w:rPr>
                <w:sz w:val="22"/>
                <w:szCs w:val="22"/>
              </w:rPr>
              <w:t>ОК 1-9,</w:t>
            </w:r>
          </w:p>
          <w:p w:rsidR="0012250B" w:rsidRPr="000D29A6" w:rsidRDefault="0012250B" w:rsidP="00DF16B1">
            <w:pPr>
              <w:ind w:right="-108"/>
              <w:jc w:val="center"/>
            </w:pPr>
            <w:r w:rsidRPr="000D29A6">
              <w:rPr>
                <w:sz w:val="22"/>
                <w:szCs w:val="22"/>
              </w:rPr>
              <w:t>ПК 1.1-1.5 ПК</w:t>
            </w:r>
            <w:proofErr w:type="gramStart"/>
            <w:r w:rsidRPr="000D29A6">
              <w:rPr>
                <w:sz w:val="22"/>
                <w:szCs w:val="22"/>
              </w:rPr>
              <w:t>1</w:t>
            </w:r>
            <w:proofErr w:type="gramEnd"/>
            <w:r w:rsidRPr="000D29A6">
              <w:rPr>
                <w:sz w:val="22"/>
                <w:szCs w:val="22"/>
              </w:rPr>
              <w:t>.1-1.3 ПК2.1-2.3 ПК3.1-3.3</w:t>
            </w:r>
          </w:p>
          <w:p w:rsidR="0012250B" w:rsidRPr="000D29A6" w:rsidRDefault="0012250B" w:rsidP="00DF16B1">
            <w:pPr>
              <w:ind w:right="-108"/>
              <w:jc w:val="center"/>
            </w:pPr>
            <w:r w:rsidRPr="000D29A6">
              <w:rPr>
                <w:sz w:val="22"/>
                <w:szCs w:val="22"/>
              </w:rPr>
              <w:t>ПК 4.7</w:t>
            </w:r>
          </w:p>
          <w:p w:rsidR="0012250B" w:rsidRPr="000D29A6" w:rsidRDefault="0012250B" w:rsidP="00DF16B1">
            <w:pPr>
              <w:jc w:val="center"/>
            </w:pPr>
          </w:p>
        </w:tc>
        <w:tc>
          <w:tcPr>
            <w:tcW w:w="1134" w:type="dxa"/>
          </w:tcPr>
          <w:p w:rsidR="0012250B" w:rsidRPr="000D29A6" w:rsidRDefault="0012250B" w:rsidP="00DF16B1">
            <w:pPr>
              <w:jc w:val="center"/>
            </w:pPr>
            <w:r w:rsidRPr="000D29A6">
              <w:t>Дифференцированный зачет. Экзамен</w:t>
            </w:r>
          </w:p>
        </w:tc>
      </w:tr>
      <w:tr w:rsidR="0012250B" w:rsidRPr="000D29A6" w:rsidTr="00DF16B1">
        <w:trPr>
          <w:trHeight w:val="3393"/>
        </w:trPr>
        <w:tc>
          <w:tcPr>
            <w:tcW w:w="2660" w:type="dxa"/>
          </w:tcPr>
          <w:p w:rsidR="0012250B" w:rsidRPr="000D29A6" w:rsidRDefault="0012250B" w:rsidP="00DF16B1">
            <w:r w:rsidRPr="000D29A6">
              <w:lastRenderedPageBreak/>
              <w:t>ОП.05. Метрология, стандартизация и сертификация</w:t>
            </w:r>
          </w:p>
        </w:tc>
        <w:tc>
          <w:tcPr>
            <w:tcW w:w="8505" w:type="dxa"/>
          </w:tcPr>
          <w:p w:rsidR="0012250B" w:rsidRPr="000D29A6" w:rsidRDefault="0012250B" w:rsidP="00DF16B1">
            <w:pPr>
              <w:shd w:val="clear" w:color="auto" w:fill="FFFFFF"/>
              <w:spacing w:before="60"/>
              <w:ind w:left="600" w:hanging="600"/>
              <w:jc w:val="both"/>
            </w:pPr>
            <w:r w:rsidRPr="000D29A6">
              <w:rPr>
                <w:bCs/>
              </w:rPr>
              <w:t>В результате освоения</w:t>
            </w:r>
            <w:r w:rsidRPr="000D29A6">
              <w:t xml:space="preserve"> дисциплины </w:t>
            </w:r>
            <w:proofErr w:type="gramStart"/>
            <w:r w:rsidRPr="000D29A6">
              <w:t>обучающийся</w:t>
            </w:r>
            <w:proofErr w:type="gramEnd"/>
            <w:r w:rsidRPr="000D29A6">
              <w:t xml:space="preserve"> должен:</w:t>
            </w:r>
          </w:p>
          <w:p w:rsidR="0012250B" w:rsidRPr="000D29A6" w:rsidRDefault="0012250B" w:rsidP="00DF16B1">
            <w:pPr>
              <w:shd w:val="clear" w:color="auto" w:fill="FFFFFF"/>
              <w:spacing w:before="60"/>
              <w:ind w:left="600" w:hanging="600"/>
              <w:jc w:val="both"/>
              <w:rPr>
                <w:b/>
              </w:rPr>
            </w:pPr>
            <w:r w:rsidRPr="000D29A6">
              <w:rPr>
                <w:b/>
              </w:rPr>
              <w:t>уметь:</w:t>
            </w:r>
          </w:p>
          <w:p w:rsidR="0012250B" w:rsidRPr="000D29A6" w:rsidRDefault="0012250B" w:rsidP="00DF16B1">
            <w:pPr>
              <w:shd w:val="clear" w:color="auto" w:fill="FFFFFF"/>
              <w:spacing w:before="60"/>
              <w:ind w:left="107" w:hanging="107"/>
              <w:jc w:val="both"/>
            </w:pPr>
            <w:r w:rsidRPr="000D29A6">
              <w:t>применять требования нормативных документов основным видам продукции и процессов.</w:t>
            </w:r>
          </w:p>
          <w:p w:rsidR="0012250B" w:rsidRPr="000D29A6" w:rsidRDefault="0012250B" w:rsidP="00DF16B1">
            <w:pPr>
              <w:shd w:val="clear" w:color="auto" w:fill="FFFFFF"/>
              <w:spacing w:line="338" w:lineRule="exact"/>
              <w:ind w:left="600" w:hanging="600"/>
              <w:jc w:val="both"/>
              <w:rPr>
                <w:b/>
              </w:rPr>
            </w:pPr>
            <w:r w:rsidRPr="000D29A6">
              <w:t xml:space="preserve"> </w:t>
            </w:r>
            <w:r w:rsidRPr="000D29A6">
              <w:rPr>
                <w:b/>
              </w:rPr>
              <w:t>знать:</w:t>
            </w:r>
          </w:p>
          <w:p w:rsidR="0012250B" w:rsidRPr="000D29A6" w:rsidRDefault="0012250B" w:rsidP="00DF16B1">
            <w:pPr>
              <w:shd w:val="clear" w:color="auto" w:fill="FFFFFF"/>
              <w:ind w:left="34" w:hanging="108"/>
              <w:jc w:val="both"/>
            </w:pPr>
            <w:r w:rsidRPr="000D29A6">
              <w:t>основные понятия и определения метрологии, стандартизации, сертификации;</w:t>
            </w:r>
          </w:p>
          <w:p w:rsidR="0012250B" w:rsidRPr="000D29A6" w:rsidRDefault="0012250B" w:rsidP="00DF16B1">
            <w:pPr>
              <w:shd w:val="clear" w:color="auto" w:fill="FFFFFF"/>
              <w:ind w:left="34" w:hanging="108"/>
              <w:jc w:val="both"/>
            </w:pPr>
            <w:r w:rsidRPr="000D29A6">
              <w:t>основные положения систем общетехнических стандартов;</w:t>
            </w:r>
          </w:p>
          <w:p w:rsidR="0012250B" w:rsidRPr="000D29A6" w:rsidRDefault="0012250B" w:rsidP="00DF16B1">
            <w:pPr>
              <w:shd w:val="clear" w:color="auto" w:fill="FFFFFF"/>
              <w:ind w:left="34" w:hanging="600"/>
              <w:jc w:val="both"/>
            </w:pPr>
            <w:r w:rsidRPr="000D29A6">
              <w:t>методы и средства нормирования точности</w:t>
            </w:r>
            <w:proofErr w:type="gramStart"/>
            <w:r w:rsidRPr="000D29A6">
              <w:t>.</w:t>
            </w:r>
            <w:proofErr w:type="gramEnd"/>
            <w:r w:rsidRPr="000D29A6">
              <w:t xml:space="preserve"> </w:t>
            </w:r>
            <w:proofErr w:type="gramStart"/>
            <w:r w:rsidRPr="000D29A6">
              <w:t>з</w:t>
            </w:r>
            <w:proofErr w:type="gramEnd"/>
            <w:r w:rsidRPr="000D29A6">
              <w:t>нать:</w:t>
            </w:r>
          </w:p>
          <w:p w:rsidR="0012250B" w:rsidRPr="000D29A6" w:rsidRDefault="0012250B" w:rsidP="00DF16B1">
            <w:pPr>
              <w:shd w:val="clear" w:color="auto" w:fill="FFFFFF"/>
              <w:ind w:left="34" w:hanging="600"/>
              <w:jc w:val="both"/>
            </w:pPr>
            <w:r w:rsidRPr="000D29A6">
              <w:t>основные понятия и определения метрологии, стандартизации и</w:t>
            </w:r>
          </w:p>
          <w:p w:rsidR="0012250B" w:rsidRPr="000D29A6" w:rsidRDefault="0012250B" w:rsidP="00DF16B1">
            <w:pPr>
              <w:shd w:val="clear" w:color="auto" w:fill="FFFFFF"/>
              <w:ind w:left="34" w:hanging="600"/>
              <w:jc w:val="both"/>
            </w:pPr>
            <w:r w:rsidRPr="000D29A6">
              <w:t>сертсертификации</w:t>
            </w:r>
            <w:proofErr w:type="gramStart"/>
            <w:r w:rsidRPr="000D29A6">
              <w:t>;о</w:t>
            </w:r>
            <w:proofErr w:type="gramEnd"/>
            <w:r w:rsidRPr="000D29A6">
              <w:t>сновные положения систем общетехнических стандартов;</w:t>
            </w:r>
          </w:p>
          <w:p w:rsidR="0012250B" w:rsidRPr="000D29A6" w:rsidRDefault="0012250B" w:rsidP="00DF16B1">
            <w:pPr>
              <w:pStyle w:val="ConsPlusNormal"/>
              <w:ind w:left="34" w:firstLine="0"/>
              <w:rPr>
                <w:rFonts w:ascii="Times New Roman" w:hAnsi="Times New Roman" w:cs="Times New Roman"/>
                <w:sz w:val="24"/>
                <w:szCs w:val="24"/>
              </w:rPr>
            </w:pPr>
            <w:r w:rsidRPr="000D29A6">
              <w:rPr>
                <w:rFonts w:ascii="Times New Roman" w:hAnsi="Times New Roman" w:cs="Times New Roman"/>
                <w:sz w:val="24"/>
                <w:szCs w:val="24"/>
              </w:rPr>
              <w:t xml:space="preserve">методы и средства нормирования точности.                                                </w:t>
            </w:r>
          </w:p>
        </w:tc>
        <w:tc>
          <w:tcPr>
            <w:tcW w:w="850" w:type="dxa"/>
          </w:tcPr>
          <w:p w:rsidR="0012250B" w:rsidRPr="000D29A6" w:rsidRDefault="0012250B" w:rsidP="00DF16B1">
            <w:pPr>
              <w:jc w:val="center"/>
            </w:pPr>
            <w:r w:rsidRPr="000D29A6">
              <w:t>94</w:t>
            </w:r>
          </w:p>
        </w:tc>
        <w:tc>
          <w:tcPr>
            <w:tcW w:w="851" w:type="dxa"/>
          </w:tcPr>
          <w:p w:rsidR="0012250B" w:rsidRPr="000D29A6" w:rsidRDefault="0012250B" w:rsidP="00DF16B1">
            <w:pPr>
              <w:jc w:val="center"/>
            </w:pPr>
            <w:r w:rsidRPr="000D29A6">
              <w:t>64</w:t>
            </w:r>
          </w:p>
        </w:tc>
        <w:tc>
          <w:tcPr>
            <w:tcW w:w="1134" w:type="dxa"/>
          </w:tcPr>
          <w:p w:rsidR="0012250B" w:rsidRPr="000D29A6" w:rsidRDefault="0012250B" w:rsidP="00DF16B1">
            <w:pPr>
              <w:ind w:right="-108"/>
              <w:jc w:val="center"/>
            </w:pPr>
            <w:r w:rsidRPr="000D29A6">
              <w:rPr>
                <w:sz w:val="22"/>
                <w:szCs w:val="22"/>
              </w:rPr>
              <w:t xml:space="preserve">ОК 1-9, </w:t>
            </w:r>
          </w:p>
          <w:p w:rsidR="0012250B" w:rsidRPr="000D29A6" w:rsidRDefault="0012250B" w:rsidP="00DF16B1">
            <w:pPr>
              <w:ind w:right="-108"/>
              <w:jc w:val="center"/>
            </w:pPr>
            <w:r w:rsidRPr="000D29A6">
              <w:rPr>
                <w:sz w:val="22"/>
                <w:szCs w:val="22"/>
              </w:rPr>
              <w:t>ПК 1.1-ПК</w:t>
            </w:r>
            <w:proofErr w:type="gramStart"/>
            <w:r w:rsidRPr="000D29A6">
              <w:rPr>
                <w:sz w:val="22"/>
                <w:szCs w:val="22"/>
              </w:rPr>
              <w:t>1</w:t>
            </w:r>
            <w:proofErr w:type="gramEnd"/>
            <w:r w:rsidRPr="000D29A6">
              <w:rPr>
                <w:sz w:val="22"/>
                <w:szCs w:val="22"/>
              </w:rPr>
              <w:t>.1-1.3 ПК2.1-2.3 ПК3.1-3.3</w:t>
            </w:r>
          </w:p>
          <w:p w:rsidR="0012250B" w:rsidRPr="000D29A6" w:rsidRDefault="0012250B" w:rsidP="00DF16B1">
            <w:pPr>
              <w:ind w:right="-108"/>
              <w:jc w:val="center"/>
            </w:pPr>
            <w:r w:rsidRPr="000D29A6">
              <w:rPr>
                <w:sz w:val="22"/>
                <w:szCs w:val="22"/>
              </w:rPr>
              <w:t>ПК 4.5</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2106"/>
        </w:trPr>
        <w:tc>
          <w:tcPr>
            <w:tcW w:w="2660" w:type="dxa"/>
            <w:vMerge w:val="restart"/>
          </w:tcPr>
          <w:p w:rsidR="0012250B" w:rsidRPr="000D29A6" w:rsidRDefault="0012250B" w:rsidP="00DF16B1">
            <w:r w:rsidRPr="000D29A6">
              <w:t xml:space="preserve"> ОП.06. Лесное хозяйство </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 </w:t>
            </w:r>
            <w:r w:rsidRPr="000D29A6">
              <w:rPr>
                <w:b/>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производить оценку естественного возобновления;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составлять документы по лесопользованию;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применять инструменты и оборудование для подсочки;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определять вредителей леса и выбирать способы борьбы с ними;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определять грибы-трутовики;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производить учет урожайности недревесной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определять таксационные показатели;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вычислять таксационные признаки насаждения;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производить сортиментацию по сортиментным и товарным таблицам;</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b/>
                <w:sz w:val="24"/>
                <w:szCs w:val="24"/>
              </w:rPr>
              <w:t xml:space="preserve">знать:                                                                                                                                               </w:t>
            </w:r>
            <w:r w:rsidRPr="000D29A6">
              <w:rPr>
                <w:rFonts w:ascii="Times New Roman" w:hAnsi="Times New Roman" w:cs="Times New Roman"/>
                <w:sz w:val="24"/>
                <w:szCs w:val="24"/>
              </w:rPr>
              <w:t>классификацию типов леса;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охраны и защиты лесов;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формы учета и отчетности, порядок их ведения и составления;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терминологию, применяемую в специальной и справочной литературе;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лесоводственные характеристики;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типологию леса;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виды лесных пожаров, их характеристику;</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противопожарные мероприятия;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вредителей леса;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методы борьбы с вредными насекомыми;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причины, вызывающие болезни древесных пород;</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грибковые болезни, вызывающие гниль стволов и корней;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характеристику насаждений, отводимых в подсочку;</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подсочки, инструменты и оборудование, используемые для подсочки;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продукты подсочки;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виды недревесной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методы учета запасов недревесной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классификацию Крафта, Нестерова В.Г.;</w:t>
            </w:r>
          </w:p>
          <w:p w:rsidR="0012250B" w:rsidRPr="000D29A6" w:rsidRDefault="0012250B" w:rsidP="00DF16B1">
            <w:pPr>
              <w:tabs>
                <w:tab w:val="left" w:pos="3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0D29A6">
              <w:t>факторы, влияющие на формирование и величину урожая;</w:t>
            </w:r>
          </w:p>
        </w:tc>
        <w:tc>
          <w:tcPr>
            <w:tcW w:w="850" w:type="dxa"/>
          </w:tcPr>
          <w:p w:rsidR="0012250B" w:rsidRPr="000D29A6" w:rsidRDefault="0012250B" w:rsidP="00DF16B1">
            <w:pPr>
              <w:jc w:val="center"/>
            </w:pPr>
            <w:r w:rsidRPr="000D29A6">
              <w:lastRenderedPageBreak/>
              <w:t>190</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lastRenderedPageBreak/>
              <w:t>128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ind w:right="-108"/>
              <w:jc w:val="center"/>
            </w:pPr>
            <w:r w:rsidRPr="000D29A6">
              <w:rPr>
                <w:sz w:val="22"/>
                <w:szCs w:val="22"/>
              </w:rPr>
              <w:lastRenderedPageBreak/>
              <w:t>ОК 1-9, ПК</w:t>
            </w:r>
            <w:proofErr w:type="gramStart"/>
            <w:r w:rsidRPr="000D29A6">
              <w:rPr>
                <w:sz w:val="22"/>
                <w:szCs w:val="22"/>
              </w:rPr>
              <w:t>1</w:t>
            </w:r>
            <w:proofErr w:type="gramEnd"/>
            <w:r w:rsidRPr="000D29A6">
              <w:rPr>
                <w:sz w:val="22"/>
                <w:szCs w:val="22"/>
              </w:rPr>
              <w:t>.1-1.5, ПК2.1-2.3 ПК3.1-3.3</w:t>
            </w: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jc w:val="center"/>
            </w:pPr>
          </w:p>
          <w:p w:rsidR="0012250B" w:rsidRPr="000D29A6" w:rsidRDefault="0012250B" w:rsidP="00DF16B1">
            <w:pPr>
              <w:ind w:right="-108"/>
            </w:pPr>
          </w:p>
        </w:tc>
        <w:tc>
          <w:tcPr>
            <w:tcW w:w="1134" w:type="dxa"/>
          </w:tcPr>
          <w:p w:rsidR="0012250B" w:rsidRPr="000D29A6" w:rsidRDefault="0012250B" w:rsidP="00DF16B1">
            <w:pPr>
              <w:jc w:val="center"/>
            </w:pPr>
            <w:r w:rsidRPr="000D29A6">
              <w:lastRenderedPageBreak/>
              <w:t>Экзамен</w:t>
            </w:r>
          </w:p>
        </w:tc>
      </w:tr>
      <w:tr w:rsidR="0012250B" w:rsidRPr="000D29A6" w:rsidTr="00DF16B1">
        <w:trPr>
          <w:trHeight w:val="2754"/>
        </w:trPr>
        <w:tc>
          <w:tcPr>
            <w:tcW w:w="2660" w:type="dxa"/>
            <w:vMerge/>
          </w:tcPr>
          <w:p w:rsidR="0012250B" w:rsidRPr="000D29A6" w:rsidRDefault="0012250B" w:rsidP="00DF16B1"/>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rPr>
                <w:rStyle w:val="affa"/>
                <w:b w:val="0"/>
                <w:color w:val="auto"/>
              </w:rPr>
              <w:t xml:space="preserve">В результате изучения вариативной части </w:t>
            </w:r>
            <w:r w:rsidRPr="000D29A6">
              <w:t>учебной дисциплины</w:t>
            </w:r>
            <w:r w:rsidRPr="000D29A6">
              <w:rPr>
                <w:rStyle w:val="affa"/>
                <w:b w:val="0"/>
                <w:color w:val="auto"/>
              </w:rPr>
              <w:t xml:space="preserve"> </w:t>
            </w:r>
            <w:proofErr w:type="gramStart"/>
            <w:r w:rsidRPr="000D29A6">
              <w:rPr>
                <w:rStyle w:val="affa"/>
                <w:b w:val="0"/>
                <w:color w:val="auto"/>
              </w:rPr>
              <w:t>обучающийся</w:t>
            </w:r>
            <w:proofErr w:type="gramEnd"/>
            <w:r w:rsidRPr="000D29A6">
              <w:rPr>
                <w:rStyle w:val="affa"/>
                <w:b w:val="0"/>
                <w:color w:val="auto"/>
              </w:rPr>
              <w:t xml:space="preserve"> должен </w:t>
            </w:r>
          </w:p>
          <w:p w:rsidR="0012250B" w:rsidRPr="000D29A6" w:rsidRDefault="0012250B" w:rsidP="00DF16B1">
            <w:pPr>
              <w:pStyle w:val="Default"/>
              <w:rPr>
                <w:b/>
                <w:color w:val="auto"/>
              </w:rPr>
            </w:pPr>
            <w:r w:rsidRPr="000D29A6">
              <w:rPr>
                <w:b/>
                <w:color w:val="auto"/>
              </w:rPr>
              <w:t>уметь:</w:t>
            </w:r>
          </w:p>
          <w:p w:rsidR="0012250B" w:rsidRPr="000D29A6" w:rsidRDefault="0012250B" w:rsidP="00DF16B1">
            <w:pPr>
              <w:pStyle w:val="Default"/>
              <w:rPr>
                <w:b/>
                <w:color w:val="auto"/>
              </w:rPr>
            </w:pPr>
            <w:r w:rsidRPr="000D29A6">
              <w:rPr>
                <w:color w:val="auto"/>
              </w:rPr>
              <w:t>производить оценку естественного возобновления;</w:t>
            </w:r>
          </w:p>
          <w:p w:rsidR="0012250B" w:rsidRPr="000D29A6" w:rsidRDefault="0012250B" w:rsidP="00DF16B1">
            <w:pPr>
              <w:pStyle w:val="Default"/>
              <w:rPr>
                <w:color w:val="auto"/>
              </w:rPr>
            </w:pPr>
            <w:r w:rsidRPr="000D29A6">
              <w:rPr>
                <w:color w:val="auto"/>
              </w:rPr>
              <w:t xml:space="preserve">составлять документы по лесопользованию; </w:t>
            </w:r>
          </w:p>
          <w:p w:rsidR="0012250B" w:rsidRPr="000D29A6" w:rsidRDefault="0012250B" w:rsidP="00DF16B1">
            <w:pPr>
              <w:pStyle w:val="Default"/>
              <w:rPr>
                <w:color w:val="auto"/>
              </w:rPr>
            </w:pPr>
            <w:r w:rsidRPr="000D29A6">
              <w:rPr>
                <w:color w:val="auto"/>
              </w:rPr>
              <w:t xml:space="preserve">применять инструменты и оборудование для подсочки; </w:t>
            </w:r>
          </w:p>
          <w:p w:rsidR="0012250B" w:rsidRPr="000D29A6" w:rsidRDefault="0012250B" w:rsidP="00DF16B1">
            <w:pPr>
              <w:pStyle w:val="Default"/>
              <w:rPr>
                <w:color w:val="auto"/>
              </w:rPr>
            </w:pPr>
            <w:r w:rsidRPr="000D29A6">
              <w:rPr>
                <w:color w:val="auto"/>
              </w:rPr>
              <w:t>пользоваться измерительными инструментами;</w:t>
            </w:r>
          </w:p>
          <w:p w:rsidR="0012250B" w:rsidRPr="000D29A6" w:rsidRDefault="0012250B" w:rsidP="00DF16B1">
            <w:pPr>
              <w:pStyle w:val="Default"/>
              <w:rPr>
                <w:color w:val="auto"/>
              </w:rPr>
            </w:pPr>
            <w:r w:rsidRPr="000D29A6">
              <w:rPr>
                <w:color w:val="auto"/>
              </w:rPr>
              <w:t xml:space="preserve">определять вредителей леса и выбирать способы борьбы с ними;  </w:t>
            </w:r>
          </w:p>
          <w:p w:rsidR="0012250B" w:rsidRPr="000D29A6" w:rsidRDefault="0012250B" w:rsidP="00DF16B1">
            <w:pPr>
              <w:pStyle w:val="Default"/>
              <w:rPr>
                <w:color w:val="auto"/>
              </w:rPr>
            </w:pPr>
            <w:r w:rsidRPr="000D29A6">
              <w:rPr>
                <w:color w:val="auto"/>
              </w:rPr>
              <w:t xml:space="preserve"> оформлять учет и отчетность, порядок их ведения и составления;</w:t>
            </w:r>
          </w:p>
          <w:p w:rsidR="0012250B" w:rsidRPr="000D29A6" w:rsidRDefault="0012250B" w:rsidP="00DF16B1">
            <w:pPr>
              <w:pStyle w:val="Default"/>
              <w:rPr>
                <w:color w:val="auto"/>
              </w:rPr>
            </w:pPr>
            <w:r w:rsidRPr="000D29A6">
              <w:rPr>
                <w:color w:val="auto"/>
              </w:rPr>
              <w:t xml:space="preserve">производить учет урожайности не древесной продукции; </w:t>
            </w:r>
          </w:p>
          <w:p w:rsidR="0012250B" w:rsidRPr="000D29A6" w:rsidRDefault="0012250B" w:rsidP="00DF16B1">
            <w:pPr>
              <w:pStyle w:val="Default"/>
              <w:rPr>
                <w:color w:val="auto"/>
              </w:rPr>
            </w:pPr>
            <w:r w:rsidRPr="000D29A6">
              <w:rPr>
                <w:color w:val="auto"/>
              </w:rPr>
              <w:t xml:space="preserve">определять таксационные показатели; </w:t>
            </w:r>
          </w:p>
          <w:p w:rsidR="0012250B" w:rsidRPr="000D29A6" w:rsidRDefault="0012250B" w:rsidP="00DF16B1">
            <w:pPr>
              <w:pStyle w:val="Default"/>
              <w:rPr>
                <w:color w:val="auto"/>
              </w:rPr>
            </w:pPr>
            <w:r w:rsidRPr="000D29A6">
              <w:rPr>
                <w:color w:val="auto"/>
              </w:rPr>
              <w:t xml:space="preserve"> использовать в профессиональной деятельности правила охраны труда; </w:t>
            </w:r>
          </w:p>
          <w:p w:rsidR="0012250B" w:rsidRPr="000D29A6" w:rsidRDefault="0012250B" w:rsidP="00DF16B1">
            <w:pPr>
              <w:pStyle w:val="Default"/>
              <w:rPr>
                <w:color w:val="auto"/>
              </w:rPr>
            </w:pPr>
            <w:r w:rsidRPr="000D29A6">
              <w:rPr>
                <w:color w:val="auto"/>
              </w:rPr>
              <w:t xml:space="preserve">проводить инструктажи по охране труда,  осуществлять </w:t>
            </w:r>
            <w:proofErr w:type="gramStart"/>
            <w:r w:rsidRPr="000D29A6">
              <w:rPr>
                <w:color w:val="auto"/>
              </w:rPr>
              <w:t>контроль за</w:t>
            </w:r>
            <w:proofErr w:type="gramEnd"/>
            <w:r w:rsidRPr="000D29A6">
              <w:rPr>
                <w:color w:val="auto"/>
              </w:rPr>
              <w:t xml:space="preserve"> охраной труда. </w:t>
            </w:r>
          </w:p>
          <w:p w:rsidR="0012250B" w:rsidRPr="000D29A6" w:rsidRDefault="0012250B" w:rsidP="00DF16B1">
            <w:pPr>
              <w:pStyle w:val="Default"/>
              <w:rPr>
                <w:b/>
                <w:color w:val="auto"/>
              </w:rPr>
            </w:pPr>
            <w:r w:rsidRPr="000D29A6">
              <w:rPr>
                <w:b/>
                <w:color w:val="auto"/>
              </w:rPr>
              <w:t>знать:</w:t>
            </w:r>
          </w:p>
          <w:p w:rsidR="0012250B" w:rsidRPr="000D29A6" w:rsidRDefault="0012250B" w:rsidP="00DF16B1">
            <w:pPr>
              <w:pStyle w:val="Default"/>
              <w:rPr>
                <w:color w:val="auto"/>
              </w:rPr>
            </w:pPr>
            <w:r w:rsidRPr="000D29A6">
              <w:rPr>
                <w:color w:val="auto"/>
              </w:rPr>
              <w:t xml:space="preserve">терминологию, применяемую в специальной и справочной литературе; </w:t>
            </w:r>
          </w:p>
          <w:p w:rsidR="0012250B" w:rsidRPr="000D29A6" w:rsidRDefault="0012250B" w:rsidP="00DF16B1">
            <w:pPr>
              <w:pStyle w:val="Default"/>
              <w:rPr>
                <w:color w:val="auto"/>
              </w:rPr>
            </w:pPr>
            <w:r w:rsidRPr="000D29A6">
              <w:rPr>
                <w:color w:val="auto"/>
              </w:rPr>
              <w:t xml:space="preserve">лесоводственные характеристики; </w:t>
            </w:r>
          </w:p>
          <w:p w:rsidR="0012250B" w:rsidRPr="000D29A6" w:rsidRDefault="0012250B" w:rsidP="00DF16B1">
            <w:pPr>
              <w:pStyle w:val="Default"/>
              <w:rPr>
                <w:color w:val="auto"/>
              </w:rPr>
            </w:pPr>
            <w:r w:rsidRPr="000D29A6">
              <w:rPr>
                <w:color w:val="auto"/>
              </w:rPr>
              <w:t>типологию леса; виды лесных пожаров, их характеристику.</w:t>
            </w:r>
          </w:p>
          <w:p w:rsidR="0012250B" w:rsidRPr="000D29A6" w:rsidRDefault="0012250B" w:rsidP="00DF16B1">
            <w:pPr>
              <w:pStyle w:val="Default"/>
              <w:rPr>
                <w:color w:val="auto"/>
              </w:rPr>
            </w:pPr>
            <w:r w:rsidRPr="000D29A6">
              <w:rPr>
                <w:bCs/>
                <w:color w:val="auto"/>
              </w:rPr>
              <w:t>коэффициенты и классы формы ствола, их практическое значение</w:t>
            </w:r>
            <w:r w:rsidRPr="000D29A6">
              <w:rPr>
                <w:bCs/>
                <w:color w:val="auto"/>
                <w:sz w:val="20"/>
                <w:szCs w:val="20"/>
              </w:rPr>
              <w:t>.</w:t>
            </w:r>
          </w:p>
        </w:tc>
        <w:tc>
          <w:tcPr>
            <w:tcW w:w="850" w:type="dxa"/>
          </w:tcPr>
          <w:p w:rsidR="0012250B" w:rsidRPr="000D29A6" w:rsidRDefault="0012250B" w:rsidP="00DF16B1">
            <w:pPr>
              <w:jc w:val="center"/>
            </w:pPr>
            <w:r w:rsidRPr="000D29A6">
              <w:t>41</w:t>
            </w:r>
          </w:p>
        </w:tc>
        <w:tc>
          <w:tcPr>
            <w:tcW w:w="851" w:type="dxa"/>
          </w:tcPr>
          <w:p w:rsidR="0012250B" w:rsidRPr="000D29A6" w:rsidRDefault="0012250B" w:rsidP="00DF16B1">
            <w:pPr>
              <w:jc w:val="center"/>
            </w:pPr>
            <w:r w:rsidRPr="000D29A6">
              <w:t>27</w:t>
            </w:r>
          </w:p>
        </w:tc>
        <w:tc>
          <w:tcPr>
            <w:tcW w:w="1134" w:type="dxa"/>
          </w:tcPr>
          <w:p w:rsidR="0012250B" w:rsidRPr="000D29A6" w:rsidRDefault="0012250B" w:rsidP="00DF16B1">
            <w:pPr>
              <w:ind w:right="-108"/>
            </w:pPr>
            <w:r w:rsidRPr="000D29A6">
              <w:rPr>
                <w:sz w:val="22"/>
                <w:szCs w:val="22"/>
              </w:rPr>
              <w:t xml:space="preserve">ДПК 1.5 -1.8 </w:t>
            </w:r>
          </w:p>
        </w:tc>
        <w:tc>
          <w:tcPr>
            <w:tcW w:w="1134" w:type="dxa"/>
          </w:tcPr>
          <w:p w:rsidR="0012250B" w:rsidRPr="000D29A6" w:rsidRDefault="0012250B" w:rsidP="00DF16B1">
            <w:pPr>
              <w:jc w:val="center"/>
            </w:pPr>
          </w:p>
        </w:tc>
      </w:tr>
      <w:tr w:rsidR="0012250B" w:rsidRPr="000D29A6" w:rsidTr="00DF16B1">
        <w:trPr>
          <w:trHeight w:val="1266"/>
        </w:trPr>
        <w:tc>
          <w:tcPr>
            <w:tcW w:w="2660" w:type="dxa"/>
            <w:vMerge w:val="restart"/>
          </w:tcPr>
          <w:p w:rsidR="0012250B" w:rsidRPr="000D29A6" w:rsidRDefault="0012250B" w:rsidP="00DF16B1">
            <w:r w:rsidRPr="000D29A6">
              <w:t>ОП. 07.  Правовое обеспечение профессиональной деятельности</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В результате освоения дисциплины </w:t>
            </w:r>
            <w:proofErr w:type="gramStart"/>
            <w:r w:rsidRPr="000D29A6">
              <w:rPr>
                <w:bCs/>
              </w:rPr>
              <w:t>обучающийся</w:t>
            </w:r>
            <w:proofErr w:type="gramEnd"/>
            <w:r w:rsidRPr="000D29A6">
              <w:rPr>
                <w:bCs/>
              </w:rPr>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rPr>
                <w:b/>
                <w:bCs/>
              </w:rPr>
              <w:t>уметь:</w:t>
            </w:r>
          </w:p>
          <w:p w:rsidR="0012250B" w:rsidRPr="000D29A6" w:rsidRDefault="0012250B" w:rsidP="00DF16B1">
            <w:pPr>
              <w:autoSpaceDE w:val="0"/>
              <w:autoSpaceDN w:val="0"/>
              <w:adjustRightInd w:val="0"/>
              <w:jc w:val="both"/>
            </w:pPr>
            <w:r w:rsidRPr="000D29A6">
              <w:t xml:space="preserve">анализировать содержание гражданско-правовых договоров на соответствие Гражданскому кодексу Российской Федерации; </w:t>
            </w:r>
          </w:p>
          <w:p w:rsidR="0012250B" w:rsidRPr="000D29A6" w:rsidRDefault="0012250B" w:rsidP="00DF16B1">
            <w:pPr>
              <w:autoSpaceDE w:val="0"/>
              <w:autoSpaceDN w:val="0"/>
              <w:adjustRightInd w:val="0"/>
              <w:jc w:val="both"/>
            </w:pPr>
            <w:r w:rsidRPr="000D29A6">
              <w:t xml:space="preserve">составлять и оформлять документы, необходимые при приеме на работу и увольнении с нее; </w:t>
            </w:r>
          </w:p>
          <w:p w:rsidR="0012250B" w:rsidRPr="000D29A6" w:rsidRDefault="0012250B" w:rsidP="00DF16B1">
            <w:pPr>
              <w:autoSpaceDE w:val="0"/>
              <w:autoSpaceDN w:val="0"/>
              <w:adjustRightInd w:val="0"/>
              <w:jc w:val="both"/>
            </w:pPr>
            <w:r w:rsidRPr="000D29A6">
              <w:t xml:space="preserve">выделять особенности основных видов и режимов рабочего времени, предусмотренных Трудовым кодексом Российской Федерации; </w:t>
            </w:r>
          </w:p>
          <w:p w:rsidR="0012250B" w:rsidRPr="000D29A6" w:rsidRDefault="0012250B" w:rsidP="00DF16B1">
            <w:pPr>
              <w:autoSpaceDE w:val="0"/>
              <w:autoSpaceDN w:val="0"/>
              <w:adjustRightInd w:val="0"/>
              <w:jc w:val="both"/>
            </w:pPr>
            <w:r w:rsidRPr="000D29A6">
              <w:lastRenderedPageBreak/>
              <w:t xml:space="preserve">определить, какой вид наказания можно применить при совершении того или иного дисциплинарного проступка; </w:t>
            </w:r>
          </w:p>
          <w:p w:rsidR="0012250B" w:rsidRPr="000D29A6" w:rsidRDefault="0012250B" w:rsidP="00DF16B1">
            <w:pPr>
              <w:autoSpaceDE w:val="0"/>
              <w:autoSpaceDN w:val="0"/>
              <w:adjustRightInd w:val="0"/>
              <w:jc w:val="both"/>
            </w:pPr>
            <w:r w:rsidRPr="000D29A6">
              <w:t xml:space="preserve">определять размер вознаграждения за работу в различных ситуациях; </w:t>
            </w:r>
          </w:p>
          <w:p w:rsidR="0012250B" w:rsidRPr="000D29A6" w:rsidRDefault="0012250B" w:rsidP="00DF16B1">
            <w:pPr>
              <w:autoSpaceDE w:val="0"/>
              <w:autoSpaceDN w:val="0"/>
              <w:adjustRightInd w:val="0"/>
              <w:jc w:val="both"/>
            </w:pPr>
            <w:r w:rsidRPr="000D29A6">
              <w:t xml:space="preserve">воспользоваться нормами трудового законодательства для решения конфликтных ситуаций, возникающих на производстве; </w:t>
            </w:r>
          </w:p>
          <w:p w:rsidR="0012250B" w:rsidRPr="000D29A6" w:rsidRDefault="0012250B" w:rsidP="00DF16B1">
            <w:pPr>
              <w:autoSpaceDE w:val="0"/>
              <w:autoSpaceDN w:val="0"/>
              <w:adjustRightInd w:val="0"/>
              <w:jc w:val="both"/>
              <w:rPr>
                <w:b/>
              </w:rPr>
            </w:pPr>
            <w:r w:rsidRPr="000D29A6">
              <w:rPr>
                <w:b/>
              </w:rPr>
              <w:t xml:space="preserve">знать: </w:t>
            </w:r>
          </w:p>
          <w:p w:rsidR="0012250B" w:rsidRPr="000D29A6" w:rsidRDefault="0012250B" w:rsidP="00DF16B1">
            <w:pPr>
              <w:autoSpaceDE w:val="0"/>
              <w:autoSpaceDN w:val="0"/>
              <w:adjustRightInd w:val="0"/>
              <w:jc w:val="both"/>
            </w:pPr>
            <w:r w:rsidRPr="000D29A6">
              <w:t xml:space="preserve">понятие предпринимательства; </w:t>
            </w:r>
          </w:p>
          <w:p w:rsidR="0012250B" w:rsidRPr="000D29A6" w:rsidRDefault="0012250B" w:rsidP="00DF16B1">
            <w:pPr>
              <w:autoSpaceDE w:val="0"/>
              <w:autoSpaceDN w:val="0"/>
              <w:adjustRightInd w:val="0"/>
              <w:jc w:val="both"/>
            </w:pPr>
            <w:r w:rsidRPr="000D29A6">
              <w:t xml:space="preserve">формы предпринимательства; </w:t>
            </w:r>
          </w:p>
          <w:p w:rsidR="0012250B" w:rsidRPr="000D29A6" w:rsidRDefault="0012250B" w:rsidP="00DF16B1">
            <w:pPr>
              <w:autoSpaceDE w:val="0"/>
              <w:autoSpaceDN w:val="0"/>
              <w:adjustRightInd w:val="0"/>
              <w:jc w:val="both"/>
            </w:pPr>
            <w:r w:rsidRPr="000D29A6">
              <w:t xml:space="preserve">понятия права собственности; </w:t>
            </w:r>
          </w:p>
          <w:p w:rsidR="0012250B" w:rsidRPr="000D29A6" w:rsidRDefault="0012250B" w:rsidP="00DF16B1">
            <w:pPr>
              <w:autoSpaceDE w:val="0"/>
              <w:autoSpaceDN w:val="0"/>
              <w:adjustRightInd w:val="0"/>
              <w:jc w:val="both"/>
            </w:pPr>
            <w:r w:rsidRPr="000D29A6">
              <w:t xml:space="preserve">общие положения трудового права; </w:t>
            </w:r>
          </w:p>
          <w:p w:rsidR="0012250B" w:rsidRPr="000D29A6" w:rsidRDefault="0012250B" w:rsidP="00DF16B1">
            <w:pPr>
              <w:autoSpaceDE w:val="0"/>
              <w:autoSpaceDN w:val="0"/>
              <w:adjustRightInd w:val="0"/>
              <w:jc w:val="both"/>
            </w:pPr>
            <w:r w:rsidRPr="000D29A6">
              <w:t xml:space="preserve">понятия и содержание гражданско-правовых договоров; </w:t>
            </w:r>
          </w:p>
          <w:p w:rsidR="0012250B" w:rsidRPr="000D29A6" w:rsidRDefault="0012250B" w:rsidP="00DF16B1">
            <w:pPr>
              <w:autoSpaceDE w:val="0"/>
              <w:autoSpaceDN w:val="0"/>
              <w:adjustRightInd w:val="0"/>
              <w:jc w:val="both"/>
            </w:pPr>
            <w:r w:rsidRPr="000D29A6">
              <w:t xml:space="preserve">виды и режимы рабочего времени; </w:t>
            </w:r>
          </w:p>
          <w:p w:rsidR="0012250B" w:rsidRPr="000D29A6" w:rsidRDefault="0012250B" w:rsidP="00DF16B1">
            <w:pPr>
              <w:autoSpaceDE w:val="0"/>
              <w:autoSpaceDN w:val="0"/>
              <w:adjustRightInd w:val="0"/>
              <w:jc w:val="both"/>
            </w:pPr>
            <w:r w:rsidRPr="000D29A6">
              <w:t xml:space="preserve">виды времени отдыха; </w:t>
            </w:r>
          </w:p>
          <w:p w:rsidR="0012250B" w:rsidRPr="000D29A6" w:rsidRDefault="0012250B" w:rsidP="00DF16B1">
            <w:pPr>
              <w:pStyle w:val="Default"/>
              <w:jc w:val="both"/>
              <w:rPr>
                <w:color w:val="auto"/>
              </w:rPr>
            </w:pPr>
            <w:r w:rsidRPr="000D29A6">
              <w:rPr>
                <w:color w:val="auto"/>
              </w:rPr>
              <w:t xml:space="preserve">виды дисциплинарных взысканий основные системы оплаты труда; </w:t>
            </w:r>
          </w:p>
          <w:p w:rsidR="0012250B" w:rsidRPr="000D29A6" w:rsidRDefault="0012250B" w:rsidP="00DF16B1">
            <w:pPr>
              <w:autoSpaceDE w:val="0"/>
              <w:autoSpaceDN w:val="0"/>
              <w:adjustRightInd w:val="0"/>
              <w:jc w:val="both"/>
            </w:pPr>
            <w:r w:rsidRPr="000D29A6">
              <w:t xml:space="preserve">понятия материальной ответственности; </w:t>
            </w:r>
          </w:p>
          <w:p w:rsidR="0012250B" w:rsidRPr="000D29A6" w:rsidRDefault="0012250B" w:rsidP="00DF16B1">
            <w:pPr>
              <w:autoSpaceDE w:val="0"/>
              <w:autoSpaceDN w:val="0"/>
              <w:adjustRightInd w:val="0"/>
              <w:jc w:val="both"/>
            </w:pPr>
            <w:r w:rsidRPr="000D29A6">
              <w:t xml:space="preserve">понятие трудового спора; </w:t>
            </w:r>
          </w:p>
          <w:p w:rsidR="0012250B" w:rsidRPr="000D29A6" w:rsidRDefault="0012250B" w:rsidP="00DF16B1">
            <w:pPr>
              <w:autoSpaceDE w:val="0"/>
              <w:autoSpaceDN w:val="0"/>
              <w:adjustRightInd w:val="0"/>
              <w:jc w:val="both"/>
            </w:pPr>
            <w:r w:rsidRPr="000D29A6">
              <w:t xml:space="preserve">понятие трудового стажа, его виды; </w:t>
            </w:r>
          </w:p>
          <w:p w:rsidR="0012250B" w:rsidRPr="000D29A6" w:rsidRDefault="0012250B" w:rsidP="00DF16B1">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sz w:val="28"/>
                <w:szCs w:val="28"/>
              </w:rPr>
            </w:pPr>
            <w:r w:rsidRPr="000D29A6">
              <w:t>понятие административного правонарушения.</w:t>
            </w:r>
            <w:r w:rsidRPr="000D29A6">
              <w:rPr>
                <w:sz w:val="28"/>
                <w:szCs w:val="28"/>
              </w:rPr>
              <w:tab/>
            </w:r>
          </w:p>
        </w:tc>
        <w:tc>
          <w:tcPr>
            <w:tcW w:w="850" w:type="dxa"/>
          </w:tcPr>
          <w:p w:rsidR="0012250B" w:rsidRPr="000D29A6" w:rsidRDefault="0012250B" w:rsidP="00DF16B1">
            <w:pPr>
              <w:jc w:val="center"/>
            </w:pPr>
            <w:r w:rsidRPr="000D29A6">
              <w:lastRenderedPageBreak/>
              <w:t>94</w:t>
            </w: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tc>
        <w:tc>
          <w:tcPr>
            <w:tcW w:w="851" w:type="dxa"/>
          </w:tcPr>
          <w:p w:rsidR="0012250B" w:rsidRPr="000D29A6" w:rsidRDefault="0012250B" w:rsidP="00DF16B1">
            <w:pPr>
              <w:jc w:val="center"/>
            </w:pPr>
            <w:r w:rsidRPr="000D29A6">
              <w:lastRenderedPageBreak/>
              <w:t>64</w:t>
            </w: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pPr>
              <w:jc w:val="center"/>
              <w:rPr>
                <w:lang w:val="en-US"/>
              </w:rPr>
            </w:pPr>
          </w:p>
          <w:p w:rsidR="0012250B" w:rsidRPr="000D29A6" w:rsidRDefault="0012250B" w:rsidP="00DF16B1"/>
        </w:tc>
        <w:tc>
          <w:tcPr>
            <w:tcW w:w="1134" w:type="dxa"/>
          </w:tcPr>
          <w:p w:rsidR="0012250B" w:rsidRPr="000D29A6" w:rsidRDefault="0012250B" w:rsidP="00DF16B1">
            <w:pPr>
              <w:ind w:right="-108"/>
            </w:pPr>
            <w:r w:rsidRPr="000D29A6">
              <w:rPr>
                <w:sz w:val="22"/>
                <w:szCs w:val="22"/>
              </w:rPr>
              <w:lastRenderedPageBreak/>
              <w:t>ОК 1 - 9</w:t>
            </w:r>
          </w:p>
          <w:p w:rsidR="0012250B" w:rsidRPr="000D29A6" w:rsidRDefault="0012250B" w:rsidP="00DF16B1">
            <w:pPr>
              <w:ind w:right="-108"/>
            </w:pPr>
            <w:r w:rsidRPr="000D29A6">
              <w:rPr>
                <w:sz w:val="22"/>
                <w:szCs w:val="22"/>
              </w:rPr>
              <w:t>ПК 1.1 - 1.3,</w:t>
            </w:r>
          </w:p>
          <w:p w:rsidR="0012250B" w:rsidRPr="000D29A6" w:rsidRDefault="0012250B" w:rsidP="00DF16B1">
            <w:pPr>
              <w:ind w:right="-108"/>
            </w:pPr>
            <w:r w:rsidRPr="000D29A6">
              <w:rPr>
                <w:sz w:val="22"/>
                <w:szCs w:val="22"/>
              </w:rPr>
              <w:t>ПК 2.1 - 2.3,</w:t>
            </w:r>
          </w:p>
          <w:p w:rsidR="0012250B" w:rsidRPr="000D29A6" w:rsidRDefault="0012250B" w:rsidP="00DF16B1">
            <w:pPr>
              <w:ind w:right="-108"/>
            </w:pPr>
            <w:r w:rsidRPr="000D29A6">
              <w:rPr>
                <w:sz w:val="22"/>
                <w:szCs w:val="22"/>
              </w:rPr>
              <w:t>ПК 3.1 - 3.3</w:t>
            </w:r>
          </w:p>
        </w:tc>
        <w:tc>
          <w:tcPr>
            <w:tcW w:w="1134" w:type="dxa"/>
          </w:tcPr>
          <w:p w:rsidR="0012250B" w:rsidRPr="000D29A6" w:rsidRDefault="0012250B" w:rsidP="00DF16B1">
            <w:pPr>
              <w:jc w:val="center"/>
            </w:pPr>
          </w:p>
        </w:tc>
      </w:tr>
      <w:tr w:rsidR="0012250B" w:rsidRPr="000D29A6" w:rsidTr="00DF16B1">
        <w:trPr>
          <w:trHeight w:val="2620"/>
        </w:trPr>
        <w:tc>
          <w:tcPr>
            <w:tcW w:w="2660" w:type="dxa"/>
            <w:vMerge/>
          </w:tcPr>
          <w:p w:rsidR="0012250B" w:rsidRPr="000D29A6" w:rsidRDefault="0012250B" w:rsidP="00DF16B1"/>
        </w:tc>
        <w:tc>
          <w:tcPr>
            <w:tcW w:w="8505" w:type="dxa"/>
          </w:tcPr>
          <w:p w:rsidR="0012250B" w:rsidRPr="000D29A6" w:rsidRDefault="0012250B" w:rsidP="00DF16B1">
            <w:pPr>
              <w:ind w:right="-108"/>
            </w:pPr>
            <w:r w:rsidRPr="000D29A6">
              <w:t xml:space="preserve">В результате освоения </w:t>
            </w:r>
            <w:r w:rsidRPr="000D29A6">
              <w:rPr>
                <w:b/>
              </w:rPr>
              <w:t>вариативной части</w:t>
            </w:r>
            <w:r w:rsidRPr="000D29A6">
              <w:t xml:space="preserve"> </w:t>
            </w:r>
            <w:r w:rsidRPr="000D29A6">
              <w:rPr>
                <w:bCs/>
              </w:rPr>
              <w:t xml:space="preserve">учебной дисциплины </w:t>
            </w:r>
            <w:proofErr w:type="gramStart"/>
            <w:r w:rsidRPr="000D29A6">
              <w:t>обучающийся</w:t>
            </w:r>
            <w:proofErr w:type="gramEnd"/>
            <w:r w:rsidRPr="000D29A6">
              <w:t xml:space="preserve"> должен: </w:t>
            </w:r>
          </w:p>
          <w:p w:rsidR="0012250B" w:rsidRPr="000D29A6" w:rsidRDefault="0012250B" w:rsidP="00DF16B1">
            <w:r w:rsidRPr="000D29A6">
              <w:rPr>
                <w:b/>
                <w:bCs/>
              </w:rPr>
              <w:t> уметь:</w:t>
            </w:r>
          </w:p>
          <w:p w:rsidR="0012250B" w:rsidRPr="000D29A6" w:rsidRDefault="0012250B" w:rsidP="00DF16B1">
            <w:pPr>
              <w:rPr>
                <w:bCs/>
              </w:rPr>
            </w:pPr>
            <w:r w:rsidRPr="000D29A6">
              <w:rPr>
                <w:bCs/>
              </w:rPr>
              <w:t>применять правовые нормы, регулирующие хозяйственную деятельность организаций (предприятий) лесной отрасли региона;</w:t>
            </w:r>
          </w:p>
          <w:p w:rsidR="0012250B" w:rsidRPr="000D29A6" w:rsidRDefault="0012250B" w:rsidP="00DF16B1">
            <w:pPr>
              <w:autoSpaceDE w:val="0"/>
              <w:autoSpaceDN w:val="0"/>
              <w:adjustRightInd w:val="0"/>
              <w:rPr>
                <w:bCs/>
              </w:rPr>
            </w:pPr>
            <w:r w:rsidRPr="000D29A6">
              <w:rPr>
                <w:bCs/>
              </w:rPr>
              <w:t>использовать нормативные правовые акты,</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rPr>
                <w:b/>
                <w:bCs/>
              </w:rPr>
              <w:t>знать:</w:t>
            </w:r>
          </w:p>
          <w:p w:rsidR="0012250B" w:rsidRPr="000D29A6" w:rsidRDefault="0012250B" w:rsidP="00DF16B1">
            <w:pPr>
              <w:rPr>
                <w:bCs/>
              </w:rPr>
            </w:pPr>
            <w:r w:rsidRPr="000D29A6">
              <w:rPr>
                <w:bCs/>
              </w:rPr>
              <w:t xml:space="preserve"> правовые нормы, регулирующих хозяйственную деятельность организаций (предприятий) лесной отрасли региона; </w:t>
            </w:r>
          </w:p>
          <w:p w:rsidR="0012250B" w:rsidRPr="000D29A6" w:rsidRDefault="0012250B" w:rsidP="00DF16B1">
            <w:pPr>
              <w:rPr>
                <w:bCs/>
              </w:rPr>
            </w:pPr>
            <w:r w:rsidRPr="000D29A6">
              <w:rPr>
                <w:bCs/>
              </w:rPr>
              <w:t>нормативные правовые акты.</w:t>
            </w:r>
          </w:p>
        </w:tc>
        <w:tc>
          <w:tcPr>
            <w:tcW w:w="850" w:type="dxa"/>
          </w:tcPr>
          <w:p w:rsidR="0012250B" w:rsidRPr="000D29A6" w:rsidRDefault="0012250B" w:rsidP="00DF16B1">
            <w:pPr>
              <w:jc w:val="center"/>
            </w:pPr>
            <w:r w:rsidRPr="000D29A6">
              <w:rPr>
                <w:lang w:val="en-US"/>
              </w:rPr>
              <w:t>20</w:t>
            </w:r>
          </w:p>
        </w:tc>
        <w:tc>
          <w:tcPr>
            <w:tcW w:w="851" w:type="dxa"/>
          </w:tcPr>
          <w:p w:rsidR="0012250B" w:rsidRPr="000D29A6" w:rsidRDefault="0012250B" w:rsidP="00DF16B1">
            <w:pPr>
              <w:jc w:val="center"/>
              <w:rPr>
                <w:lang w:val="en-US"/>
              </w:rPr>
            </w:pPr>
            <w:r w:rsidRPr="000D29A6">
              <w:rPr>
                <w:lang w:val="en-US"/>
              </w:rPr>
              <w:t>13</w:t>
            </w:r>
          </w:p>
        </w:tc>
        <w:tc>
          <w:tcPr>
            <w:tcW w:w="1134" w:type="dxa"/>
          </w:tcPr>
          <w:p w:rsidR="0012250B" w:rsidRPr="000D29A6" w:rsidRDefault="0012250B" w:rsidP="00DF16B1">
            <w:pPr>
              <w:jc w:val="center"/>
            </w:pPr>
            <w:r w:rsidRPr="000D29A6">
              <w:t>ДПК 1.8</w:t>
            </w:r>
          </w:p>
          <w:p w:rsidR="0012250B" w:rsidRPr="000D29A6" w:rsidRDefault="0012250B" w:rsidP="00DF16B1">
            <w:pPr>
              <w:jc w:val="center"/>
            </w:pPr>
            <w:r w:rsidRPr="000D29A6">
              <w:t>ДПК 3.5</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rPr>
          <w:trHeight w:val="263"/>
        </w:trPr>
        <w:tc>
          <w:tcPr>
            <w:tcW w:w="2660" w:type="dxa"/>
            <w:vMerge w:val="restart"/>
          </w:tcPr>
          <w:p w:rsidR="0012250B" w:rsidRPr="000D29A6" w:rsidRDefault="0012250B" w:rsidP="00DF16B1">
            <w:r w:rsidRPr="000D29A6">
              <w:t>ОП. 08. Информационные технологии в профессиональной деятельности</w:t>
            </w:r>
          </w:p>
        </w:tc>
        <w:tc>
          <w:tcPr>
            <w:tcW w:w="8505" w:type="dxa"/>
          </w:tcPr>
          <w:p w:rsidR="0012250B" w:rsidRPr="000D29A6" w:rsidRDefault="0012250B" w:rsidP="00DF16B1">
            <w:pPr>
              <w:tabs>
                <w:tab w:val="left" w:pos="0"/>
              </w:tabs>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autoSpaceDE w:val="0"/>
              <w:autoSpaceDN w:val="0"/>
              <w:adjustRightInd w:val="0"/>
              <w:jc w:val="both"/>
              <w:rPr>
                <w:b/>
                <w:bCs/>
              </w:rPr>
            </w:pPr>
            <w:r w:rsidRPr="000D29A6">
              <w:rPr>
                <w:b/>
                <w:bCs/>
              </w:rPr>
              <w:t>уметь:</w:t>
            </w:r>
          </w:p>
          <w:p w:rsidR="0012250B" w:rsidRPr="000D29A6" w:rsidRDefault="0012250B" w:rsidP="00DF16B1">
            <w:pPr>
              <w:tabs>
                <w:tab w:val="left" w:pos="0"/>
              </w:tabs>
            </w:pPr>
            <w:r w:rsidRPr="000D29A6">
              <w:t>использовать средства вычислительной техники в профессиональной деятельности;</w:t>
            </w:r>
          </w:p>
          <w:p w:rsidR="0012250B" w:rsidRPr="000D29A6" w:rsidRDefault="0012250B" w:rsidP="00DF16B1">
            <w:pPr>
              <w:tabs>
                <w:tab w:val="left" w:pos="0"/>
              </w:tabs>
            </w:pPr>
            <w:r w:rsidRPr="000D29A6">
              <w:t>применять компьютерные и телекоммуникационные средства в профессиональной деятельности;</w:t>
            </w:r>
          </w:p>
          <w:p w:rsidR="0012250B" w:rsidRPr="000D29A6" w:rsidRDefault="0012250B" w:rsidP="00DF16B1">
            <w:pPr>
              <w:tabs>
                <w:tab w:val="left" w:pos="0"/>
              </w:tabs>
            </w:pPr>
            <w:r w:rsidRPr="000D29A6">
              <w:t>использовать информационные профессиональные системы;</w:t>
            </w:r>
          </w:p>
          <w:p w:rsidR="0012250B" w:rsidRPr="000D29A6" w:rsidRDefault="0012250B" w:rsidP="00DF16B1">
            <w:pPr>
              <w:tabs>
                <w:tab w:val="left" w:pos="0"/>
              </w:tabs>
            </w:pPr>
            <w:r w:rsidRPr="000D29A6">
              <w:lastRenderedPageBreak/>
              <w:t>использовать пакеты прикладных программ при разработке: технологических процессов, технологической подготовки производства, конструкции изделия;</w:t>
            </w:r>
          </w:p>
          <w:p w:rsidR="0012250B" w:rsidRPr="000D29A6" w:rsidRDefault="0012250B" w:rsidP="00DF16B1">
            <w:pPr>
              <w:tabs>
                <w:tab w:val="left" w:pos="0"/>
              </w:tabs>
            </w:pPr>
            <w:r w:rsidRPr="000D29A6">
              <w:t>проектировать технологические процессы с использованием баз данных</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состав, функции и возможности использования информационных и телекоммуникационных технологий в профессиональной деятельности;</w:t>
            </w:r>
          </w:p>
          <w:p w:rsidR="0012250B" w:rsidRPr="000D29A6" w:rsidRDefault="0012250B" w:rsidP="00DF16B1">
            <w:pPr>
              <w:pStyle w:val="ConsPlusNormal"/>
              <w:ind w:firstLine="0"/>
            </w:pPr>
            <w:r w:rsidRPr="000D29A6">
              <w:rPr>
                <w:rFonts w:ascii="Times New Roman" w:hAnsi="Times New Roman" w:cs="Times New Roman"/>
                <w:sz w:val="24"/>
                <w:szCs w:val="24"/>
              </w:rPr>
              <w:t>моделирование и прогнозирование в профессиональной деятельности</w:t>
            </w:r>
          </w:p>
        </w:tc>
        <w:tc>
          <w:tcPr>
            <w:tcW w:w="850" w:type="dxa"/>
          </w:tcPr>
          <w:p w:rsidR="0012250B" w:rsidRPr="000D29A6" w:rsidRDefault="0012250B" w:rsidP="00DF16B1">
            <w:pPr>
              <w:jc w:val="center"/>
            </w:pPr>
            <w:r w:rsidRPr="000D29A6">
              <w:lastRenderedPageBreak/>
              <w:t>73</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851" w:type="dxa"/>
          </w:tcPr>
          <w:p w:rsidR="0012250B" w:rsidRPr="000D29A6" w:rsidRDefault="0012250B" w:rsidP="00DF16B1">
            <w:pPr>
              <w:jc w:val="center"/>
            </w:pPr>
            <w:r w:rsidRPr="000D29A6">
              <w:lastRenderedPageBreak/>
              <w:t>51</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ind w:right="-108"/>
            </w:pPr>
            <w:r w:rsidRPr="000D29A6">
              <w:rPr>
                <w:sz w:val="22"/>
                <w:szCs w:val="22"/>
              </w:rPr>
              <w:lastRenderedPageBreak/>
              <w:t>ОК 1-9</w:t>
            </w:r>
          </w:p>
          <w:p w:rsidR="0012250B" w:rsidRPr="000D29A6" w:rsidRDefault="0012250B" w:rsidP="00DF16B1">
            <w:pPr>
              <w:ind w:right="-108"/>
            </w:pPr>
            <w:r w:rsidRPr="000D29A6">
              <w:rPr>
                <w:sz w:val="22"/>
                <w:szCs w:val="22"/>
              </w:rPr>
              <w:t>ПК 1.1 - 1.3,</w:t>
            </w:r>
          </w:p>
          <w:p w:rsidR="0012250B" w:rsidRPr="000D29A6" w:rsidRDefault="0012250B" w:rsidP="00DF16B1">
            <w:pPr>
              <w:ind w:right="-108"/>
            </w:pPr>
            <w:r w:rsidRPr="000D29A6">
              <w:rPr>
                <w:sz w:val="22"/>
                <w:szCs w:val="22"/>
              </w:rPr>
              <w:t>ПК</w:t>
            </w:r>
            <w:proofErr w:type="gramStart"/>
            <w:r w:rsidRPr="000D29A6">
              <w:rPr>
                <w:sz w:val="22"/>
                <w:szCs w:val="22"/>
              </w:rPr>
              <w:t>1</w:t>
            </w:r>
            <w:proofErr w:type="gramEnd"/>
            <w:r w:rsidRPr="000D29A6">
              <w:rPr>
                <w:sz w:val="22"/>
                <w:szCs w:val="22"/>
              </w:rPr>
              <w:t>.5,</w:t>
            </w:r>
          </w:p>
          <w:p w:rsidR="0012250B" w:rsidRPr="000D29A6" w:rsidRDefault="0012250B" w:rsidP="00DF16B1">
            <w:pPr>
              <w:pStyle w:val="ConsPlusNormal"/>
              <w:ind w:right="-108" w:firstLine="0"/>
              <w:rPr>
                <w:rFonts w:ascii="Times New Roman" w:hAnsi="Times New Roman" w:cs="Times New Roman"/>
                <w:sz w:val="22"/>
                <w:szCs w:val="22"/>
              </w:rPr>
            </w:pPr>
            <w:r w:rsidRPr="000D29A6">
              <w:rPr>
                <w:rFonts w:ascii="Times New Roman" w:hAnsi="Times New Roman" w:cs="Times New Roman"/>
                <w:sz w:val="22"/>
                <w:szCs w:val="22"/>
              </w:rPr>
              <w:t>ПК 2.1 - 2.3,</w:t>
            </w:r>
          </w:p>
          <w:p w:rsidR="0012250B" w:rsidRPr="000D29A6" w:rsidRDefault="0012250B" w:rsidP="00DF16B1">
            <w:pPr>
              <w:ind w:right="-108"/>
            </w:pPr>
            <w:r w:rsidRPr="000D29A6">
              <w:rPr>
                <w:sz w:val="22"/>
                <w:szCs w:val="22"/>
              </w:rPr>
              <w:t>ПК 3.1 - 3.3</w:t>
            </w:r>
          </w:p>
          <w:p w:rsidR="0012250B" w:rsidRPr="000D29A6" w:rsidRDefault="0012250B" w:rsidP="00DF16B1">
            <w:pPr>
              <w:ind w:right="-108"/>
            </w:pPr>
            <w:r w:rsidRPr="000D29A6">
              <w:rPr>
                <w:sz w:val="22"/>
                <w:szCs w:val="22"/>
              </w:rPr>
              <w:lastRenderedPageBreak/>
              <w:t>ПК 4.3</w:t>
            </w:r>
          </w:p>
        </w:tc>
        <w:tc>
          <w:tcPr>
            <w:tcW w:w="1134" w:type="dxa"/>
          </w:tcPr>
          <w:p w:rsidR="0012250B" w:rsidRPr="000D29A6" w:rsidRDefault="0012250B" w:rsidP="00DF16B1">
            <w:pPr>
              <w:jc w:val="center"/>
            </w:pPr>
          </w:p>
        </w:tc>
      </w:tr>
      <w:tr w:rsidR="0012250B" w:rsidRPr="000D29A6" w:rsidTr="00DF16B1">
        <w:trPr>
          <w:trHeight w:val="2745"/>
        </w:trPr>
        <w:tc>
          <w:tcPr>
            <w:tcW w:w="2660" w:type="dxa"/>
            <w:vMerge/>
          </w:tcPr>
          <w:p w:rsidR="0012250B" w:rsidRPr="000D29A6" w:rsidRDefault="0012250B" w:rsidP="00DF16B1"/>
        </w:tc>
        <w:tc>
          <w:tcPr>
            <w:tcW w:w="8505" w:type="dxa"/>
          </w:tcPr>
          <w:p w:rsidR="0012250B" w:rsidRPr="000D29A6" w:rsidRDefault="0012250B" w:rsidP="00DF16B1">
            <w:pPr>
              <w:autoSpaceDE w:val="0"/>
              <w:autoSpaceDN w:val="0"/>
              <w:adjustRightInd w:val="0"/>
              <w:jc w:val="both"/>
              <w:rPr>
                <w:bCs/>
              </w:rPr>
            </w:pPr>
            <w:r w:rsidRPr="000D29A6">
              <w:rPr>
                <w:bCs/>
              </w:rPr>
              <w:t xml:space="preserve">В результате освоения </w:t>
            </w:r>
            <w:r w:rsidRPr="000D29A6">
              <w:rPr>
                <w:b/>
                <w:bCs/>
              </w:rPr>
              <w:t>вариативной части</w:t>
            </w:r>
            <w:r w:rsidRPr="000D29A6">
              <w:rPr>
                <w:bCs/>
              </w:rPr>
              <w:t xml:space="preserve"> </w:t>
            </w:r>
            <w:r w:rsidRPr="000D29A6">
              <w:t>учебной дисциплины  </w:t>
            </w:r>
            <w:proofErr w:type="gramStart"/>
            <w:r w:rsidRPr="000D29A6">
              <w:t>обучающийся</w:t>
            </w:r>
            <w:proofErr w:type="gramEnd"/>
            <w:r w:rsidRPr="000D29A6">
              <w:t xml:space="preserve"> должен </w:t>
            </w:r>
          </w:p>
          <w:p w:rsidR="0012250B" w:rsidRPr="000D29A6" w:rsidRDefault="0012250B" w:rsidP="00DF16B1">
            <w:pPr>
              <w:pStyle w:val="Default"/>
              <w:rPr>
                <w:color w:val="auto"/>
              </w:rPr>
            </w:pPr>
            <w:r w:rsidRPr="000D29A6">
              <w:rPr>
                <w:b/>
                <w:bCs/>
                <w:color w:val="auto"/>
              </w:rPr>
              <w:t>уметь:</w:t>
            </w:r>
            <w:r w:rsidRPr="000D29A6">
              <w:rPr>
                <w:color w:val="auto"/>
              </w:rPr>
              <w:t xml:space="preserve">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использовать средства информационных и коммуникационных технологий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 профессиональной деятельности;</w:t>
            </w:r>
          </w:p>
          <w:p w:rsidR="0012250B" w:rsidRPr="000D29A6" w:rsidRDefault="0012250B" w:rsidP="00DF16B1">
            <w:pPr>
              <w:autoSpaceDE w:val="0"/>
              <w:autoSpaceDN w:val="0"/>
              <w:adjustRightInd w:val="0"/>
              <w:jc w:val="both"/>
            </w:pPr>
            <w:r w:rsidRPr="000D29A6">
              <w:rPr>
                <w:b/>
                <w:bCs/>
              </w:rPr>
              <w:t>знать:</w:t>
            </w:r>
            <w:r w:rsidRPr="000D29A6">
              <w:t xml:space="preserve"> </w:t>
            </w:r>
          </w:p>
          <w:p w:rsidR="0012250B" w:rsidRPr="000D29A6" w:rsidRDefault="0012250B" w:rsidP="00DF16B1">
            <w:pPr>
              <w:shd w:val="clear" w:color="auto" w:fill="FFFFFF"/>
              <w:jc w:val="both"/>
            </w:pPr>
            <w:proofErr w:type="gramStart"/>
            <w:r w:rsidRPr="000D29A6">
              <w:t>новые ИКТ, новые компьютерные технические средства, применяемые процессах эксплуатации, технического обслуживания лесозаготовительных машин и оборудования в лесной промышленности.</w:t>
            </w:r>
            <w:proofErr w:type="gramEnd"/>
          </w:p>
        </w:tc>
        <w:tc>
          <w:tcPr>
            <w:tcW w:w="850" w:type="dxa"/>
          </w:tcPr>
          <w:p w:rsidR="0012250B" w:rsidRPr="000D29A6" w:rsidRDefault="0012250B" w:rsidP="00DF16B1">
            <w:pPr>
              <w:jc w:val="center"/>
            </w:pPr>
            <w:r w:rsidRPr="000D29A6">
              <w:t>20</w:t>
            </w:r>
          </w:p>
        </w:tc>
        <w:tc>
          <w:tcPr>
            <w:tcW w:w="851" w:type="dxa"/>
          </w:tcPr>
          <w:p w:rsidR="0012250B" w:rsidRPr="000D29A6" w:rsidRDefault="0012250B" w:rsidP="00DF16B1">
            <w:pPr>
              <w:jc w:val="center"/>
            </w:pPr>
            <w:r w:rsidRPr="000D29A6">
              <w:t>13</w:t>
            </w:r>
          </w:p>
          <w:p w:rsidR="0012250B" w:rsidRPr="000D29A6" w:rsidRDefault="0012250B" w:rsidP="00DF16B1"/>
        </w:tc>
        <w:tc>
          <w:tcPr>
            <w:tcW w:w="1134" w:type="dxa"/>
          </w:tcPr>
          <w:p w:rsidR="0012250B" w:rsidRPr="000D29A6" w:rsidRDefault="0012250B" w:rsidP="00DF16B1">
            <w:pPr>
              <w:jc w:val="center"/>
            </w:pPr>
            <w:r w:rsidRPr="000D29A6">
              <w:t>ДПК 1.6</w:t>
            </w:r>
          </w:p>
          <w:p w:rsidR="0012250B" w:rsidRPr="000D29A6" w:rsidRDefault="0012250B" w:rsidP="00DF16B1">
            <w:pPr>
              <w:jc w:val="center"/>
            </w:pPr>
            <w:r w:rsidRPr="000D29A6">
              <w:t>ДПК 2.4</w:t>
            </w:r>
            <w:r w:rsidRPr="000D29A6">
              <w:rPr>
                <w:b/>
              </w:rPr>
              <w:t xml:space="preserve"> </w:t>
            </w:r>
            <w:r w:rsidRPr="000D29A6">
              <w:t>ДПК 3.5</w:t>
            </w:r>
          </w:p>
        </w:tc>
        <w:tc>
          <w:tcPr>
            <w:tcW w:w="1134" w:type="dxa"/>
          </w:tcPr>
          <w:p w:rsidR="0012250B" w:rsidRPr="000D29A6" w:rsidRDefault="0012250B" w:rsidP="00DF16B1">
            <w:pPr>
              <w:jc w:val="center"/>
            </w:pPr>
          </w:p>
        </w:tc>
      </w:tr>
      <w:tr w:rsidR="0012250B" w:rsidRPr="000D29A6" w:rsidTr="00DF16B1">
        <w:trPr>
          <w:trHeight w:val="2609"/>
        </w:trPr>
        <w:tc>
          <w:tcPr>
            <w:tcW w:w="2660" w:type="dxa"/>
            <w:vMerge w:val="restart"/>
          </w:tcPr>
          <w:p w:rsidR="0012250B" w:rsidRPr="000D29A6" w:rsidRDefault="0012250B" w:rsidP="00DF16B1">
            <w:r w:rsidRPr="000D29A6">
              <w:t>ОП.09. Охрана труда</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В результате освоения учебной дисциплины</w:t>
            </w:r>
            <w:r w:rsidRPr="000D29A6">
              <w:t xml:space="preserve"> обучающийся</w:t>
            </w:r>
            <w:r w:rsidRPr="000D29A6">
              <w:rPr>
                <w:rFonts w:ascii="Times New Roman" w:hAnsi="Times New Roman" w:cs="Times New Roman"/>
                <w:sz w:val="24"/>
                <w:szCs w:val="24"/>
              </w:rPr>
              <w:t xml:space="preserve"> должен                        </w:t>
            </w:r>
            <w:r w:rsidRPr="000D29A6">
              <w:rPr>
                <w:rFonts w:ascii="Times New Roman" w:hAnsi="Times New Roman" w:cs="Times New Roman"/>
                <w:b/>
                <w:sz w:val="24"/>
                <w:szCs w:val="24"/>
              </w:rPr>
              <w:t>уметь: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использовать экобиозащитную технику;</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проводить анализ травмоопасных и вредных факторов в сфере профессиональной деятельности;</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особенности обеспечения безопасных условий труда в сфере профессиональной деятельности, правовые, нормативные и организационные основы охраны труда на производстве;</w:t>
            </w:r>
          </w:p>
          <w:p w:rsidR="0012250B" w:rsidRPr="000D29A6" w:rsidRDefault="0012250B" w:rsidP="00DF16B1">
            <w:pPr>
              <w:autoSpaceDE w:val="0"/>
              <w:autoSpaceDN w:val="0"/>
              <w:adjustRightInd w:val="0"/>
              <w:jc w:val="both"/>
            </w:pPr>
            <w:r w:rsidRPr="000D29A6">
              <w:t>технику безопасности лесосечных, нижнескладских и лесотранспортных работ;</w:t>
            </w:r>
          </w:p>
        </w:tc>
        <w:tc>
          <w:tcPr>
            <w:tcW w:w="850" w:type="dxa"/>
          </w:tcPr>
          <w:p w:rsidR="0012250B" w:rsidRPr="000D29A6" w:rsidRDefault="0012250B" w:rsidP="00DF16B1">
            <w:pPr>
              <w:jc w:val="center"/>
            </w:pPr>
            <w:r w:rsidRPr="000D29A6">
              <w:t>73</w:t>
            </w:r>
          </w:p>
        </w:tc>
        <w:tc>
          <w:tcPr>
            <w:tcW w:w="851" w:type="dxa"/>
          </w:tcPr>
          <w:p w:rsidR="0012250B" w:rsidRPr="000D29A6" w:rsidRDefault="0012250B" w:rsidP="00DF16B1">
            <w:pPr>
              <w:jc w:val="center"/>
            </w:pPr>
            <w:r w:rsidRPr="000D29A6">
              <w:t>51</w:t>
            </w:r>
          </w:p>
        </w:tc>
        <w:tc>
          <w:tcPr>
            <w:tcW w:w="1134" w:type="dxa"/>
          </w:tcPr>
          <w:p w:rsidR="0012250B" w:rsidRPr="000D29A6" w:rsidRDefault="0012250B" w:rsidP="00DF16B1">
            <w:pPr>
              <w:ind w:left="-108" w:right="-108"/>
              <w:jc w:val="center"/>
            </w:pPr>
            <w:r w:rsidRPr="000D29A6">
              <w:rPr>
                <w:sz w:val="22"/>
                <w:szCs w:val="22"/>
              </w:rPr>
              <w:t>ОК 1 - 9</w:t>
            </w:r>
          </w:p>
          <w:p w:rsidR="0012250B" w:rsidRPr="000D29A6" w:rsidRDefault="0012250B" w:rsidP="00DF16B1">
            <w:pPr>
              <w:ind w:left="-108" w:right="-108"/>
            </w:pPr>
            <w:r w:rsidRPr="000D29A6">
              <w:rPr>
                <w:sz w:val="22"/>
                <w:szCs w:val="22"/>
              </w:rPr>
              <w:t>ПК 1.1- 1.3,</w:t>
            </w:r>
          </w:p>
          <w:p w:rsidR="0012250B" w:rsidRPr="000D29A6" w:rsidRDefault="0012250B" w:rsidP="00DF16B1">
            <w:pPr>
              <w:ind w:left="-108" w:right="-108"/>
            </w:pPr>
            <w:r w:rsidRPr="000D29A6">
              <w:rPr>
                <w:sz w:val="22"/>
                <w:szCs w:val="22"/>
              </w:rPr>
              <w:t>ПК 2.1- 2.3,</w:t>
            </w:r>
          </w:p>
          <w:p w:rsidR="0012250B" w:rsidRPr="000D29A6" w:rsidRDefault="0012250B" w:rsidP="00DF16B1">
            <w:pPr>
              <w:ind w:left="-108" w:right="-108"/>
            </w:pPr>
            <w:r w:rsidRPr="000D29A6">
              <w:rPr>
                <w:sz w:val="22"/>
                <w:szCs w:val="22"/>
              </w:rPr>
              <w:t>ПК 3.1 - 3.3</w:t>
            </w:r>
          </w:p>
        </w:tc>
        <w:tc>
          <w:tcPr>
            <w:tcW w:w="1134" w:type="dxa"/>
          </w:tcPr>
          <w:p w:rsidR="0012250B" w:rsidRPr="000D29A6" w:rsidRDefault="0012250B" w:rsidP="00DF16B1">
            <w:pPr>
              <w:jc w:val="center"/>
            </w:pPr>
          </w:p>
        </w:tc>
      </w:tr>
      <w:tr w:rsidR="0012250B" w:rsidRPr="000D29A6" w:rsidTr="00DF16B1">
        <w:trPr>
          <w:trHeight w:val="1838"/>
        </w:trPr>
        <w:tc>
          <w:tcPr>
            <w:tcW w:w="2660" w:type="dxa"/>
            <w:vMerge/>
          </w:tcPr>
          <w:p w:rsidR="0012250B" w:rsidRPr="000D29A6" w:rsidRDefault="0012250B" w:rsidP="00DF16B1"/>
        </w:tc>
        <w:tc>
          <w:tcPr>
            <w:tcW w:w="8505" w:type="dxa"/>
          </w:tcPr>
          <w:p w:rsidR="0012250B" w:rsidRPr="000D29A6" w:rsidRDefault="0012250B" w:rsidP="00DF16B1">
            <w:pPr>
              <w:rPr>
                <w:rStyle w:val="affa"/>
                <w:b w:val="0"/>
                <w:color w:val="auto"/>
              </w:rPr>
            </w:pPr>
            <w:r w:rsidRPr="000D29A6">
              <w:rPr>
                <w:rStyle w:val="affa"/>
                <w:b w:val="0"/>
                <w:color w:val="auto"/>
              </w:rPr>
              <w:t xml:space="preserve">В результате  освоения  </w:t>
            </w:r>
            <w:r w:rsidRPr="000D29A6">
              <w:rPr>
                <w:rStyle w:val="affa"/>
                <w:color w:val="auto"/>
              </w:rPr>
              <w:t>вариативной части</w:t>
            </w:r>
            <w:r w:rsidRPr="000D29A6">
              <w:rPr>
                <w:rStyle w:val="affa"/>
                <w:b w:val="0"/>
                <w:color w:val="auto"/>
              </w:rPr>
              <w:t xml:space="preserve"> цикла </w:t>
            </w:r>
            <w:proofErr w:type="gramStart"/>
            <w:r w:rsidRPr="000D29A6">
              <w:rPr>
                <w:rStyle w:val="affa"/>
                <w:b w:val="0"/>
                <w:color w:val="auto"/>
              </w:rPr>
              <w:t>обучающийся</w:t>
            </w:r>
            <w:proofErr w:type="gramEnd"/>
            <w:r w:rsidRPr="000D29A6">
              <w:rPr>
                <w:rStyle w:val="affa"/>
                <w:b w:val="0"/>
                <w:color w:val="auto"/>
              </w:rPr>
              <w:t xml:space="preserve"> должен:</w:t>
            </w:r>
          </w:p>
          <w:p w:rsidR="0012250B" w:rsidRPr="000D29A6" w:rsidRDefault="0012250B" w:rsidP="00DF16B1">
            <w:r w:rsidRPr="000D29A6">
              <w:rPr>
                <w:b/>
              </w:rPr>
              <w:t>уметь:</w:t>
            </w:r>
          </w:p>
          <w:p w:rsidR="0012250B" w:rsidRPr="000D29A6" w:rsidRDefault="0012250B" w:rsidP="00DF16B1">
            <w:pPr>
              <w:pStyle w:val="Default"/>
              <w:rPr>
                <w:color w:val="auto"/>
              </w:rPr>
            </w:pPr>
            <w:r w:rsidRPr="000D29A6">
              <w:rPr>
                <w:color w:val="auto"/>
              </w:rPr>
              <w:t xml:space="preserve"> использовать экобиозащитную технику; </w:t>
            </w:r>
          </w:p>
          <w:p w:rsidR="0012250B" w:rsidRPr="000D29A6" w:rsidRDefault="0012250B" w:rsidP="00DF16B1">
            <w:pPr>
              <w:pStyle w:val="Default"/>
              <w:rPr>
                <w:color w:val="auto"/>
              </w:rPr>
            </w:pPr>
            <w:r w:rsidRPr="000D29A6">
              <w:rPr>
                <w:color w:val="auto"/>
              </w:rPr>
              <w:t xml:space="preserve">проводить анализ травмоопасных и вредных факторов в сфере профессиональной деятельности; </w:t>
            </w:r>
          </w:p>
          <w:p w:rsidR="0012250B" w:rsidRPr="000D29A6" w:rsidRDefault="0012250B" w:rsidP="00DF16B1">
            <w:pPr>
              <w:pStyle w:val="Default"/>
              <w:rPr>
                <w:color w:val="auto"/>
              </w:rPr>
            </w:pPr>
            <w:r w:rsidRPr="000D29A6">
              <w:rPr>
                <w:color w:val="auto"/>
              </w:rPr>
              <w:t xml:space="preserve"> </w:t>
            </w:r>
            <w:r w:rsidRPr="000D29A6">
              <w:rPr>
                <w:b/>
                <w:bCs/>
                <w:color w:val="auto"/>
              </w:rPr>
              <w:t>знать:</w:t>
            </w:r>
            <w:r w:rsidRPr="000D29A6">
              <w:rPr>
                <w:color w:val="auto"/>
              </w:rPr>
              <w:t xml:space="preserve"> </w:t>
            </w:r>
          </w:p>
          <w:p w:rsidR="0012250B" w:rsidRPr="000D29A6" w:rsidRDefault="0012250B" w:rsidP="00DF16B1">
            <w:pPr>
              <w:autoSpaceDE w:val="0"/>
              <w:autoSpaceDN w:val="0"/>
              <w:adjustRightInd w:val="0"/>
              <w:jc w:val="both"/>
            </w:pPr>
            <w:r w:rsidRPr="000D29A6">
              <w:t>особенности обеспечения безопасных условий труда в сфере профессиональной деятельности.</w:t>
            </w:r>
          </w:p>
        </w:tc>
        <w:tc>
          <w:tcPr>
            <w:tcW w:w="850" w:type="dxa"/>
          </w:tcPr>
          <w:p w:rsidR="0012250B" w:rsidRPr="000D29A6" w:rsidRDefault="0012250B" w:rsidP="00DF16B1">
            <w:pPr>
              <w:jc w:val="center"/>
            </w:pPr>
            <w:r w:rsidRPr="000D29A6">
              <w:t>25</w:t>
            </w:r>
          </w:p>
        </w:tc>
        <w:tc>
          <w:tcPr>
            <w:tcW w:w="851" w:type="dxa"/>
          </w:tcPr>
          <w:p w:rsidR="0012250B" w:rsidRPr="000D29A6" w:rsidRDefault="0012250B" w:rsidP="00DF16B1">
            <w:pPr>
              <w:jc w:val="center"/>
            </w:pPr>
            <w:r w:rsidRPr="000D29A6">
              <w:t>17</w:t>
            </w:r>
          </w:p>
        </w:tc>
        <w:tc>
          <w:tcPr>
            <w:tcW w:w="1134" w:type="dxa"/>
          </w:tcPr>
          <w:p w:rsidR="0012250B" w:rsidRPr="000D29A6" w:rsidRDefault="0012250B" w:rsidP="00DF16B1">
            <w:pPr>
              <w:jc w:val="center"/>
            </w:pPr>
            <w:r w:rsidRPr="000D29A6">
              <w:t>ДПК 1.7.</w:t>
            </w:r>
          </w:p>
        </w:tc>
        <w:tc>
          <w:tcPr>
            <w:tcW w:w="1134" w:type="dxa"/>
          </w:tcPr>
          <w:p w:rsidR="0012250B" w:rsidRPr="000D29A6" w:rsidRDefault="0012250B" w:rsidP="00DF16B1">
            <w:pPr>
              <w:jc w:val="center"/>
            </w:pPr>
          </w:p>
        </w:tc>
      </w:tr>
      <w:tr w:rsidR="0012250B" w:rsidRPr="000D29A6" w:rsidTr="00DF16B1">
        <w:trPr>
          <w:trHeight w:val="263"/>
        </w:trPr>
        <w:tc>
          <w:tcPr>
            <w:tcW w:w="2660" w:type="dxa"/>
          </w:tcPr>
          <w:p w:rsidR="0012250B" w:rsidRPr="000D29A6" w:rsidRDefault="0012250B" w:rsidP="00DF16B1">
            <w:r w:rsidRPr="000D29A6">
              <w:lastRenderedPageBreak/>
              <w:t xml:space="preserve">ОП 10. Безопасность </w:t>
            </w:r>
          </w:p>
          <w:p w:rsidR="0012250B" w:rsidRPr="000D29A6" w:rsidRDefault="0012250B" w:rsidP="00DF16B1">
            <w:r w:rsidRPr="000D29A6">
              <w:t>жизнедеятельности</w:t>
            </w:r>
          </w:p>
        </w:tc>
        <w:tc>
          <w:tcPr>
            <w:tcW w:w="8505" w:type="dxa"/>
          </w:tcPr>
          <w:p w:rsidR="0012250B" w:rsidRPr="000D29A6" w:rsidRDefault="0012250B" w:rsidP="00DF16B1">
            <w:pPr>
              <w:autoSpaceDE w:val="0"/>
              <w:autoSpaceDN w:val="0"/>
              <w:adjustRightInd w:val="0"/>
              <w:jc w:val="both"/>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применять первичные средства пожаротушения;</w:t>
            </w:r>
          </w:p>
          <w:p w:rsidR="0012250B" w:rsidRPr="000D29A6" w:rsidRDefault="0012250B" w:rsidP="00DF16B1">
            <w:pPr>
              <w:pStyle w:val="ConsPlusNormal"/>
              <w:ind w:firstLine="34"/>
              <w:rPr>
                <w:rFonts w:ascii="Times New Roman" w:hAnsi="Times New Roman" w:cs="Times New Roman"/>
                <w:sz w:val="24"/>
                <w:szCs w:val="24"/>
              </w:rPr>
            </w:pPr>
            <w:proofErr w:type="gramStart"/>
            <w:r w:rsidRPr="000D29A6">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оказывать первую помощь пострадавшим;</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основы военной службы и обороны государства;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задачи и основные мероприятия гражданской обороны;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защиты населения от оружия массового поражения;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меры пожарной безопасности и правила безопасного поведения при пожарах;</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12250B" w:rsidRPr="000D29A6" w:rsidRDefault="0012250B" w:rsidP="00DF16B1">
            <w:pPr>
              <w:autoSpaceDE w:val="0"/>
              <w:autoSpaceDN w:val="0"/>
              <w:adjustRightInd w:val="0"/>
              <w:jc w:val="both"/>
            </w:pPr>
            <w:r w:rsidRPr="000D29A6">
              <w:t xml:space="preserve">порядок и правила оказания первой помощи пострадавшим. </w:t>
            </w:r>
          </w:p>
        </w:tc>
        <w:tc>
          <w:tcPr>
            <w:tcW w:w="850" w:type="dxa"/>
          </w:tcPr>
          <w:p w:rsidR="0012250B" w:rsidRPr="000D29A6" w:rsidRDefault="0012250B" w:rsidP="00DF16B1">
            <w:pPr>
              <w:jc w:val="center"/>
            </w:pPr>
            <w:r w:rsidRPr="000D29A6">
              <w:lastRenderedPageBreak/>
              <w:t>102</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851" w:type="dxa"/>
          </w:tcPr>
          <w:p w:rsidR="0012250B" w:rsidRPr="000D29A6" w:rsidRDefault="0012250B" w:rsidP="00DF16B1">
            <w:pPr>
              <w:jc w:val="center"/>
            </w:pPr>
            <w:r w:rsidRPr="000D29A6">
              <w:t>68</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ind w:left="-108" w:right="-108"/>
              <w:jc w:val="center"/>
            </w:pPr>
            <w:r w:rsidRPr="000D29A6">
              <w:rPr>
                <w:sz w:val="22"/>
                <w:szCs w:val="22"/>
              </w:rPr>
              <w:t>ОК 1-9,</w:t>
            </w:r>
          </w:p>
          <w:p w:rsidR="0012250B" w:rsidRPr="000D29A6" w:rsidRDefault="0012250B" w:rsidP="00DF16B1">
            <w:pPr>
              <w:ind w:left="-108" w:right="-108"/>
              <w:jc w:val="center"/>
            </w:pPr>
            <w:r w:rsidRPr="000D29A6">
              <w:rPr>
                <w:sz w:val="22"/>
                <w:szCs w:val="22"/>
              </w:rPr>
              <w:t xml:space="preserve"> ПК 1.1- 1.3, ПК 1,5</w:t>
            </w:r>
          </w:p>
          <w:p w:rsidR="0012250B" w:rsidRPr="000D29A6" w:rsidRDefault="0012250B" w:rsidP="00DF16B1">
            <w:pPr>
              <w:pStyle w:val="ConsPlusNormal"/>
              <w:ind w:left="-108" w:right="-108" w:firstLine="0"/>
              <w:rPr>
                <w:rFonts w:ascii="Times New Roman" w:hAnsi="Times New Roman" w:cs="Times New Roman"/>
                <w:sz w:val="22"/>
                <w:szCs w:val="22"/>
              </w:rPr>
            </w:pPr>
            <w:r w:rsidRPr="000D29A6">
              <w:rPr>
                <w:rFonts w:ascii="Times New Roman" w:hAnsi="Times New Roman" w:cs="Times New Roman"/>
                <w:sz w:val="22"/>
                <w:szCs w:val="22"/>
              </w:rPr>
              <w:t>ПК 2.1- 2.3,</w:t>
            </w:r>
          </w:p>
          <w:p w:rsidR="0012250B" w:rsidRPr="000D29A6" w:rsidRDefault="0012250B" w:rsidP="00DF16B1">
            <w:pPr>
              <w:ind w:left="-108" w:right="-108"/>
              <w:jc w:val="center"/>
            </w:pPr>
            <w:r w:rsidRPr="000D29A6">
              <w:rPr>
                <w:sz w:val="22"/>
                <w:szCs w:val="22"/>
              </w:rPr>
              <w:t>ПК 3.1 - 3.3</w:t>
            </w:r>
          </w:p>
          <w:p w:rsidR="0012250B" w:rsidRPr="000D29A6" w:rsidRDefault="0012250B" w:rsidP="00DF16B1">
            <w:pPr>
              <w:ind w:left="-108" w:right="-108"/>
              <w:jc w:val="center"/>
            </w:pPr>
            <w:r w:rsidRPr="000D29A6">
              <w:rPr>
                <w:sz w:val="22"/>
                <w:szCs w:val="22"/>
              </w:rPr>
              <w:t>ПК 4.1 – 4.4</w:t>
            </w:r>
          </w:p>
        </w:tc>
        <w:tc>
          <w:tcPr>
            <w:tcW w:w="1134" w:type="dxa"/>
          </w:tcPr>
          <w:p w:rsidR="0012250B" w:rsidRPr="000D29A6" w:rsidRDefault="0012250B" w:rsidP="00DF16B1">
            <w:pPr>
              <w:jc w:val="center"/>
            </w:pPr>
            <w:r w:rsidRPr="000D29A6">
              <w:t>Другие формы контроля Дифференцированный зачет</w:t>
            </w:r>
          </w:p>
        </w:tc>
      </w:tr>
      <w:tr w:rsidR="0012250B" w:rsidRPr="000D29A6" w:rsidTr="00DF16B1">
        <w:tc>
          <w:tcPr>
            <w:tcW w:w="2660" w:type="dxa"/>
          </w:tcPr>
          <w:p w:rsidR="0012250B" w:rsidRPr="000D29A6" w:rsidRDefault="0012250B" w:rsidP="00DF16B1">
            <w:r w:rsidRPr="000D29A6">
              <w:lastRenderedPageBreak/>
              <w:t>ОП.11. Правила безопасности дорожного движения</w:t>
            </w:r>
          </w:p>
        </w:tc>
        <w:tc>
          <w:tcPr>
            <w:tcW w:w="8505" w:type="dxa"/>
          </w:tcPr>
          <w:p w:rsidR="0012250B" w:rsidRPr="000D29A6" w:rsidRDefault="0012250B" w:rsidP="00DF16B1">
            <w:pPr>
              <w:pStyle w:val="c12"/>
              <w:shd w:val="clear" w:color="auto" w:fill="FFFFFF"/>
              <w:spacing w:before="0" w:beforeAutospacing="0" w:after="0" w:afterAutospacing="0"/>
              <w:rPr>
                <w:rStyle w:val="c21"/>
                <w:b/>
                <w:bCs/>
                <w:i/>
                <w:iCs/>
                <w:sz w:val="28"/>
                <w:szCs w:val="28"/>
              </w:rPr>
            </w:pPr>
            <w:r w:rsidRPr="000D29A6">
              <w:rPr>
                <w:rStyle w:val="c8"/>
              </w:rPr>
              <w:t xml:space="preserve">В результате освоения дисциплины </w:t>
            </w:r>
            <w:proofErr w:type="gramStart"/>
            <w:r w:rsidRPr="000D29A6">
              <w:rPr>
                <w:rStyle w:val="c8"/>
              </w:rPr>
              <w:t>обучающийся</w:t>
            </w:r>
            <w:proofErr w:type="gramEnd"/>
            <w:r w:rsidRPr="000D29A6">
              <w:rPr>
                <w:rStyle w:val="apple-converted-space"/>
                <w:sz w:val="28"/>
                <w:szCs w:val="28"/>
              </w:rPr>
              <w:t> </w:t>
            </w:r>
            <w:r w:rsidRPr="000D29A6">
              <w:rPr>
                <w:rStyle w:val="c21"/>
                <w:bCs/>
              </w:rPr>
              <w:t>должен</w:t>
            </w:r>
            <w:r w:rsidRPr="000D29A6">
              <w:rPr>
                <w:rStyle w:val="c21"/>
                <w:bCs/>
                <w:i/>
                <w:iCs/>
              </w:rPr>
              <w:t> </w:t>
            </w:r>
          </w:p>
          <w:p w:rsidR="0012250B" w:rsidRPr="000D29A6" w:rsidRDefault="0012250B" w:rsidP="00DF16B1">
            <w:pPr>
              <w:pStyle w:val="c12"/>
              <w:shd w:val="clear" w:color="auto" w:fill="FFFFFF"/>
              <w:spacing w:before="0" w:beforeAutospacing="0" w:after="0" w:afterAutospacing="0"/>
              <w:rPr>
                <w:rFonts w:ascii="Arial" w:hAnsi="Arial" w:cs="Arial"/>
              </w:rPr>
            </w:pPr>
            <w:r w:rsidRPr="000D29A6">
              <w:rPr>
                <w:rStyle w:val="c21"/>
                <w:b/>
                <w:bCs/>
              </w:rPr>
              <w:t>уметь:</w:t>
            </w:r>
          </w:p>
          <w:p w:rsidR="0012250B" w:rsidRPr="000D29A6" w:rsidRDefault="0012250B" w:rsidP="00DF16B1">
            <w:pPr>
              <w:pStyle w:val="c12"/>
              <w:shd w:val="clear" w:color="auto" w:fill="FFFFFF"/>
              <w:spacing w:before="0" w:beforeAutospacing="0" w:after="0" w:afterAutospacing="0"/>
              <w:rPr>
                <w:rFonts w:ascii="Arial" w:hAnsi="Arial" w:cs="Arial"/>
              </w:rPr>
            </w:pPr>
            <w:r w:rsidRPr="000D29A6">
              <w:rPr>
                <w:rStyle w:val="c8"/>
              </w:rPr>
              <w:t>пользоваться дорожными знаками и разметкой;</w:t>
            </w:r>
            <w:r w:rsidRPr="000D29A6">
              <w:rPr>
                <w:rStyle w:val="apple-converted-space"/>
                <w:sz w:val="28"/>
                <w:szCs w:val="28"/>
              </w:rPr>
              <w:t> </w:t>
            </w:r>
            <w:r w:rsidRPr="000D29A6">
              <w:rPr>
                <w:sz w:val="28"/>
                <w:szCs w:val="28"/>
              </w:rPr>
              <w:br/>
            </w:r>
            <w:r w:rsidRPr="000D29A6">
              <w:rPr>
                <w:rStyle w:val="c8"/>
              </w:rPr>
              <w:t>ориентироваться по сигналам регулировщика;</w:t>
            </w:r>
            <w:r w:rsidRPr="000D29A6">
              <w:rPr>
                <w:rStyle w:val="apple-converted-space"/>
                <w:sz w:val="28"/>
                <w:szCs w:val="28"/>
              </w:rPr>
              <w:t> </w:t>
            </w:r>
            <w:r w:rsidRPr="000D29A6">
              <w:rPr>
                <w:sz w:val="28"/>
                <w:szCs w:val="28"/>
              </w:rPr>
              <w:br/>
            </w:r>
            <w:r w:rsidRPr="000D29A6">
              <w:rPr>
                <w:rStyle w:val="c8"/>
              </w:rPr>
              <w:t>определять очередность проезда различных транспортных средств;</w:t>
            </w:r>
            <w:r w:rsidRPr="000D29A6">
              <w:rPr>
                <w:rStyle w:val="apple-converted-space"/>
                <w:sz w:val="28"/>
                <w:szCs w:val="28"/>
              </w:rPr>
              <w:t> </w:t>
            </w:r>
            <w:r w:rsidRPr="000D29A6">
              <w:rPr>
                <w:sz w:val="28"/>
                <w:szCs w:val="28"/>
              </w:rPr>
              <w:br/>
            </w:r>
            <w:r w:rsidRPr="000D29A6">
              <w:rPr>
                <w:rStyle w:val="c8"/>
              </w:rPr>
              <w:t>оказывать первую медицинскую помощь пострадавшим в дорожно-транспортных  происшествиях;</w:t>
            </w:r>
            <w:r w:rsidRPr="000D29A6">
              <w:rPr>
                <w:rStyle w:val="apple-converted-space"/>
                <w:sz w:val="28"/>
                <w:szCs w:val="28"/>
              </w:rPr>
              <w:t> </w:t>
            </w:r>
            <w:r w:rsidRPr="000D29A6">
              <w:rPr>
                <w:sz w:val="28"/>
                <w:szCs w:val="28"/>
              </w:rPr>
              <w:br/>
            </w:r>
            <w:r w:rsidRPr="000D29A6">
              <w:rPr>
                <w:rStyle w:val="c8"/>
              </w:rPr>
              <w:t>управлять своим эмоциональным состоянием при движении транспортного средства;</w:t>
            </w:r>
            <w:r w:rsidRPr="000D29A6">
              <w:rPr>
                <w:rStyle w:val="apple-converted-space"/>
                <w:sz w:val="28"/>
                <w:szCs w:val="28"/>
              </w:rPr>
              <w:t> </w:t>
            </w:r>
            <w:r w:rsidRPr="000D29A6">
              <w:rPr>
                <w:sz w:val="28"/>
                <w:szCs w:val="28"/>
              </w:rPr>
              <w:br/>
            </w:r>
            <w:r w:rsidRPr="000D29A6">
              <w:rPr>
                <w:rStyle w:val="c8"/>
              </w:rPr>
              <w:t>уверенно действовать в нештатных ситуациях;</w:t>
            </w:r>
          </w:p>
          <w:p w:rsidR="0012250B" w:rsidRPr="000D29A6" w:rsidRDefault="0012250B" w:rsidP="00DF16B1">
            <w:pPr>
              <w:pStyle w:val="c12"/>
              <w:shd w:val="clear" w:color="auto" w:fill="FFFFFF"/>
              <w:spacing w:before="0" w:beforeAutospacing="0" w:after="0" w:afterAutospacing="0"/>
              <w:rPr>
                <w:sz w:val="28"/>
                <w:szCs w:val="28"/>
              </w:rPr>
            </w:pPr>
            <w:r w:rsidRPr="000D29A6">
              <w:rPr>
                <w:rStyle w:val="c8"/>
              </w:rPr>
              <w:t>обеспечивать безопасное размещение и  перевозку грузов;</w:t>
            </w:r>
            <w:r w:rsidRPr="000D29A6">
              <w:rPr>
                <w:rStyle w:val="apple-converted-space"/>
                <w:sz w:val="28"/>
                <w:szCs w:val="28"/>
              </w:rPr>
              <w:t> </w:t>
            </w:r>
          </w:p>
          <w:p w:rsidR="0012250B" w:rsidRPr="000D29A6" w:rsidRDefault="0012250B" w:rsidP="00DF16B1">
            <w:pPr>
              <w:pStyle w:val="c12"/>
              <w:shd w:val="clear" w:color="auto" w:fill="FFFFFF"/>
              <w:spacing w:before="0" w:beforeAutospacing="0" w:after="0" w:afterAutospacing="0"/>
              <w:rPr>
                <w:rFonts w:ascii="Arial" w:hAnsi="Arial" w:cs="Arial"/>
              </w:rPr>
            </w:pPr>
            <w:r w:rsidRPr="000D29A6">
              <w:rPr>
                <w:rStyle w:val="c8"/>
              </w:rPr>
              <w:t xml:space="preserve"> предвидеть возникновение опасностей при движении транспортных средств;</w:t>
            </w:r>
            <w:r w:rsidRPr="000D29A6">
              <w:rPr>
                <w:rStyle w:val="apple-converted-space"/>
                <w:sz w:val="28"/>
                <w:szCs w:val="28"/>
              </w:rPr>
              <w:t> </w:t>
            </w:r>
            <w:r w:rsidRPr="000D29A6">
              <w:rPr>
                <w:sz w:val="28"/>
                <w:szCs w:val="28"/>
              </w:rPr>
              <w:br/>
            </w:r>
            <w:r w:rsidRPr="000D29A6">
              <w:rPr>
                <w:rStyle w:val="c8"/>
              </w:rPr>
              <w:t>организовывать работу водителя с соблюдением правил безопасности дорожного движения.</w:t>
            </w:r>
            <w:r w:rsidRPr="000D29A6">
              <w:rPr>
                <w:rStyle w:val="apple-converted-space"/>
                <w:sz w:val="28"/>
                <w:szCs w:val="28"/>
              </w:rPr>
              <w:t> </w:t>
            </w:r>
          </w:p>
          <w:p w:rsidR="0012250B" w:rsidRPr="000D29A6" w:rsidRDefault="0012250B" w:rsidP="00DF16B1">
            <w:pPr>
              <w:pStyle w:val="c12"/>
              <w:shd w:val="clear" w:color="auto" w:fill="FFFFFF"/>
              <w:spacing w:before="0" w:beforeAutospacing="0" w:after="0" w:afterAutospacing="0"/>
              <w:rPr>
                <w:rFonts w:ascii="Arial" w:hAnsi="Arial" w:cs="Arial"/>
                <w:b/>
              </w:rPr>
            </w:pPr>
            <w:r w:rsidRPr="000D29A6">
              <w:rPr>
                <w:rStyle w:val="c21"/>
                <w:b/>
                <w:bCs/>
                <w:i/>
                <w:iCs/>
                <w:sz w:val="28"/>
                <w:szCs w:val="28"/>
              </w:rPr>
              <w:t> </w:t>
            </w:r>
            <w:r w:rsidRPr="000D29A6">
              <w:rPr>
                <w:rStyle w:val="c21"/>
                <w:b/>
                <w:bCs/>
              </w:rPr>
              <w:t>знать:</w:t>
            </w:r>
          </w:p>
          <w:p w:rsidR="0012250B" w:rsidRPr="000D29A6" w:rsidRDefault="0012250B" w:rsidP="00DF16B1">
            <w:pPr>
              <w:pStyle w:val="c12"/>
              <w:shd w:val="clear" w:color="auto" w:fill="FFFFFF"/>
              <w:spacing w:before="0" w:beforeAutospacing="0" w:after="0" w:afterAutospacing="0"/>
              <w:rPr>
                <w:rFonts w:ascii="Arial" w:hAnsi="Arial" w:cs="Arial"/>
              </w:rPr>
            </w:pPr>
            <w:r w:rsidRPr="000D29A6">
              <w:rPr>
                <w:rStyle w:val="c8"/>
              </w:rPr>
              <w:t>причины дорожно-транспортных происшествий;</w:t>
            </w:r>
            <w:r w:rsidRPr="000D29A6">
              <w:rPr>
                <w:rStyle w:val="apple-converted-space"/>
                <w:sz w:val="28"/>
                <w:szCs w:val="28"/>
              </w:rPr>
              <w:t> </w:t>
            </w:r>
            <w:r w:rsidRPr="000D29A6">
              <w:rPr>
                <w:sz w:val="28"/>
                <w:szCs w:val="28"/>
              </w:rPr>
              <w:br/>
            </w:r>
            <w:r w:rsidRPr="000D29A6">
              <w:rPr>
                <w:rStyle w:val="c8"/>
              </w:rPr>
              <w:t>зависимость дистанции от различных факторов;</w:t>
            </w:r>
            <w:r w:rsidRPr="000D29A6">
              <w:rPr>
                <w:rStyle w:val="apple-converted-space"/>
                <w:sz w:val="28"/>
                <w:szCs w:val="28"/>
              </w:rPr>
              <w:t> </w:t>
            </w:r>
            <w:r w:rsidRPr="000D29A6">
              <w:rPr>
                <w:sz w:val="28"/>
                <w:szCs w:val="28"/>
              </w:rPr>
              <w:br/>
            </w:r>
            <w:r w:rsidRPr="000D29A6">
              <w:rPr>
                <w:rStyle w:val="c8"/>
              </w:rPr>
              <w:t>дополнительные требования к движению различных транспортных средств и  движению в колонне;</w:t>
            </w:r>
            <w:r w:rsidRPr="000D29A6">
              <w:rPr>
                <w:rStyle w:val="apple-converted-space"/>
                <w:sz w:val="28"/>
                <w:szCs w:val="28"/>
              </w:rPr>
              <w:t> </w:t>
            </w:r>
            <w:r w:rsidRPr="000D29A6">
              <w:rPr>
                <w:sz w:val="28"/>
                <w:szCs w:val="28"/>
              </w:rPr>
              <w:br/>
            </w:r>
            <w:r w:rsidRPr="000D29A6">
              <w:rPr>
                <w:rStyle w:val="c8"/>
              </w:rPr>
              <w:t>особенности перевозки людей и грузов;</w:t>
            </w:r>
          </w:p>
          <w:p w:rsidR="0012250B" w:rsidRPr="000D29A6" w:rsidRDefault="0012250B" w:rsidP="00DF16B1">
            <w:pPr>
              <w:pStyle w:val="c12"/>
              <w:shd w:val="clear" w:color="auto" w:fill="FFFFFF"/>
              <w:spacing w:before="0" w:beforeAutospacing="0" w:after="0" w:afterAutospacing="0"/>
              <w:rPr>
                <w:rFonts w:ascii="Arial" w:hAnsi="Arial" w:cs="Arial"/>
              </w:rPr>
            </w:pPr>
            <w:r w:rsidRPr="000D29A6">
              <w:rPr>
                <w:rStyle w:val="c8"/>
              </w:rPr>
              <w:t>порядок действий при оказании первой медицинской помощи;</w:t>
            </w:r>
            <w:r w:rsidRPr="000D29A6">
              <w:rPr>
                <w:rStyle w:val="apple-converted-space"/>
                <w:sz w:val="28"/>
                <w:szCs w:val="28"/>
              </w:rPr>
              <w:t> </w:t>
            </w:r>
            <w:r w:rsidRPr="000D29A6">
              <w:rPr>
                <w:sz w:val="28"/>
                <w:szCs w:val="28"/>
              </w:rPr>
              <w:br/>
            </w:r>
            <w:r w:rsidRPr="000D29A6">
              <w:rPr>
                <w:rStyle w:val="c8"/>
              </w:rPr>
              <w:t>влияние алкоголя и наркотиков на трудоспособность водителя и безопасность движения;</w:t>
            </w:r>
            <w:r w:rsidRPr="000D29A6">
              <w:rPr>
                <w:rStyle w:val="apple-converted-space"/>
                <w:sz w:val="28"/>
                <w:szCs w:val="28"/>
              </w:rPr>
              <w:t> </w:t>
            </w:r>
            <w:r w:rsidRPr="000D29A6">
              <w:rPr>
                <w:sz w:val="28"/>
                <w:szCs w:val="28"/>
              </w:rPr>
              <w:br/>
            </w:r>
            <w:r w:rsidRPr="000D29A6">
              <w:rPr>
                <w:rStyle w:val="c8"/>
              </w:rPr>
              <w:lastRenderedPageBreak/>
              <w:t>основы законодательства в сфере дорожного движения.</w:t>
            </w:r>
          </w:p>
          <w:p w:rsidR="0012250B" w:rsidRPr="000D29A6" w:rsidRDefault="0012250B" w:rsidP="00DF16B1">
            <w:pPr>
              <w:rPr>
                <w:b/>
              </w:rPr>
            </w:pPr>
          </w:p>
        </w:tc>
        <w:tc>
          <w:tcPr>
            <w:tcW w:w="850" w:type="dxa"/>
          </w:tcPr>
          <w:p w:rsidR="0012250B" w:rsidRPr="000D29A6" w:rsidRDefault="0012250B" w:rsidP="00DF16B1">
            <w:pPr>
              <w:jc w:val="center"/>
            </w:pPr>
            <w:r w:rsidRPr="000D29A6">
              <w:lastRenderedPageBreak/>
              <w:t>300</w:t>
            </w:r>
          </w:p>
        </w:tc>
        <w:tc>
          <w:tcPr>
            <w:tcW w:w="851" w:type="dxa"/>
          </w:tcPr>
          <w:p w:rsidR="0012250B" w:rsidRPr="000D29A6" w:rsidRDefault="0012250B" w:rsidP="00DF16B1">
            <w:pPr>
              <w:jc w:val="center"/>
            </w:pPr>
            <w:r w:rsidRPr="000D29A6">
              <w:t>204</w:t>
            </w:r>
          </w:p>
        </w:tc>
        <w:tc>
          <w:tcPr>
            <w:tcW w:w="1134" w:type="dxa"/>
          </w:tcPr>
          <w:p w:rsidR="0012250B" w:rsidRPr="000D29A6" w:rsidRDefault="0012250B" w:rsidP="00DF16B1">
            <w:pPr>
              <w:jc w:val="center"/>
            </w:pPr>
            <w:r w:rsidRPr="000D29A6">
              <w:rPr>
                <w:sz w:val="22"/>
                <w:szCs w:val="22"/>
              </w:rPr>
              <w:t>ОК 1-9,</w:t>
            </w:r>
          </w:p>
          <w:p w:rsidR="0012250B" w:rsidRPr="000D29A6" w:rsidRDefault="0012250B" w:rsidP="00DF16B1">
            <w:r w:rsidRPr="000D29A6">
              <w:rPr>
                <w:sz w:val="22"/>
                <w:szCs w:val="22"/>
              </w:rPr>
              <w:t>ПК</w:t>
            </w:r>
            <w:proofErr w:type="gramStart"/>
            <w:r w:rsidRPr="000D29A6">
              <w:rPr>
                <w:sz w:val="22"/>
                <w:szCs w:val="22"/>
              </w:rPr>
              <w:t>1</w:t>
            </w:r>
            <w:proofErr w:type="gramEnd"/>
            <w:r w:rsidRPr="000D29A6">
              <w:rPr>
                <w:sz w:val="22"/>
                <w:szCs w:val="22"/>
              </w:rPr>
              <w:t>.1 -1.3, ПК 1,5</w:t>
            </w:r>
          </w:p>
          <w:p w:rsidR="0012250B" w:rsidRPr="000D29A6" w:rsidRDefault="0012250B" w:rsidP="00DF16B1">
            <w:pPr>
              <w:pStyle w:val="ConsPlusNormal"/>
              <w:ind w:left="-108" w:right="-108" w:firstLine="0"/>
              <w:rPr>
                <w:rFonts w:ascii="Times New Roman" w:hAnsi="Times New Roman" w:cs="Times New Roman"/>
                <w:sz w:val="22"/>
                <w:szCs w:val="22"/>
              </w:rPr>
            </w:pPr>
            <w:r w:rsidRPr="000D29A6">
              <w:rPr>
                <w:rFonts w:ascii="Times New Roman" w:hAnsi="Times New Roman" w:cs="Times New Roman"/>
                <w:sz w:val="22"/>
                <w:szCs w:val="22"/>
              </w:rPr>
              <w:t>ПК 2.1- 2.3,</w:t>
            </w:r>
          </w:p>
          <w:p w:rsidR="0012250B" w:rsidRPr="000D29A6" w:rsidRDefault="0012250B" w:rsidP="00DF16B1">
            <w:pPr>
              <w:ind w:left="-108" w:right="-108"/>
              <w:jc w:val="center"/>
            </w:pPr>
            <w:r w:rsidRPr="000D29A6">
              <w:rPr>
                <w:sz w:val="22"/>
                <w:szCs w:val="22"/>
              </w:rPr>
              <w:t>ПК 3.1- 3.3</w:t>
            </w:r>
          </w:p>
        </w:tc>
        <w:tc>
          <w:tcPr>
            <w:tcW w:w="1134" w:type="dxa"/>
          </w:tcPr>
          <w:p w:rsidR="0012250B" w:rsidRPr="000D29A6" w:rsidRDefault="0012250B" w:rsidP="00DF16B1">
            <w:pPr>
              <w:jc w:val="center"/>
            </w:pPr>
            <w:r w:rsidRPr="000D29A6">
              <w:t>Другие формы контроля Дифференцированный зачет</w:t>
            </w:r>
          </w:p>
        </w:tc>
      </w:tr>
      <w:tr w:rsidR="0012250B" w:rsidRPr="000D29A6" w:rsidTr="00DF16B1">
        <w:tc>
          <w:tcPr>
            <w:tcW w:w="2660" w:type="dxa"/>
          </w:tcPr>
          <w:p w:rsidR="0012250B" w:rsidRPr="000D29A6" w:rsidRDefault="0012250B" w:rsidP="00DF16B1">
            <w:r w:rsidRPr="000D29A6">
              <w:lastRenderedPageBreak/>
              <w:t>ОП.12 Основы планирования профессиональной деятельности и эффективного поведения на рынке труда</w:t>
            </w:r>
          </w:p>
        </w:tc>
        <w:tc>
          <w:tcPr>
            <w:tcW w:w="8505" w:type="dxa"/>
          </w:tcPr>
          <w:p w:rsidR="0012250B" w:rsidRPr="000D29A6" w:rsidRDefault="0012250B" w:rsidP="00DF16B1">
            <w:pPr>
              <w:tabs>
                <w:tab w:val="left" w:pos="0"/>
              </w:tabs>
            </w:pPr>
            <w:r w:rsidRPr="000D29A6">
              <w:t xml:space="preserve">В результате освоения учебной дисциплины </w:t>
            </w:r>
            <w:proofErr w:type="gramStart"/>
            <w:r w:rsidRPr="000D29A6">
              <w:t>обучающийся</w:t>
            </w:r>
            <w:proofErr w:type="gramEnd"/>
            <w:r w:rsidRPr="000D29A6">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rPr>
                <w:b/>
                <w:bCs/>
              </w:rPr>
              <w:t>уметь:</w:t>
            </w:r>
            <w:r w:rsidRPr="000D29A6">
              <w:t xml:space="preserve">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использовать источники информации для трудоустройства;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организовывать самопоиск подходящей работы;</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составлять индивидуальный план поиска работы;</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создавать пакет документов для трудоустройства;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правильно вести себя в момент телефонного разговора с работодателем,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 во время поисковых визитов в организацию, на интервью с работодателем.</w:t>
            </w:r>
          </w:p>
          <w:p w:rsidR="0012250B" w:rsidRPr="000D29A6" w:rsidRDefault="0012250B" w:rsidP="00DF16B1">
            <w:pPr>
              <w:autoSpaceDE w:val="0"/>
              <w:autoSpaceDN w:val="0"/>
              <w:adjustRightInd w:val="0"/>
              <w:jc w:val="both"/>
              <w:rPr>
                <w:b/>
                <w:bCs/>
              </w:rPr>
            </w:pPr>
            <w:r w:rsidRPr="000D29A6">
              <w:rPr>
                <w:b/>
                <w:bCs/>
              </w:rPr>
              <w:t>знать:</w:t>
            </w:r>
            <w:r w:rsidRPr="000D29A6">
              <w:t xml:space="preserve"> </w:t>
            </w:r>
          </w:p>
          <w:p w:rsidR="0012250B" w:rsidRPr="000D29A6" w:rsidRDefault="0012250B" w:rsidP="00DF16B1">
            <w:pPr>
              <w:jc w:val="both"/>
            </w:pPr>
            <w:r w:rsidRPr="000D29A6">
              <w:t>ориентиры на рынке труда;</w:t>
            </w:r>
          </w:p>
          <w:p w:rsidR="0012250B" w:rsidRPr="000D29A6" w:rsidRDefault="0012250B" w:rsidP="00DF16B1">
            <w:r w:rsidRPr="000D29A6">
              <w:t>способы поиска работы;</w:t>
            </w:r>
          </w:p>
          <w:p w:rsidR="0012250B" w:rsidRPr="000D29A6" w:rsidRDefault="0012250B" w:rsidP="00DF16B1">
            <w:r w:rsidRPr="000D29A6">
              <w:t>этапы технологии трудоустройства;</w:t>
            </w:r>
          </w:p>
          <w:p w:rsidR="0012250B" w:rsidRPr="000D29A6" w:rsidRDefault="0012250B" w:rsidP="00DF16B1">
            <w:r w:rsidRPr="000D29A6">
              <w:t xml:space="preserve"> структуру процесса адаптации к работе на предприятии;</w:t>
            </w:r>
          </w:p>
          <w:p w:rsidR="0012250B" w:rsidRPr="000D29A6" w:rsidRDefault="0012250B" w:rsidP="00DF16B1">
            <w:r w:rsidRPr="000D29A6">
              <w:t>стратегию поведения в конфликтных ситуациях в организации и принципы разрешения деловых конфликтов;</w:t>
            </w:r>
          </w:p>
          <w:p w:rsidR="0012250B" w:rsidRPr="000D29A6" w:rsidRDefault="0012250B" w:rsidP="00DF16B1">
            <w:pPr>
              <w:rPr>
                <w:b/>
              </w:rPr>
            </w:pPr>
            <w:r w:rsidRPr="000D29A6">
              <w:t>правила сохранения работы.</w:t>
            </w:r>
          </w:p>
        </w:tc>
        <w:tc>
          <w:tcPr>
            <w:tcW w:w="850" w:type="dxa"/>
          </w:tcPr>
          <w:p w:rsidR="0012250B" w:rsidRPr="000D29A6" w:rsidRDefault="0012250B" w:rsidP="00DF16B1">
            <w:pPr>
              <w:jc w:val="center"/>
            </w:pPr>
            <w:r w:rsidRPr="000D29A6">
              <w:t>48</w:t>
            </w:r>
          </w:p>
        </w:tc>
        <w:tc>
          <w:tcPr>
            <w:tcW w:w="851" w:type="dxa"/>
          </w:tcPr>
          <w:p w:rsidR="0012250B" w:rsidRPr="000D29A6" w:rsidRDefault="0012250B" w:rsidP="00DF16B1">
            <w:pPr>
              <w:jc w:val="center"/>
            </w:pPr>
            <w:r w:rsidRPr="000D29A6">
              <w:t>34</w:t>
            </w:r>
          </w:p>
        </w:tc>
        <w:tc>
          <w:tcPr>
            <w:tcW w:w="1134" w:type="dxa"/>
          </w:tcPr>
          <w:p w:rsidR="0012250B" w:rsidRPr="000D29A6" w:rsidRDefault="0012250B" w:rsidP="00DF16B1">
            <w:pPr>
              <w:jc w:val="center"/>
            </w:pPr>
            <w:r w:rsidRPr="000D29A6">
              <w:rPr>
                <w:sz w:val="22"/>
                <w:szCs w:val="22"/>
              </w:rPr>
              <w:t>ОК 1-9, ПК 3.3</w:t>
            </w:r>
          </w:p>
        </w:tc>
        <w:tc>
          <w:tcPr>
            <w:tcW w:w="1134" w:type="dxa"/>
          </w:tcPr>
          <w:p w:rsidR="0012250B" w:rsidRPr="000D29A6" w:rsidRDefault="0012250B" w:rsidP="00DF16B1">
            <w:pPr>
              <w:jc w:val="center"/>
            </w:pPr>
            <w:r w:rsidRPr="000D29A6">
              <w:t>Дифференцированный зачет</w:t>
            </w:r>
          </w:p>
        </w:tc>
      </w:tr>
      <w:tr w:rsidR="0012250B" w:rsidRPr="000D29A6" w:rsidTr="00DF16B1">
        <w:tc>
          <w:tcPr>
            <w:tcW w:w="11165" w:type="dxa"/>
            <w:gridSpan w:val="2"/>
          </w:tcPr>
          <w:p w:rsidR="0012250B" w:rsidRPr="000D29A6" w:rsidRDefault="0012250B" w:rsidP="00DF16B1">
            <w:pPr>
              <w:rPr>
                <w:szCs w:val="28"/>
              </w:rPr>
            </w:pPr>
            <w:r w:rsidRPr="000D29A6">
              <w:rPr>
                <w:b/>
              </w:rPr>
              <w:t>Профессиональные модули</w:t>
            </w:r>
          </w:p>
        </w:tc>
        <w:tc>
          <w:tcPr>
            <w:tcW w:w="850" w:type="dxa"/>
          </w:tcPr>
          <w:p w:rsidR="0012250B" w:rsidRPr="000D29A6" w:rsidRDefault="0012250B" w:rsidP="00DF16B1">
            <w:pPr>
              <w:jc w:val="center"/>
            </w:pPr>
            <w:r w:rsidRPr="000D29A6">
              <w:t>1752</w:t>
            </w:r>
          </w:p>
        </w:tc>
        <w:tc>
          <w:tcPr>
            <w:tcW w:w="851" w:type="dxa"/>
          </w:tcPr>
          <w:p w:rsidR="0012250B" w:rsidRPr="000D29A6" w:rsidRDefault="0012250B" w:rsidP="00DF16B1">
            <w:pPr>
              <w:jc w:val="center"/>
            </w:pPr>
            <w:r w:rsidRPr="000D29A6">
              <w:t>1176</w:t>
            </w: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c>
          <w:tcPr>
            <w:tcW w:w="2660" w:type="dxa"/>
          </w:tcPr>
          <w:p w:rsidR="0012250B" w:rsidRPr="000D29A6" w:rsidRDefault="0012250B" w:rsidP="00DF16B1">
            <w:r w:rsidRPr="000D29A6">
              <w:t xml:space="preserve"> ПМ. 01. Разработка и внедрение технологических процессов лесозаготовок</w:t>
            </w:r>
          </w:p>
          <w:p w:rsidR="0012250B" w:rsidRPr="000D29A6" w:rsidRDefault="0012250B" w:rsidP="00DF16B1"/>
          <w:p w:rsidR="0012250B" w:rsidRPr="000D29A6" w:rsidRDefault="0012250B" w:rsidP="00DF16B1">
            <w:r w:rsidRPr="000D29A6">
              <w:t>МДК. 01. 01. Технологические процессы лесозаготовок</w:t>
            </w:r>
          </w:p>
          <w:p w:rsidR="0012250B" w:rsidRPr="000D29A6" w:rsidRDefault="0012250B" w:rsidP="00DF16B1">
            <w:pPr>
              <w:rPr>
                <w:bCs/>
              </w:rPr>
            </w:pPr>
            <w:r w:rsidRPr="000D29A6">
              <w:rPr>
                <w:bCs/>
              </w:rPr>
              <w:t>МДК. 01.02. Технологические процессы первичной переработки древесины</w:t>
            </w:r>
          </w:p>
          <w:p w:rsidR="0012250B" w:rsidRPr="000D29A6" w:rsidRDefault="0012250B" w:rsidP="00DF16B1">
            <w:pPr>
              <w:rPr>
                <w:bCs/>
              </w:rPr>
            </w:pPr>
          </w:p>
          <w:p w:rsidR="0012250B" w:rsidRPr="000D29A6" w:rsidRDefault="0012250B" w:rsidP="00DF16B1">
            <w:pPr>
              <w:rPr>
                <w:bCs/>
              </w:rPr>
            </w:pPr>
            <w:r w:rsidRPr="000D29A6">
              <w:rPr>
                <w:bCs/>
              </w:rPr>
              <w:t xml:space="preserve">МДК. 01.03. </w:t>
            </w:r>
            <w:r w:rsidRPr="000D29A6">
              <w:rPr>
                <w:bCs/>
              </w:rPr>
              <w:lastRenderedPageBreak/>
              <w:t xml:space="preserve">Комплексная переработка древесного сырья   </w:t>
            </w:r>
          </w:p>
          <w:p w:rsidR="0012250B" w:rsidRPr="000D29A6" w:rsidRDefault="0012250B" w:rsidP="00DF16B1">
            <w:pPr>
              <w:rPr>
                <w:bCs/>
              </w:rPr>
            </w:pPr>
          </w:p>
          <w:p w:rsidR="0012250B" w:rsidRPr="000D29A6" w:rsidRDefault="0012250B" w:rsidP="00DF16B1">
            <w:pPr>
              <w:rPr>
                <w:bCs/>
              </w:rPr>
            </w:pPr>
            <w:r w:rsidRPr="000D29A6">
              <w:t>МДК.01.04. Оборудование и основы технологии деревообрабатывающего производства</w:t>
            </w:r>
            <w:r w:rsidRPr="000D29A6">
              <w:rPr>
                <w:bCs/>
              </w:rPr>
              <w:t xml:space="preserve">                </w:t>
            </w:r>
          </w:p>
          <w:p w:rsidR="0012250B" w:rsidRPr="000D29A6" w:rsidRDefault="0012250B" w:rsidP="00DF16B1"/>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 xml:space="preserve"> В результате изучения профессионального модуля </w:t>
            </w:r>
            <w:proofErr w:type="gramStart"/>
            <w:r w:rsidRPr="000D29A6">
              <w:rPr>
                <w:rFonts w:ascii="Times New Roman" w:hAnsi="Times New Roman" w:cs="Times New Roman"/>
                <w:sz w:val="24"/>
                <w:szCs w:val="24"/>
              </w:rPr>
              <w:t>обучающийся</w:t>
            </w:r>
            <w:proofErr w:type="gramEnd"/>
            <w:r w:rsidRPr="000D29A6">
              <w:rPr>
                <w:rFonts w:ascii="Times New Roman" w:hAnsi="Times New Roman" w:cs="Times New Roman"/>
                <w:sz w:val="24"/>
                <w:szCs w:val="24"/>
              </w:rPr>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иметь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таксационных измерений;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разработки и ведения технологических процессов лесозаготовок;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определения основных древесных пород и сортов древесных материалов;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использования машин, механизмов и оборудования при проведении лесозаготовительных и лесоскладских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проведения лесовосстановительных мероприятий;</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разработки и ведения технологических процессов комплексной переработки древесины;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использования технической документации и норм;</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чтения гидравлических и пневматических схем;</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0D29A6">
              <w:t>чтения и построения схем автоматического управления при погрузочно-разгрузочных операциях</w:t>
            </w:r>
          </w:p>
          <w:p w:rsidR="0012250B" w:rsidRPr="000D29A6" w:rsidRDefault="0012250B" w:rsidP="00DF16B1">
            <w:pPr>
              <w:pStyle w:val="ConsPlusNormal"/>
              <w:ind w:firstLine="34"/>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 xml:space="preserve">разрабатывать технологические процессы лесосечных, лесоскладских работ, </w:t>
            </w:r>
            <w:r w:rsidRPr="000D29A6">
              <w:rPr>
                <w:rFonts w:ascii="Times New Roman" w:hAnsi="Times New Roman" w:cs="Times New Roman"/>
                <w:sz w:val="24"/>
                <w:szCs w:val="24"/>
              </w:rPr>
              <w:lastRenderedPageBreak/>
              <w:t>мероприятия по совершенствованию технологии и организации лесозаготовительного производства;</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управлять проведением технологических процессов лесозаготовок, обработки и первичной переработки лесоматериалов в соответствии с техническими условиями;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составлять технологические карты разработки лесосек;</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пользоваться нормативными правовыми актами, справочной литературой и другими источниками в процессе профессиональной деятельности;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рассчитывать основные технико-экономические показатели деятельности структурного подразделения;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определять основные древесные породы;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проводить измерения и испытания лесоматериалов в соответствии с требованиями ГОСТов;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читать схемы пневмопривода механизмов и машин лесозаготовительного производства;</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вычислять параметры жидкости в статике и динамике;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рассчитывать основные характеристики насосов гидродвигателей, подбирать элементы гидропривода по каталогу;</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читать гидравлические схемы;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формулировать требования к средствам автоматизации, исходя из конкретных условий;</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выбирать и эффективно использовать машины, механизмы, оборудование при проведении лесозаготовительных и лесоскладских работ с учетом природно-производственных условий;</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обеспечивать выполнение правил техники безопасности при проведении лесосечных и лесоскладских работ;</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разрабатывать технологические процессы для комплексной переработки низкокачественной древесины и отходов лесозаготовок;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производство по переработке низкокачественной древесины;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работать с таксационными приборами и инструментами;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пользоваться навигационными приборами и специальным программным обеспечением;</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определять таксационные показатели;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использовать лесотаксационные инструменты и приборы;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пользоваться таксационными таблицами;</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lastRenderedPageBreak/>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правила приемки лесосечного фонда и отвода лесосек;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устройство и технику применения приборов, применяемых в лесной таксации;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методы определения таксационных показателей древостоев;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содержание таксационных таблиц;</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понятия и термины лесозаготовительного производства;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 лесосечных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методы заготовки древесины;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специальную терминологию;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параметры состояния газов;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назначение, принцип работы пневмопривода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свойства жидкости;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законы гидростатики, гидродинамики, и их практическое применение в лесной отрасли;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конструкцию приборов для измерения параметров жидкости;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конструкцию элементов гидропривода лесозаготовительных машин, принцип работы, технические характеристики;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машины и механизмы для проведения лесосечных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устройство, принцип действия, характеристики и область применение элементов автоматики;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правила чтения и построения схем автоматического управления при погрузочно-разгрузочных операциях, обрезке сучьев, раскряжевке хлыстов, сортировке и учете лесоматериалов;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особенности технологии и организации лесозаготовок при различных видах рубок;</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способы создания запасов древесины на лесосеке;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методы очистки лесосек, использование лесосечных отходов;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ресурсосберегающие технологии в лесозаготовительном производстве;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технологическую документацию на мастерском участке;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особенности макро- и микроскопического строения древесины, ее химические, физические, механические и технологические свойства;</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классификацию пороков, их измерение и влияние на качество древесины;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характеристику древесины основных лесохозяйственных пород;</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классификацию лесных товаров и их основные характеристики;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приборы и оборудования для испытания свой</w:t>
            </w:r>
            <w:proofErr w:type="gramStart"/>
            <w:r w:rsidRPr="000D29A6">
              <w:rPr>
                <w:rFonts w:ascii="Times New Roman" w:hAnsi="Times New Roman" w:cs="Times New Roman"/>
                <w:sz w:val="24"/>
                <w:szCs w:val="24"/>
              </w:rPr>
              <w:t>ств др</w:t>
            </w:r>
            <w:proofErr w:type="gramEnd"/>
            <w:r w:rsidRPr="000D29A6">
              <w:rPr>
                <w:rFonts w:ascii="Times New Roman" w:hAnsi="Times New Roman" w:cs="Times New Roman"/>
                <w:sz w:val="24"/>
                <w:szCs w:val="24"/>
              </w:rPr>
              <w:t>евесины;</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0D29A6">
              <w:lastRenderedPageBreak/>
              <w:t>классификацию круглых лесоматериалов, требования к сортиментам в соответствии с ГОСТами, правила определения размеров,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сортности, обмера и учета, маркировки, транспортирования, сортировки, приемки;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практическое применение древесины с учетом механических свойств;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характеристику и промышленное применение материалов из отходов древесины, коры и корней, требования действующих ГОСТов и технических условий (далее - ТУ);</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виды запасов и их назначение;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условия применения машин, механизмов и оборудования;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классификацию, общее устройство, принцип работы технологическое оборудование лесозаготовительных машин;</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 xml:space="preserve">классификацию, общее устройство, принцип работы механизированных инструментов </w:t>
            </w:r>
            <w:proofErr w:type="gramStart"/>
            <w:r w:rsidRPr="000D29A6">
              <w:rPr>
                <w:rFonts w:ascii="Times New Roman" w:hAnsi="Times New Roman" w:cs="Times New Roman"/>
                <w:sz w:val="24"/>
                <w:szCs w:val="24"/>
              </w:rPr>
              <w:t>для</w:t>
            </w:r>
            <w:proofErr w:type="gramEnd"/>
            <w:r w:rsidRPr="000D29A6">
              <w:rPr>
                <w:rFonts w:ascii="Times New Roman" w:hAnsi="Times New Roman" w:cs="Times New Roman"/>
                <w:sz w:val="24"/>
                <w:szCs w:val="24"/>
              </w:rPr>
              <w:t xml:space="preserve"> </w:t>
            </w:r>
            <w:proofErr w:type="gramStart"/>
            <w:r w:rsidRPr="000D29A6">
              <w:rPr>
                <w:rFonts w:ascii="Times New Roman" w:hAnsi="Times New Roman" w:cs="Times New Roman"/>
                <w:sz w:val="24"/>
                <w:szCs w:val="24"/>
              </w:rPr>
              <w:t>виды</w:t>
            </w:r>
            <w:proofErr w:type="gramEnd"/>
            <w:r w:rsidRPr="000D29A6">
              <w:rPr>
                <w:rFonts w:ascii="Times New Roman" w:hAnsi="Times New Roman" w:cs="Times New Roman"/>
                <w:sz w:val="24"/>
                <w:szCs w:val="24"/>
              </w:rPr>
              <w:t xml:space="preserve"> отходов и низкокачественной древесины, как дополнительного древесного сырья, способы их оценки;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способы переработки древесины в целлюлозно-бумажной промышленности, в производстве древесноволокнистых и древесностружечных плит, в гидролизном производстве;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технологический процесс производства щепы;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способы заготовки и производства сырья для химической промышленности;</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технологический процесс производства товаров народного потребления и промышленного назначения;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производство кормовых продуктов и удобрений;</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виды естественного восстановления;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виды семян хозяйственно-ценных пород, способы их заготовки, переработки и хранения;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способы содействия восстановления;</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назначение и виды питомников;</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виды и способы создания лесных культур;</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0D29A6">
              <w:t>общую конструкцию машин и механизмов для лесовосстановления.</w:t>
            </w:r>
          </w:p>
        </w:tc>
        <w:tc>
          <w:tcPr>
            <w:tcW w:w="850" w:type="dxa"/>
          </w:tcPr>
          <w:p w:rsidR="0012250B" w:rsidRPr="000D29A6" w:rsidRDefault="0012250B" w:rsidP="00DF16B1">
            <w:pPr>
              <w:jc w:val="center"/>
            </w:pPr>
            <w:r w:rsidRPr="000D29A6">
              <w:rPr>
                <w:lang w:val="en-US"/>
              </w:rPr>
              <w:lastRenderedPageBreak/>
              <w:t>884</w:t>
            </w:r>
          </w:p>
        </w:tc>
        <w:tc>
          <w:tcPr>
            <w:tcW w:w="851" w:type="dxa"/>
          </w:tcPr>
          <w:p w:rsidR="0012250B" w:rsidRPr="000D29A6" w:rsidRDefault="0012250B" w:rsidP="00DF16B1">
            <w:pPr>
              <w:jc w:val="center"/>
              <w:rPr>
                <w:lang w:val="en-US"/>
              </w:rPr>
            </w:pPr>
            <w:r w:rsidRPr="000D29A6">
              <w:rPr>
                <w:lang w:val="en-US"/>
              </w:rPr>
              <w:t>596</w:t>
            </w:r>
          </w:p>
        </w:tc>
        <w:tc>
          <w:tcPr>
            <w:tcW w:w="1134" w:type="dxa"/>
          </w:tcPr>
          <w:p w:rsidR="0012250B" w:rsidRPr="000D29A6" w:rsidRDefault="0012250B" w:rsidP="00DF16B1">
            <w:pPr>
              <w:ind w:left="-108"/>
              <w:jc w:val="center"/>
            </w:pPr>
            <w:r w:rsidRPr="000D29A6">
              <w:rPr>
                <w:sz w:val="22"/>
                <w:szCs w:val="22"/>
              </w:rPr>
              <w:t xml:space="preserve">ОК 1-9, </w:t>
            </w:r>
          </w:p>
          <w:p w:rsidR="0012250B" w:rsidRPr="000D29A6" w:rsidRDefault="0012250B" w:rsidP="00DF16B1">
            <w:pPr>
              <w:ind w:left="-108"/>
              <w:jc w:val="center"/>
            </w:pPr>
            <w:r w:rsidRPr="000D29A6">
              <w:rPr>
                <w:sz w:val="22"/>
                <w:szCs w:val="22"/>
              </w:rPr>
              <w:t>ПК 1.1-1.4</w:t>
            </w:r>
          </w:p>
          <w:p w:rsidR="0012250B" w:rsidRPr="000D29A6" w:rsidRDefault="0012250B" w:rsidP="00DF16B1">
            <w:pPr>
              <w:ind w:left="-108"/>
              <w:jc w:val="center"/>
            </w:pPr>
            <w:r w:rsidRPr="000D29A6">
              <w:rPr>
                <w:sz w:val="22"/>
                <w:szCs w:val="22"/>
              </w:rPr>
              <w:t>ПК 4.1-4.10</w:t>
            </w:r>
          </w:p>
        </w:tc>
        <w:tc>
          <w:tcPr>
            <w:tcW w:w="1134" w:type="dxa"/>
          </w:tcPr>
          <w:p w:rsidR="0012250B" w:rsidRPr="000D29A6" w:rsidRDefault="0012250B" w:rsidP="00DF16B1">
            <w:pPr>
              <w:jc w:val="center"/>
            </w:pPr>
            <w:r w:rsidRPr="000D29A6">
              <w:t>Экзамен квалификационный</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Pr>
              <w:jc w:val="center"/>
            </w:pPr>
            <w:r w:rsidRPr="000D29A6">
              <w:t>Дифференцированные  зачеты</w:t>
            </w:r>
          </w:p>
          <w:p w:rsidR="0012250B" w:rsidRPr="000D29A6" w:rsidRDefault="0012250B" w:rsidP="00DF16B1">
            <w:pPr>
              <w:jc w:val="center"/>
            </w:pPr>
            <w:r w:rsidRPr="000D29A6">
              <w:t>Курсовой проект</w:t>
            </w:r>
          </w:p>
          <w:p w:rsidR="0012250B" w:rsidRPr="000D29A6" w:rsidRDefault="0012250B" w:rsidP="00DF16B1">
            <w:r w:rsidRPr="000D29A6">
              <w:lastRenderedPageBreak/>
              <w:t>Другие формы контроля</w:t>
            </w:r>
          </w:p>
        </w:tc>
      </w:tr>
      <w:tr w:rsidR="0012250B" w:rsidRPr="000D29A6" w:rsidTr="00DF16B1">
        <w:trPr>
          <w:trHeight w:val="6075"/>
        </w:trPr>
        <w:tc>
          <w:tcPr>
            <w:tcW w:w="2660" w:type="dxa"/>
            <w:vMerge w:val="restart"/>
          </w:tcPr>
          <w:p w:rsidR="0012250B" w:rsidRPr="000D29A6" w:rsidRDefault="0012250B" w:rsidP="00DF16B1">
            <w:r w:rsidRPr="000D29A6">
              <w:lastRenderedPageBreak/>
              <w:t xml:space="preserve"> МДК. 01. 01. Технологические процессы лесозаготовок</w:t>
            </w:r>
          </w:p>
          <w:p w:rsidR="0012250B" w:rsidRPr="000D29A6" w:rsidRDefault="0012250B" w:rsidP="00DF16B1"/>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 результате изучения МДК. 01. 01. Технологические процессы лесозаготовок профессионального модуля обучающийся должен:</w:t>
            </w:r>
          </w:p>
          <w:p w:rsidR="0012250B" w:rsidRPr="000D29A6" w:rsidRDefault="0012250B" w:rsidP="00DF16B1">
            <w:pPr>
              <w:pStyle w:val="Default"/>
              <w:rPr>
                <w:color w:val="auto"/>
              </w:rPr>
            </w:pPr>
            <w:r w:rsidRPr="000D29A6">
              <w:rPr>
                <w:color w:val="auto"/>
              </w:rPr>
              <w:t>иметь</w:t>
            </w:r>
            <w:r w:rsidRPr="000D29A6">
              <w:rPr>
                <w:b/>
                <w:color w:val="auto"/>
              </w:rPr>
              <w:t xml:space="preserve"> практический опыт:</w:t>
            </w:r>
            <w:r w:rsidRPr="000D29A6">
              <w:rPr>
                <w:color w:val="auto"/>
              </w:rPr>
              <w:t xml:space="preserve">  </w:t>
            </w:r>
          </w:p>
          <w:p w:rsidR="0012250B" w:rsidRPr="000D29A6" w:rsidRDefault="0012250B" w:rsidP="00DF16B1">
            <w:r w:rsidRPr="000D29A6">
              <w:t>проводить геодезические и таксационные измерения;</w:t>
            </w:r>
          </w:p>
          <w:p w:rsidR="0012250B" w:rsidRPr="000D29A6" w:rsidRDefault="0012250B" w:rsidP="00DF16B1">
            <w:r w:rsidRPr="000D29A6">
              <w:t>разработки и ведения технологических процессов лесозаготовок;</w:t>
            </w:r>
          </w:p>
          <w:p w:rsidR="0012250B" w:rsidRPr="000D29A6" w:rsidRDefault="0012250B" w:rsidP="00DF16B1">
            <w:r w:rsidRPr="000D29A6">
              <w:t>определения основных древесных пород и сортов древесных материалов;</w:t>
            </w:r>
          </w:p>
          <w:p w:rsidR="0012250B" w:rsidRPr="000D29A6" w:rsidRDefault="0012250B" w:rsidP="00DF16B1">
            <w:r w:rsidRPr="000D29A6">
              <w:t>использования машин, механизмов и оборудования при проведении лесозаготовительных и лесоскладских работ;</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проведения лесовосстановительных мероприятий;</w:t>
            </w:r>
          </w:p>
          <w:p w:rsidR="0012250B" w:rsidRPr="000D29A6" w:rsidRDefault="0012250B" w:rsidP="00DF16B1">
            <w:pPr>
              <w:jc w:val="both"/>
              <w:rPr>
                <w:rFonts w:eastAsia="Calibri"/>
                <w:bCs/>
              </w:rPr>
            </w:pPr>
            <w:r w:rsidRPr="000D29A6">
              <w:t>чтения гидравлических и пневматических схем;</w:t>
            </w:r>
          </w:p>
          <w:p w:rsidR="0012250B" w:rsidRPr="000D29A6" w:rsidRDefault="0012250B" w:rsidP="00DF16B1">
            <w:r w:rsidRPr="000D29A6">
              <w:t>чтения и построения схем автоматического управления при погрузочно-разгрузочных операциях.</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составлять технологические карты разработки лесосек;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разрабатывать технологические процессы лесосечных, лесоскладских работ,                 мероприятия по совершенствованию технологии и организации лесозаготовительного производства;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составлять технологические карты разработки лесосек;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выбирать и эффективно использовать машины, механизмы, оборудование при проведении лесозаготовительных и лесоскладских работ с учетом природно-производственных условий;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выполнение правил техники безопасности при проведении лесосечных и лесоскладских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правила приемки лесосечного фонда и отвода лесосек.</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понятия и термины лесозаготовительного производства;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 лесосечных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особенности технологии и организации лесозаготовок при различных видах рубок;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создания запасов древесины на лесосеке;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методы очистки лесосек, использование лесосечных отходов;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ресурсосберегающие технологии в лесозаготовительном производстве.</w:t>
            </w:r>
          </w:p>
        </w:tc>
        <w:tc>
          <w:tcPr>
            <w:tcW w:w="850" w:type="dxa"/>
          </w:tcPr>
          <w:p w:rsidR="0012250B" w:rsidRPr="000D29A6" w:rsidRDefault="0012250B" w:rsidP="00DF16B1">
            <w:pPr>
              <w:jc w:val="center"/>
            </w:pPr>
            <w:r w:rsidRPr="000D29A6">
              <w:t>436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851" w:type="dxa"/>
          </w:tcPr>
          <w:p w:rsidR="0012250B" w:rsidRPr="000D29A6" w:rsidRDefault="0012250B" w:rsidP="00DF16B1">
            <w:pPr>
              <w:jc w:val="center"/>
            </w:pPr>
            <w:r w:rsidRPr="000D29A6">
              <w:t>294</w:t>
            </w:r>
          </w:p>
          <w:p w:rsidR="0012250B" w:rsidRPr="000D29A6" w:rsidRDefault="0012250B" w:rsidP="00DF16B1">
            <w:r w:rsidRPr="000D29A6">
              <w:t xml:space="preserve"> </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r w:rsidRPr="000D29A6">
              <w:rPr>
                <w:sz w:val="22"/>
                <w:szCs w:val="22"/>
              </w:rPr>
              <w:t>ОК 1-9, ПК 1.1-1.4</w:t>
            </w:r>
          </w:p>
          <w:p w:rsidR="0012250B" w:rsidRPr="000D29A6" w:rsidRDefault="0012250B" w:rsidP="00DF16B1">
            <w:pPr>
              <w:jc w:val="center"/>
            </w:pPr>
            <w:r w:rsidRPr="000D29A6">
              <w:rPr>
                <w:sz w:val="22"/>
                <w:szCs w:val="22"/>
              </w:rPr>
              <w:t>ПК 4.1, 4.3</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r w:rsidRPr="000D29A6">
              <w:t>Экзамен</w:t>
            </w:r>
          </w:p>
        </w:tc>
      </w:tr>
      <w:tr w:rsidR="0012250B" w:rsidRPr="000D29A6" w:rsidTr="00DF16B1">
        <w:trPr>
          <w:trHeight w:val="4516"/>
        </w:trPr>
        <w:tc>
          <w:tcPr>
            <w:tcW w:w="2660" w:type="dxa"/>
            <w:vMerge/>
          </w:tcPr>
          <w:p w:rsidR="0012250B" w:rsidRPr="000D29A6" w:rsidRDefault="0012250B" w:rsidP="00DF16B1"/>
        </w:tc>
        <w:tc>
          <w:tcPr>
            <w:tcW w:w="8505" w:type="dxa"/>
          </w:tcPr>
          <w:p w:rsidR="0012250B" w:rsidRPr="000D29A6" w:rsidRDefault="0012250B" w:rsidP="00DF16B1">
            <w:r w:rsidRPr="000D29A6">
              <w:rPr>
                <w:rStyle w:val="affa"/>
                <w:b w:val="0"/>
                <w:color w:val="auto"/>
              </w:rPr>
              <w:t xml:space="preserve">В результате изучения вариативной части цикла  МДК. 01.01 </w:t>
            </w:r>
            <w:r w:rsidRPr="000D29A6">
              <w:t>Технологические процессы лесозаготовок</w:t>
            </w:r>
            <w:r w:rsidRPr="000D29A6">
              <w:rPr>
                <w:rStyle w:val="affa"/>
                <w:b w:val="0"/>
                <w:color w:val="auto"/>
              </w:rPr>
              <w:t xml:space="preserve"> обучающийся должен:</w:t>
            </w:r>
          </w:p>
          <w:p w:rsidR="0012250B" w:rsidRPr="000D29A6" w:rsidRDefault="0012250B" w:rsidP="00DF16B1">
            <w:pPr>
              <w:pStyle w:val="Default"/>
              <w:rPr>
                <w:color w:val="auto"/>
              </w:rPr>
            </w:pPr>
            <w:r w:rsidRPr="000D29A6">
              <w:rPr>
                <w:color w:val="auto"/>
              </w:rPr>
              <w:t>иметь</w:t>
            </w:r>
            <w:r w:rsidRPr="000D29A6">
              <w:rPr>
                <w:b/>
                <w:color w:val="auto"/>
              </w:rPr>
              <w:t xml:space="preserve"> практический опыт:</w:t>
            </w:r>
            <w:r w:rsidRPr="000D29A6">
              <w:rPr>
                <w:color w:val="auto"/>
              </w:rPr>
              <w:t xml:space="preserve">  </w:t>
            </w:r>
          </w:p>
          <w:p w:rsidR="0012250B" w:rsidRPr="000D29A6" w:rsidRDefault="0012250B" w:rsidP="00DF16B1">
            <w:pPr>
              <w:pStyle w:val="Default"/>
              <w:rPr>
                <w:color w:val="auto"/>
              </w:rPr>
            </w:pPr>
            <w:r w:rsidRPr="000D29A6">
              <w:rPr>
                <w:color w:val="auto"/>
              </w:rPr>
              <w:t xml:space="preserve">разработки технологических процессов лесозаготовительного производства в сравнении с </w:t>
            </w:r>
            <w:proofErr w:type="gramStart"/>
            <w:r w:rsidRPr="000D29A6">
              <w:rPr>
                <w:color w:val="auto"/>
              </w:rPr>
              <w:t>существующими</w:t>
            </w:r>
            <w:proofErr w:type="gramEnd"/>
            <w:r w:rsidRPr="000D29A6">
              <w:rPr>
                <w:color w:val="auto"/>
              </w:rPr>
              <w:t xml:space="preserve"> на предприятиях региона с использованием информационных профессиональных систем; </w:t>
            </w:r>
          </w:p>
          <w:p w:rsidR="0012250B" w:rsidRPr="000D29A6" w:rsidRDefault="0012250B" w:rsidP="00DF16B1">
            <w:pPr>
              <w:pStyle w:val="Default"/>
              <w:rPr>
                <w:color w:val="auto"/>
              </w:rPr>
            </w:pPr>
            <w:r w:rsidRPr="000D29A6">
              <w:rPr>
                <w:color w:val="auto"/>
              </w:rPr>
              <w:t xml:space="preserve"> анализа состояния технологического оборудования.</w:t>
            </w:r>
          </w:p>
          <w:p w:rsidR="0012250B" w:rsidRPr="000D29A6" w:rsidRDefault="0012250B" w:rsidP="00DF16B1">
            <w:pPr>
              <w:pStyle w:val="Default"/>
              <w:rPr>
                <w:b/>
                <w:color w:val="auto"/>
              </w:rPr>
            </w:pPr>
            <w:r w:rsidRPr="000D29A6">
              <w:rPr>
                <w:b/>
                <w:color w:val="auto"/>
              </w:rPr>
              <w:t>уметь:</w:t>
            </w:r>
          </w:p>
          <w:p w:rsidR="0012250B" w:rsidRPr="000D29A6" w:rsidRDefault="0012250B" w:rsidP="00DF16B1">
            <w:pPr>
              <w:pStyle w:val="Default"/>
              <w:rPr>
                <w:color w:val="auto"/>
              </w:rPr>
            </w:pPr>
            <w:r w:rsidRPr="000D29A6">
              <w:rPr>
                <w:color w:val="auto"/>
              </w:rPr>
              <w:t>пользоваться нормативно-технической и технологической документацией при разработке технологических процессов лесозаготовительного производства с применением компьютерных и телекоммуникационных средств,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пакетов прикладных программ при разработке курсового и дипломного проектов на реальной основе.</w:t>
            </w:r>
          </w:p>
          <w:p w:rsidR="0012250B" w:rsidRPr="000D29A6" w:rsidRDefault="0012250B" w:rsidP="00DF16B1">
            <w:pPr>
              <w:pStyle w:val="ConsPlusNormal"/>
              <w:ind w:firstLine="0"/>
              <w:rPr>
                <w:rFonts w:ascii="Times New Roman" w:eastAsia="Calibri" w:hAnsi="Times New Roman" w:cs="Times New Roman"/>
                <w:sz w:val="24"/>
                <w:szCs w:val="24"/>
              </w:rPr>
            </w:pPr>
            <w:r w:rsidRPr="000D29A6">
              <w:rPr>
                <w:rFonts w:ascii="Times New Roman" w:eastAsia="Calibri" w:hAnsi="Times New Roman" w:cs="Times New Roman"/>
                <w:b/>
                <w:sz w:val="24"/>
                <w:szCs w:val="24"/>
              </w:rPr>
              <w:t>знать</w:t>
            </w:r>
            <w:r w:rsidRPr="000D29A6">
              <w:rPr>
                <w:rFonts w:ascii="Times New Roman" w:eastAsia="Calibri" w:hAnsi="Times New Roman" w:cs="Times New Roman"/>
                <w:sz w:val="24"/>
                <w:szCs w:val="24"/>
              </w:rPr>
              <w:t xml:space="preserve">: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eastAsia="Calibri" w:hAnsi="Times New Roman" w:cs="Times New Roman"/>
                <w:sz w:val="24"/>
                <w:szCs w:val="24"/>
              </w:rPr>
              <w:t>признаки</w:t>
            </w:r>
            <w:r w:rsidRPr="000D29A6">
              <w:rPr>
                <w:rFonts w:ascii="Times New Roman" w:hAnsi="Times New Roman" w:cs="Times New Roman"/>
                <w:sz w:val="24"/>
                <w:szCs w:val="24"/>
              </w:rPr>
              <w:t xml:space="preserve"> соответствия рабочего места требованиям, определяющим эффективное использование оборудования;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особенности обеспечения безопасных условий труда</w:t>
            </w:r>
            <w:proofErr w:type="gramStart"/>
            <w:r w:rsidRPr="000D29A6">
              <w:rPr>
                <w:rFonts w:ascii="Times New Roman" w:hAnsi="Times New Roman" w:cs="Times New Roman"/>
                <w:sz w:val="24"/>
                <w:szCs w:val="24"/>
              </w:rPr>
              <w:t xml:space="preserve"> ,</w:t>
            </w:r>
            <w:proofErr w:type="gramEnd"/>
            <w:r w:rsidRPr="000D29A6">
              <w:rPr>
                <w:rFonts w:ascii="Times New Roman" w:hAnsi="Times New Roman" w:cs="Times New Roman"/>
                <w:sz w:val="24"/>
                <w:szCs w:val="24"/>
              </w:rPr>
              <w:t xml:space="preserve"> правовые, нормативные и организационные основы охраны труда на производстве.</w:t>
            </w:r>
          </w:p>
        </w:tc>
        <w:tc>
          <w:tcPr>
            <w:tcW w:w="850" w:type="dxa"/>
          </w:tcPr>
          <w:p w:rsidR="0012250B" w:rsidRPr="000D29A6" w:rsidRDefault="0012250B" w:rsidP="00DF16B1">
            <w:pPr>
              <w:jc w:val="center"/>
            </w:pPr>
            <w:r w:rsidRPr="000D29A6">
              <w:t>150</w:t>
            </w:r>
          </w:p>
        </w:tc>
        <w:tc>
          <w:tcPr>
            <w:tcW w:w="851" w:type="dxa"/>
          </w:tcPr>
          <w:p w:rsidR="0012250B" w:rsidRPr="000D29A6" w:rsidRDefault="0012250B" w:rsidP="00DF16B1">
            <w:r w:rsidRPr="000D29A6">
              <w:t>100</w:t>
            </w:r>
          </w:p>
        </w:tc>
        <w:tc>
          <w:tcPr>
            <w:tcW w:w="1134" w:type="dxa"/>
          </w:tcPr>
          <w:p w:rsidR="0012250B" w:rsidRPr="000D29A6" w:rsidRDefault="0012250B" w:rsidP="00DF16B1">
            <w:r w:rsidRPr="000D29A6">
              <w:rPr>
                <w:sz w:val="22"/>
                <w:szCs w:val="22"/>
              </w:rPr>
              <w:t>ДПК 1.5 ДПК 1.7, 1.8</w:t>
            </w:r>
          </w:p>
          <w:p w:rsidR="0012250B" w:rsidRPr="000D29A6" w:rsidRDefault="0012250B" w:rsidP="00DF16B1">
            <w:r w:rsidRPr="000D29A6">
              <w:rPr>
                <w:sz w:val="22"/>
                <w:szCs w:val="22"/>
              </w:rPr>
              <w:t>ДПК 3.4, 3.5</w:t>
            </w:r>
          </w:p>
        </w:tc>
        <w:tc>
          <w:tcPr>
            <w:tcW w:w="1134" w:type="dxa"/>
          </w:tcPr>
          <w:p w:rsidR="0012250B" w:rsidRPr="000D29A6" w:rsidRDefault="0012250B" w:rsidP="00DF16B1">
            <w:pPr>
              <w:jc w:val="center"/>
            </w:pPr>
          </w:p>
        </w:tc>
      </w:tr>
      <w:tr w:rsidR="0012250B" w:rsidRPr="000D29A6" w:rsidTr="00DF16B1">
        <w:trPr>
          <w:trHeight w:val="240"/>
        </w:trPr>
        <w:tc>
          <w:tcPr>
            <w:tcW w:w="2660" w:type="dxa"/>
            <w:vMerge w:val="restart"/>
          </w:tcPr>
          <w:p w:rsidR="0012250B" w:rsidRPr="000D29A6" w:rsidRDefault="0012250B" w:rsidP="00DF16B1">
            <w:pPr>
              <w:rPr>
                <w:bCs/>
              </w:rPr>
            </w:pPr>
            <w:r w:rsidRPr="000D29A6">
              <w:rPr>
                <w:bCs/>
              </w:rPr>
              <w:t>МДК. 01.02. Технологические процессы первичной переработки древесины</w:t>
            </w:r>
          </w:p>
          <w:p w:rsidR="0012250B" w:rsidRPr="000D29A6" w:rsidRDefault="0012250B" w:rsidP="00DF16B1"/>
          <w:p w:rsidR="0012250B" w:rsidRPr="000D29A6" w:rsidRDefault="0012250B" w:rsidP="00DF16B1"/>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 результате изучения МДК. 01.02 Технологические процессы первичной переработки древесины обучающийся должен:</w:t>
            </w:r>
          </w:p>
          <w:p w:rsidR="0012250B" w:rsidRPr="000D29A6" w:rsidRDefault="0012250B" w:rsidP="00DF16B1">
            <w:pPr>
              <w:pStyle w:val="Default"/>
              <w:rPr>
                <w:color w:val="auto"/>
              </w:rPr>
            </w:pPr>
            <w:r w:rsidRPr="000D29A6">
              <w:rPr>
                <w:color w:val="auto"/>
              </w:rPr>
              <w:t xml:space="preserve">иметь </w:t>
            </w:r>
            <w:r w:rsidRPr="000D29A6">
              <w:rPr>
                <w:b/>
                <w:color w:val="auto"/>
              </w:rPr>
              <w:t>практический опыт:</w:t>
            </w:r>
            <w:r w:rsidRPr="000D29A6">
              <w:rPr>
                <w:color w:val="auto"/>
              </w:rPr>
              <w:t xml:space="preserve">  </w:t>
            </w:r>
          </w:p>
          <w:p w:rsidR="0012250B" w:rsidRPr="000D29A6" w:rsidRDefault="0012250B" w:rsidP="00DF16B1">
            <w:pPr>
              <w:rPr>
                <w:rFonts w:eastAsia="Calibri"/>
                <w:bCs/>
              </w:rPr>
            </w:pPr>
            <w:r w:rsidRPr="000D29A6">
              <w:rPr>
                <w:rFonts w:eastAsia="Calibri"/>
                <w:bCs/>
              </w:rPr>
              <w:t>разработки и ведения технологических процессов комплексной переработки древесины;</w:t>
            </w:r>
          </w:p>
          <w:p w:rsidR="0012250B" w:rsidRPr="000D29A6" w:rsidRDefault="0012250B" w:rsidP="00DF16B1">
            <w:pPr>
              <w:jc w:val="both"/>
              <w:rPr>
                <w:rFonts w:eastAsia="Calibri"/>
                <w:bCs/>
              </w:rPr>
            </w:pPr>
            <w:r w:rsidRPr="000D29A6">
              <w:rPr>
                <w:rFonts w:eastAsia="Calibri"/>
                <w:bCs/>
              </w:rPr>
              <w:t>использования технической документации и норм</w:t>
            </w:r>
            <w:r w:rsidRPr="000D29A6">
              <w:t>.</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управлять проведением технологических процессов лесозаготовок, обработки и первичной переработки лесоматериалов в соответствии с техническими условиями;</w:t>
            </w:r>
          </w:p>
          <w:p w:rsidR="0012250B" w:rsidRPr="000D29A6" w:rsidRDefault="0012250B" w:rsidP="00DF16B1">
            <w:pPr>
              <w:pStyle w:val="3"/>
              <w:numPr>
                <w:ilvl w:val="0"/>
                <w:numId w:val="0"/>
              </w:numPr>
              <w:ind w:left="34"/>
              <w:jc w:val="left"/>
              <w:rPr>
                <w:rFonts w:ascii="Times New Roman" w:hAnsi="Times New Roman"/>
                <w:b w:val="0"/>
                <w:sz w:val="24"/>
                <w:szCs w:val="24"/>
              </w:rPr>
            </w:pPr>
            <w:r w:rsidRPr="000D29A6">
              <w:rPr>
                <w:rFonts w:ascii="Times New Roman" w:hAnsi="Times New Roman"/>
                <w:b w:val="0"/>
                <w:sz w:val="24"/>
                <w:szCs w:val="24"/>
              </w:rPr>
              <w:t>разрабатывать технологические процессы для комплексной переработки низкокачественной древесины и отходов лесозаготовок;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производство по переработке низкокачественной древесины.</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практическое применение древесины с учетом механических свойств;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характеристику и промышленное применение материалов из отходов древесины, коры и корней, требования действующих ГОСТов и технических </w:t>
            </w:r>
            <w:r w:rsidRPr="000D29A6">
              <w:rPr>
                <w:rFonts w:ascii="Times New Roman" w:hAnsi="Times New Roman" w:cs="Times New Roman"/>
                <w:sz w:val="24"/>
                <w:szCs w:val="24"/>
              </w:rPr>
              <w:lastRenderedPageBreak/>
              <w:t>условий (далее - ТУ);</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переработки древесины в целлюлозно-бумажной промышленности, в производстве древесноволокнистых и древесностружечных плит, в гидролизном производстве;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технологический процесс производства щепы;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способы заготовки и производства сырья для химической промышленности.</w:t>
            </w:r>
          </w:p>
        </w:tc>
        <w:tc>
          <w:tcPr>
            <w:tcW w:w="850" w:type="dxa"/>
          </w:tcPr>
          <w:p w:rsidR="0012250B" w:rsidRPr="000D29A6" w:rsidRDefault="0012250B" w:rsidP="00DF16B1">
            <w:pPr>
              <w:jc w:val="center"/>
            </w:pPr>
            <w:r w:rsidRPr="000D29A6">
              <w:lastRenderedPageBreak/>
              <w:t>246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lastRenderedPageBreak/>
              <w:t>166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r w:rsidRPr="000D29A6">
              <w:rPr>
                <w:sz w:val="22"/>
                <w:szCs w:val="22"/>
              </w:rPr>
              <w:lastRenderedPageBreak/>
              <w:t>ОК 1-9, ПК 1.3, 1.4</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4662"/>
        </w:trPr>
        <w:tc>
          <w:tcPr>
            <w:tcW w:w="2660" w:type="dxa"/>
            <w:vMerge/>
          </w:tcPr>
          <w:p w:rsidR="0012250B" w:rsidRPr="000D29A6" w:rsidRDefault="0012250B" w:rsidP="00DF16B1">
            <w:pPr>
              <w:rPr>
                <w:bCs/>
              </w:rPr>
            </w:pPr>
          </w:p>
        </w:tc>
        <w:tc>
          <w:tcPr>
            <w:tcW w:w="8505" w:type="dxa"/>
          </w:tcPr>
          <w:p w:rsidR="0012250B" w:rsidRPr="000D29A6" w:rsidRDefault="0012250B" w:rsidP="00DF16B1">
            <w:r w:rsidRPr="000D29A6">
              <w:rPr>
                <w:bCs/>
              </w:rPr>
              <w:t xml:space="preserve">В результате изучения вариативной части  МДК. 01.02 </w:t>
            </w:r>
            <w:proofErr w:type="gramStart"/>
            <w:r w:rsidRPr="000D29A6">
              <w:rPr>
                <w:bCs/>
              </w:rPr>
              <w:t>обучающийся</w:t>
            </w:r>
            <w:proofErr w:type="gramEnd"/>
            <w:r w:rsidRPr="000D29A6">
              <w:rPr>
                <w:bCs/>
              </w:rPr>
              <w:t xml:space="preserve"> должен</w:t>
            </w:r>
          </w:p>
          <w:p w:rsidR="0012250B" w:rsidRPr="000D29A6" w:rsidRDefault="0012250B" w:rsidP="00DF16B1">
            <w:pPr>
              <w:pStyle w:val="Default"/>
              <w:rPr>
                <w:rFonts w:eastAsia="Times New Roman"/>
                <w:b/>
                <w:color w:val="auto"/>
              </w:rPr>
            </w:pPr>
            <w:r w:rsidRPr="000D29A6">
              <w:rPr>
                <w:rFonts w:eastAsia="Times New Roman"/>
                <w:color w:val="auto"/>
              </w:rPr>
              <w:t xml:space="preserve">иметь </w:t>
            </w:r>
            <w:r w:rsidRPr="000D29A6">
              <w:rPr>
                <w:rFonts w:eastAsia="Times New Roman"/>
                <w:b/>
                <w:color w:val="auto"/>
              </w:rPr>
              <w:t xml:space="preserve"> практический  опыт:</w:t>
            </w:r>
          </w:p>
          <w:p w:rsidR="0012250B" w:rsidRPr="000D29A6" w:rsidRDefault="0012250B" w:rsidP="00DF16B1">
            <w:pPr>
              <w:pStyle w:val="Default"/>
              <w:rPr>
                <w:rFonts w:eastAsia="Times New Roman"/>
                <w:color w:val="auto"/>
              </w:rPr>
            </w:pPr>
            <w:r w:rsidRPr="000D29A6">
              <w:rPr>
                <w:rFonts w:eastAsia="Times New Roman"/>
                <w:color w:val="auto"/>
              </w:rPr>
              <w:t xml:space="preserve">  разработки технологических процессов первичной переработки древесины  в сравнении с </w:t>
            </w:r>
            <w:proofErr w:type="gramStart"/>
            <w:r w:rsidRPr="000D29A6">
              <w:rPr>
                <w:rFonts w:eastAsia="Times New Roman"/>
                <w:color w:val="auto"/>
              </w:rPr>
              <w:t>существующими</w:t>
            </w:r>
            <w:proofErr w:type="gramEnd"/>
            <w:r w:rsidRPr="000D29A6">
              <w:rPr>
                <w:rFonts w:eastAsia="Times New Roman"/>
                <w:color w:val="auto"/>
              </w:rPr>
              <w:t xml:space="preserve"> на предприятиях региона с использованиеминформационных профессиональных систем;  анализа состояния технологического оборудования.</w:t>
            </w:r>
          </w:p>
          <w:p w:rsidR="0012250B" w:rsidRPr="000D29A6" w:rsidRDefault="0012250B" w:rsidP="00DF16B1">
            <w:pPr>
              <w:pStyle w:val="Default"/>
              <w:rPr>
                <w:rFonts w:eastAsia="Times New Roman"/>
                <w:b/>
                <w:color w:val="auto"/>
              </w:rPr>
            </w:pPr>
            <w:r w:rsidRPr="000D29A6">
              <w:rPr>
                <w:rFonts w:eastAsia="Times New Roman"/>
                <w:b/>
                <w:color w:val="auto"/>
              </w:rPr>
              <w:t>уметь:</w:t>
            </w:r>
          </w:p>
          <w:p w:rsidR="0012250B" w:rsidRPr="000D29A6" w:rsidRDefault="0012250B" w:rsidP="00DF16B1">
            <w:pPr>
              <w:pStyle w:val="Default"/>
              <w:rPr>
                <w:rFonts w:eastAsia="Times New Roman"/>
                <w:color w:val="auto"/>
              </w:rPr>
            </w:pPr>
            <w:r w:rsidRPr="000D29A6">
              <w:rPr>
                <w:rFonts w:eastAsia="Times New Roman"/>
                <w:color w:val="auto"/>
              </w:rPr>
              <w:t>пользоваться нормативно-технической и технологической документацией при разработке технологических процессов первичной переработки древесины  с применением компьютерных и телекоммуникационных средств,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пакетов прикладных программ при разработке курсового и дипломного проектов на реальной основе.</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 xml:space="preserve">знать: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признаки соответствия рабочего места требованиям, определяющим эффективное использование оборудования;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особенности обеспечения безопасных условий труда</w:t>
            </w:r>
            <w:proofErr w:type="gramStart"/>
            <w:r w:rsidRPr="000D29A6">
              <w:rPr>
                <w:rFonts w:ascii="Times New Roman" w:hAnsi="Times New Roman" w:cs="Times New Roman"/>
                <w:sz w:val="24"/>
                <w:szCs w:val="24"/>
              </w:rPr>
              <w:t xml:space="preserve"> ,</w:t>
            </w:r>
            <w:proofErr w:type="gramEnd"/>
            <w:r w:rsidRPr="000D29A6">
              <w:rPr>
                <w:rFonts w:ascii="Times New Roman" w:hAnsi="Times New Roman" w:cs="Times New Roman"/>
                <w:sz w:val="24"/>
                <w:szCs w:val="24"/>
              </w:rPr>
              <w:t xml:space="preserve"> правовые, нормативные и организационные основы охраны труда на производстве;  технику безопасности.</w:t>
            </w:r>
          </w:p>
        </w:tc>
        <w:tc>
          <w:tcPr>
            <w:tcW w:w="850" w:type="dxa"/>
          </w:tcPr>
          <w:p w:rsidR="0012250B" w:rsidRPr="000D29A6" w:rsidRDefault="0012250B" w:rsidP="00DF16B1">
            <w:r w:rsidRPr="000D29A6">
              <w:t>100</w:t>
            </w:r>
          </w:p>
        </w:tc>
        <w:tc>
          <w:tcPr>
            <w:tcW w:w="851" w:type="dxa"/>
          </w:tcPr>
          <w:p w:rsidR="0012250B" w:rsidRPr="000D29A6" w:rsidRDefault="0012250B" w:rsidP="00DF16B1">
            <w:pPr>
              <w:jc w:val="center"/>
            </w:pPr>
            <w:r w:rsidRPr="000D29A6">
              <w:t>66</w:t>
            </w:r>
          </w:p>
        </w:tc>
        <w:tc>
          <w:tcPr>
            <w:tcW w:w="1134" w:type="dxa"/>
          </w:tcPr>
          <w:p w:rsidR="0012250B" w:rsidRPr="000D29A6" w:rsidRDefault="0012250B" w:rsidP="00DF16B1">
            <w:pPr>
              <w:jc w:val="center"/>
            </w:pPr>
            <w:r w:rsidRPr="000D29A6">
              <w:rPr>
                <w:sz w:val="22"/>
                <w:szCs w:val="22"/>
              </w:rPr>
              <w:t>ДПК 1.6</w:t>
            </w:r>
          </w:p>
          <w:p w:rsidR="0012250B" w:rsidRPr="000D29A6" w:rsidRDefault="0012250B" w:rsidP="00DF16B1">
            <w:pPr>
              <w:jc w:val="center"/>
            </w:pPr>
            <w:r w:rsidRPr="000D29A6">
              <w:rPr>
                <w:sz w:val="22"/>
                <w:szCs w:val="22"/>
              </w:rPr>
              <w:t>ДПК 1.7</w:t>
            </w:r>
          </w:p>
        </w:tc>
        <w:tc>
          <w:tcPr>
            <w:tcW w:w="1134" w:type="dxa"/>
          </w:tcPr>
          <w:p w:rsidR="0012250B" w:rsidRPr="000D29A6" w:rsidRDefault="0012250B" w:rsidP="00DF16B1">
            <w:pPr>
              <w:jc w:val="center"/>
            </w:pPr>
          </w:p>
        </w:tc>
      </w:tr>
      <w:tr w:rsidR="0012250B" w:rsidRPr="000D29A6" w:rsidTr="00DF16B1">
        <w:trPr>
          <w:trHeight w:val="983"/>
        </w:trPr>
        <w:tc>
          <w:tcPr>
            <w:tcW w:w="2660" w:type="dxa"/>
          </w:tcPr>
          <w:p w:rsidR="0012250B" w:rsidRPr="000D29A6" w:rsidRDefault="0012250B" w:rsidP="00DF16B1">
            <w:r w:rsidRPr="000D29A6">
              <w:rPr>
                <w:bCs/>
              </w:rPr>
              <w:t xml:space="preserve">МДК. 01.03. Комплексная переработка древесного сырья                   </w:t>
            </w:r>
          </w:p>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В результате изучения МДК 01.03. Комплексная переработка древесного сырья                   </w:t>
            </w:r>
            <w:proofErr w:type="gramStart"/>
            <w:r w:rsidRPr="000D29A6">
              <w:rPr>
                <w:rFonts w:ascii="Times New Roman" w:hAnsi="Times New Roman" w:cs="Times New Roman"/>
                <w:sz w:val="24"/>
                <w:szCs w:val="24"/>
              </w:rPr>
              <w:t>обучающийся</w:t>
            </w:r>
            <w:proofErr w:type="gramEnd"/>
            <w:r w:rsidRPr="000D29A6">
              <w:rPr>
                <w:rFonts w:ascii="Times New Roman" w:hAnsi="Times New Roman" w:cs="Times New Roman"/>
                <w:sz w:val="24"/>
                <w:szCs w:val="24"/>
              </w:rPr>
              <w:t xml:space="preserve"> должен:</w:t>
            </w:r>
          </w:p>
          <w:p w:rsidR="0012250B" w:rsidRPr="000D29A6" w:rsidRDefault="0012250B" w:rsidP="00DF16B1">
            <w:pPr>
              <w:pStyle w:val="Default"/>
              <w:rPr>
                <w:b/>
                <w:color w:val="auto"/>
              </w:rPr>
            </w:pPr>
            <w:r w:rsidRPr="000D29A6">
              <w:rPr>
                <w:color w:val="auto"/>
              </w:rPr>
              <w:t xml:space="preserve">иметь </w:t>
            </w:r>
            <w:r w:rsidRPr="000D29A6">
              <w:rPr>
                <w:b/>
                <w:color w:val="auto"/>
              </w:rPr>
              <w:t xml:space="preserve">практический опыт:  </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разрабатывать технологические процессы для комплексной переработки низкокачественной древесины и отходов лесозаготовок;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производство по переработке низкокачественной древесины;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работать с таксационными приборами и инструментами.</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технологические процессы для комплексной переработки низкокачественной древесины и отходов лесозаготовок;</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технологический процесс производства товаров народного потребления и промышленного назначения;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производство кормовых продуктов и </w:t>
            </w:r>
            <w:proofErr w:type="gramStart"/>
            <w:r w:rsidRPr="000D29A6">
              <w:rPr>
                <w:rFonts w:ascii="Times New Roman" w:hAnsi="Times New Roman" w:cs="Times New Roman"/>
                <w:sz w:val="24"/>
                <w:szCs w:val="24"/>
              </w:rPr>
              <w:t>удобрении</w:t>
            </w:r>
            <w:proofErr w:type="gramEnd"/>
          </w:p>
        </w:tc>
        <w:tc>
          <w:tcPr>
            <w:tcW w:w="850" w:type="dxa"/>
          </w:tcPr>
          <w:p w:rsidR="0012250B" w:rsidRPr="000D29A6" w:rsidRDefault="0012250B" w:rsidP="00DF16B1">
            <w:r w:rsidRPr="000D29A6">
              <w:lastRenderedPageBreak/>
              <w:t>152</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tc>
        <w:tc>
          <w:tcPr>
            <w:tcW w:w="851" w:type="dxa"/>
          </w:tcPr>
          <w:p w:rsidR="0012250B" w:rsidRPr="000D29A6" w:rsidRDefault="0012250B" w:rsidP="00DF16B1">
            <w:r w:rsidRPr="000D29A6">
              <w:t>102</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r w:rsidRPr="000D29A6">
              <w:rPr>
                <w:sz w:val="22"/>
                <w:szCs w:val="22"/>
              </w:rPr>
              <w:t>ОК 1-9, ПК 1.3-1.4</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4672"/>
        </w:trPr>
        <w:tc>
          <w:tcPr>
            <w:tcW w:w="2660" w:type="dxa"/>
          </w:tcPr>
          <w:p w:rsidR="0012250B" w:rsidRPr="000D29A6" w:rsidRDefault="0012250B" w:rsidP="00DF16B1">
            <w:pPr>
              <w:rPr>
                <w:bCs/>
              </w:rPr>
            </w:pPr>
          </w:p>
        </w:tc>
        <w:tc>
          <w:tcPr>
            <w:tcW w:w="8505" w:type="dxa"/>
          </w:tcPr>
          <w:p w:rsidR="0012250B" w:rsidRPr="000D29A6" w:rsidRDefault="0012250B" w:rsidP="00DF16B1">
            <w:r w:rsidRPr="000D29A6">
              <w:rPr>
                <w:rStyle w:val="affa"/>
                <w:b w:val="0"/>
                <w:color w:val="auto"/>
              </w:rPr>
              <w:t>В результате изучения вариативной части цикла  МДК. 01.03</w:t>
            </w:r>
            <w:r w:rsidRPr="000D29A6">
              <w:rPr>
                <w:bCs/>
              </w:rPr>
              <w:t xml:space="preserve"> Комплексная переработка древесного сырья </w:t>
            </w:r>
            <w:proofErr w:type="gramStart"/>
            <w:r w:rsidRPr="000D29A6">
              <w:rPr>
                <w:rStyle w:val="affa"/>
                <w:b w:val="0"/>
                <w:color w:val="auto"/>
              </w:rPr>
              <w:t>обучающийся</w:t>
            </w:r>
            <w:proofErr w:type="gramEnd"/>
            <w:r w:rsidRPr="000D29A6">
              <w:rPr>
                <w:rStyle w:val="affa"/>
                <w:b w:val="0"/>
                <w:color w:val="auto"/>
              </w:rPr>
              <w:t xml:space="preserve"> должен:</w:t>
            </w:r>
          </w:p>
          <w:p w:rsidR="0012250B" w:rsidRPr="000D29A6" w:rsidRDefault="0012250B" w:rsidP="00DF16B1">
            <w:pPr>
              <w:pStyle w:val="Default"/>
              <w:rPr>
                <w:color w:val="auto"/>
                <w:sz w:val="23"/>
                <w:szCs w:val="23"/>
              </w:rPr>
            </w:pPr>
            <w:r w:rsidRPr="000D29A6">
              <w:rPr>
                <w:color w:val="auto"/>
                <w:sz w:val="23"/>
                <w:szCs w:val="23"/>
              </w:rPr>
              <w:t>иметь</w:t>
            </w:r>
            <w:r w:rsidRPr="000D29A6">
              <w:rPr>
                <w:b/>
                <w:color w:val="auto"/>
                <w:sz w:val="23"/>
                <w:szCs w:val="23"/>
              </w:rPr>
              <w:t xml:space="preserve"> практический  опыт:</w:t>
            </w:r>
            <w:r w:rsidRPr="000D29A6">
              <w:rPr>
                <w:color w:val="auto"/>
                <w:sz w:val="23"/>
                <w:szCs w:val="23"/>
              </w:rPr>
              <w:t xml:space="preserve">  </w:t>
            </w:r>
          </w:p>
          <w:p w:rsidR="0012250B" w:rsidRPr="000D29A6" w:rsidRDefault="0012250B" w:rsidP="00DF16B1">
            <w:pPr>
              <w:pStyle w:val="Default"/>
              <w:rPr>
                <w:color w:val="auto"/>
                <w:sz w:val="23"/>
                <w:szCs w:val="23"/>
              </w:rPr>
            </w:pPr>
            <w:r w:rsidRPr="000D29A6">
              <w:rPr>
                <w:color w:val="auto"/>
                <w:sz w:val="23"/>
                <w:szCs w:val="23"/>
              </w:rPr>
              <w:t xml:space="preserve">разработки технологических процессов </w:t>
            </w:r>
            <w:r w:rsidRPr="000D29A6">
              <w:rPr>
                <w:rFonts w:eastAsia="Times New Roman"/>
                <w:color w:val="auto"/>
                <w:sz w:val="23"/>
                <w:szCs w:val="23"/>
              </w:rPr>
              <w:t>комплексной переработки древесного сырья</w:t>
            </w:r>
            <w:r w:rsidRPr="000D29A6">
              <w:rPr>
                <w:color w:val="auto"/>
                <w:sz w:val="23"/>
                <w:szCs w:val="23"/>
              </w:rPr>
              <w:t xml:space="preserve"> в сравнении с </w:t>
            </w:r>
            <w:proofErr w:type="gramStart"/>
            <w:r w:rsidRPr="000D29A6">
              <w:rPr>
                <w:color w:val="auto"/>
                <w:sz w:val="23"/>
                <w:szCs w:val="23"/>
              </w:rPr>
              <w:t>существующими</w:t>
            </w:r>
            <w:proofErr w:type="gramEnd"/>
            <w:r w:rsidRPr="000D29A6">
              <w:rPr>
                <w:color w:val="auto"/>
                <w:sz w:val="23"/>
                <w:szCs w:val="23"/>
              </w:rPr>
              <w:t xml:space="preserve"> на предприятиях региона с использование информационных профессиональных систем;  </w:t>
            </w:r>
          </w:p>
          <w:p w:rsidR="0012250B" w:rsidRPr="000D29A6" w:rsidRDefault="0012250B" w:rsidP="00DF16B1">
            <w:pPr>
              <w:pStyle w:val="Default"/>
              <w:rPr>
                <w:color w:val="auto"/>
                <w:sz w:val="23"/>
                <w:szCs w:val="23"/>
              </w:rPr>
            </w:pPr>
            <w:r w:rsidRPr="000D29A6">
              <w:rPr>
                <w:color w:val="auto"/>
                <w:sz w:val="23"/>
                <w:szCs w:val="23"/>
              </w:rPr>
              <w:t xml:space="preserve">анализа состояния технологического оборудования; </w:t>
            </w:r>
          </w:p>
          <w:p w:rsidR="0012250B" w:rsidRPr="000D29A6" w:rsidRDefault="0012250B" w:rsidP="00DF16B1">
            <w:pPr>
              <w:pStyle w:val="Default"/>
              <w:rPr>
                <w:b/>
                <w:color w:val="auto"/>
                <w:sz w:val="23"/>
                <w:szCs w:val="23"/>
              </w:rPr>
            </w:pPr>
            <w:r w:rsidRPr="000D29A6">
              <w:rPr>
                <w:b/>
                <w:color w:val="auto"/>
                <w:sz w:val="23"/>
                <w:szCs w:val="23"/>
              </w:rPr>
              <w:t>уметь:</w:t>
            </w:r>
          </w:p>
          <w:p w:rsidR="0012250B" w:rsidRPr="000D29A6" w:rsidRDefault="0012250B" w:rsidP="00DF16B1">
            <w:pPr>
              <w:pStyle w:val="ConsPlusNormal"/>
              <w:ind w:firstLine="0"/>
              <w:rPr>
                <w:rFonts w:ascii="Times New Roman" w:hAnsi="Times New Roman"/>
                <w:sz w:val="23"/>
                <w:szCs w:val="23"/>
              </w:rPr>
            </w:pPr>
            <w:r w:rsidRPr="000D29A6">
              <w:rPr>
                <w:rFonts w:ascii="Times New Roman" w:hAnsi="Times New Roman" w:cs="Times New Roman"/>
                <w:sz w:val="23"/>
                <w:szCs w:val="23"/>
              </w:rPr>
              <w:t>пользоваться нормативно-технической и технологической документацией при переработке древесного сырья с применением компьютерных и телекоммуникационных средств</w:t>
            </w:r>
            <w:proofErr w:type="gramStart"/>
            <w:r w:rsidRPr="000D29A6">
              <w:rPr>
                <w:rFonts w:ascii="Times New Roman" w:hAnsi="Times New Roman" w:cs="Times New Roman"/>
                <w:sz w:val="23"/>
                <w:szCs w:val="23"/>
              </w:rPr>
              <w:t>,</w:t>
            </w:r>
            <w:r w:rsidRPr="000D29A6">
              <w:rPr>
                <w:rFonts w:ascii="Times New Roman" w:hAnsi="Times New Roman"/>
                <w:sz w:val="23"/>
                <w:szCs w:val="23"/>
              </w:rPr>
              <w:t>п</w:t>
            </w:r>
            <w:proofErr w:type="gramEnd"/>
            <w:r w:rsidRPr="000D29A6">
              <w:rPr>
                <w:rFonts w:ascii="Times New Roman" w:hAnsi="Times New Roman"/>
                <w:sz w:val="23"/>
                <w:szCs w:val="23"/>
              </w:rPr>
              <w:t>акетов прикладных программ при разработке курсового и дипломного проектов на реальной основе.</w:t>
            </w:r>
          </w:p>
          <w:p w:rsidR="0012250B" w:rsidRPr="000D29A6" w:rsidRDefault="0012250B" w:rsidP="00DF16B1">
            <w:pPr>
              <w:pStyle w:val="ConsPlusNormal"/>
              <w:ind w:firstLine="0"/>
              <w:rPr>
                <w:rFonts w:ascii="Times New Roman" w:eastAsia="Calibri" w:hAnsi="Times New Roman" w:cs="Times New Roman"/>
                <w:sz w:val="24"/>
                <w:szCs w:val="24"/>
              </w:rPr>
            </w:pPr>
            <w:r w:rsidRPr="000D29A6">
              <w:rPr>
                <w:rFonts w:ascii="Times New Roman" w:eastAsia="Calibri" w:hAnsi="Times New Roman" w:cs="Times New Roman"/>
                <w:b/>
                <w:sz w:val="24"/>
                <w:szCs w:val="24"/>
              </w:rPr>
              <w:t>знать</w:t>
            </w:r>
            <w:r w:rsidRPr="000D29A6">
              <w:rPr>
                <w:rFonts w:ascii="Times New Roman" w:eastAsia="Calibri" w:hAnsi="Times New Roman" w:cs="Times New Roman"/>
                <w:sz w:val="24"/>
                <w:szCs w:val="24"/>
              </w:rPr>
              <w:t xml:space="preserve">: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eastAsia="Calibri" w:hAnsi="Times New Roman" w:cs="Times New Roman"/>
                <w:sz w:val="24"/>
                <w:szCs w:val="24"/>
              </w:rPr>
              <w:t>признаки</w:t>
            </w:r>
            <w:r w:rsidRPr="000D29A6">
              <w:rPr>
                <w:rFonts w:ascii="Times New Roman" w:hAnsi="Times New Roman" w:cs="Times New Roman"/>
                <w:sz w:val="24"/>
                <w:szCs w:val="24"/>
              </w:rPr>
              <w:t xml:space="preserve"> соответствия рабочего места требованиям, определяющим эффективное использование оборудования;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особенности обеспечения безопасных условий труда</w:t>
            </w:r>
            <w:proofErr w:type="gramStart"/>
            <w:r w:rsidRPr="000D29A6">
              <w:rPr>
                <w:rFonts w:ascii="Times New Roman" w:hAnsi="Times New Roman" w:cs="Times New Roman"/>
                <w:sz w:val="24"/>
                <w:szCs w:val="24"/>
              </w:rPr>
              <w:t xml:space="preserve"> ,</w:t>
            </w:r>
            <w:proofErr w:type="gramEnd"/>
            <w:r w:rsidRPr="000D29A6">
              <w:rPr>
                <w:rFonts w:ascii="Times New Roman" w:hAnsi="Times New Roman" w:cs="Times New Roman"/>
                <w:sz w:val="24"/>
                <w:szCs w:val="24"/>
              </w:rPr>
              <w:t xml:space="preserve"> правовые, нормативные и организационные основы охраны труда на производстве;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технику безопасности;</w:t>
            </w:r>
          </w:p>
        </w:tc>
        <w:tc>
          <w:tcPr>
            <w:tcW w:w="850" w:type="dxa"/>
          </w:tcPr>
          <w:p w:rsidR="0012250B" w:rsidRPr="000D29A6" w:rsidRDefault="0012250B" w:rsidP="00DF16B1">
            <w:r w:rsidRPr="000D29A6">
              <w:t>50</w:t>
            </w:r>
          </w:p>
        </w:tc>
        <w:tc>
          <w:tcPr>
            <w:tcW w:w="851" w:type="dxa"/>
          </w:tcPr>
          <w:p w:rsidR="0012250B" w:rsidRPr="000D29A6" w:rsidRDefault="0012250B" w:rsidP="00DF16B1">
            <w:pPr>
              <w:jc w:val="center"/>
            </w:pPr>
            <w:r w:rsidRPr="000D29A6">
              <w:t>33</w:t>
            </w:r>
          </w:p>
        </w:tc>
        <w:tc>
          <w:tcPr>
            <w:tcW w:w="1134" w:type="dxa"/>
          </w:tcPr>
          <w:p w:rsidR="0012250B" w:rsidRPr="000D29A6" w:rsidRDefault="0012250B" w:rsidP="00DF16B1">
            <w:pPr>
              <w:jc w:val="center"/>
            </w:pPr>
            <w:r w:rsidRPr="000D29A6">
              <w:rPr>
                <w:sz w:val="22"/>
                <w:szCs w:val="22"/>
              </w:rPr>
              <w:t>ДПК</w:t>
            </w:r>
            <w:proofErr w:type="gramStart"/>
            <w:r w:rsidRPr="000D29A6">
              <w:rPr>
                <w:sz w:val="22"/>
                <w:szCs w:val="22"/>
              </w:rPr>
              <w:t>1</w:t>
            </w:r>
            <w:proofErr w:type="gramEnd"/>
            <w:r w:rsidRPr="000D29A6">
              <w:rPr>
                <w:sz w:val="22"/>
                <w:szCs w:val="22"/>
              </w:rPr>
              <w:t>.6</w:t>
            </w:r>
          </w:p>
          <w:p w:rsidR="0012250B" w:rsidRPr="000D29A6" w:rsidRDefault="0012250B" w:rsidP="00DF16B1">
            <w:pPr>
              <w:jc w:val="center"/>
            </w:pPr>
            <w:r w:rsidRPr="000D29A6">
              <w:rPr>
                <w:sz w:val="22"/>
                <w:szCs w:val="22"/>
              </w:rPr>
              <w:t>ДПК 1.7</w:t>
            </w:r>
          </w:p>
        </w:tc>
        <w:tc>
          <w:tcPr>
            <w:tcW w:w="1134" w:type="dxa"/>
          </w:tcPr>
          <w:p w:rsidR="0012250B" w:rsidRPr="000D29A6" w:rsidRDefault="0012250B" w:rsidP="00DF16B1">
            <w:pPr>
              <w:jc w:val="center"/>
            </w:pPr>
          </w:p>
        </w:tc>
      </w:tr>
      <w:tr w:rsidR="0012250B" w:rsidRPr="000D29A6" w:rsidTr="00DF16B1">
        <w:trPr>
          <w:trHeight w:val="1397"/>
        </w:trPr>
        <w:tc>
          <w:tcPr>
            <w:tcW w:w="2660" w:type="dxa"/>
          </w:tcPr>
          <w:p w:rsidR="0012250B" w:rsidRPr="000D29A6" w:rsidRDefault="0012250B" w:rsidP="00DF16B1">
            <w:r w:rsidRPr="000D29A6">
              <w:t>МДК.01.04. Оборудование и основы технологии деревообрабатывающего производства</w:t>
            </w:r>
          </w:p>
        </w:tc>
        <w:tc>
          <w:tcPr>
            <w:tcW w:w="8505" w:type="dxa"/>
          </w:tcPr>
          <w:p w:rsidR="0012250B" w:rsidRPr="000D29A6" w:rsidRDefault="0012250B" w:rsidP="00DF16B1">
            <w:r w:rsidRPr="000D29A6">
              <w:rPr>
                <w:rStyle w:val="affa"/>
                <w:b w:val="0"/>
                <w:color w:val="auto"/>
              </w:rPr>
              <w:t xml:space="preserve">В результате </w:t>
            </w:r>
            <w:r w:rsidRPr="000D29A6">
              <w:t>МДК.01.04. Оборудование и основы технологии деревообрабатывающего производства</w:t>
            </w:r>
            <w:r w:rsidRPr="000D29A6">
              <w:rPr>
                <w:rStyle w:val="affa"/>
                <w:b w:val="0"/>
                <w:color w:val="auto"/>
              </w:rPr>
              <w:t xml:space="preserve"> </w:t>
            </w:r>
            <w:proofErr w:type="gramStart"/>
            <w:r w:rsidRPr="000D29A6">
              <w:rPr>
                <w:rStyle w:val="affa"/>
                <w:b w:val="0"/>
                <w:color w:val="auto"/>
              </w:rPr>
              <w:t>обучающийся</w:t>
            </w:r>
            <w:proofErr w:type="gramEnd"/>
            <w:r w:rsidRPr="000D29A6">
              <w:rPr>
                <w:rStyle w:val="affa"/>
                <w:b w:val="0"/>
                <w:color w:val="auto"/>
              </w:rPr>
              <w:t xml:space="preserve"> должен:</w:t>
            </w:r>
          </w:p>
          <w:p w:rsidR="0012250B" w:rsidRPr="000D29A6" w:rsidRDefault="0012250B" w:rsidP="00DF16B1">
            <w:pPr>
              <w:pStyle w:val="Default"/>
              <w:rPr>
                <w:color w:val="auto"/>
              </w:rPr>
            </w:pPr>
            <w:r w:rsidRPr="000D29A6">
              <w:rPr>
                <w:color w:val="auto"/>
              </w:rPr>
              <w:t>иметь</w:t>
            </w:r>
            <w:r w:rsidRPr="000D29A6">
              <w:rPr>
                <w:b/>
                <w:color w:val="auto"/>
              </w:rPr>
              <w:t xml:space="preserve"> практический опыт</w:t>
            </w:r>
            <w:r w:rsidRPr="000D29A6">
              <w:rPr>
                <w:color w:val="auto"/>
              </w:rPr>
              <w:t>:</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использования машин, механизмов и оборудования при проведении лесозаготовительных и лесоскладских работ;</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разработки и ведения технологических процессов комплексной переработки древесины.</w:t>
            </w:r>
          </w:p>
          <w:p w:rsidR="0012250B" w:rsidRPr="000D29A6" w:rsidRDefault="0012250B" w:rsidP="00DF16B1">
            <w:pPr>
              <w:pStyle w:val="Default"/>
              <w:rPr>
                <w:b/>
                <w:color w:val="auto"/>
              </w:rPr>
            </w:pPr>
            <w:r w:rsidRPr="000D29A6">
              <w:rPr>
                <w:b/>
                <w:color w:val="auto"/>
              </w:rPr>
              <w:t>уметь:</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разрабатывать технологические процессы для комплексной переработки низкокачественной древесины и отходов лесозаготовок;</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производство по переработке низкокачественной древесины.</w:t>
            </w:r>
          </w:p>
          <w:p w:rsidR="0012250B" w:rsidRPr="000D29A6" w:rsidRDefault="0012250B" w:rsidP="00DF16B1">
            <w:pPr>
              <w:pStyle w:val="ConsPlusNormal"/>
              <w:ind w:firstLine="0"/>
              <w:rPr>
                <w:rFonts w:ascii="Times New Roman" w:eastAsia="Calibri" w:hAnsi="Times New Roman" w:cs="Times New Roman"/>
                <w:sz w:val="24"/>
                <w:szCs w:val="24"/>
              </w:rPr>
            </w:pPr>
            <w:r w:rsidRPr="000D29A6">
              <w:rPr>
                <w:rFonts w:ascii="Times New Roman" w:eastAsia="Calibri" w:hAnsi="Times New Roman" w:cs="Times New Roman"/>
                <w:b/>
                <w:sz w:val="24"/>
                <w:szCs w:val="24"/>
              </w:rPr>
              <w:t>знать</w:t>
            </w:r>
            <w:r w:rsidRPr="000D29A6">
              <w:rPr>
                <w:rFonts w:ascii="Times New Roman" w:eastAsia="Calibri" w:hAnsi="Times New Roman" w:cs="Times New Roman"/>
                <w:sz w:val="24"/>
                <w:szCs w:val="24"/>
              </w:rPr>
              <w:t xml:space="preserve">: </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 xml:space="preserve">способы переработки древесины в целлюлозно-бумажной промышленности, в производстве древесноволокнистых и древесностружечных плит, в </w:t>
            </w:r>
            <w:r w:rsidRPr="000D29A6">
              <w:rPr>
                <w:rFonts w:ascii="Times New Roman" w:hAnsi="Times New Roman" w:cs="Times New Roman"/>
                <w:sz w:val="24"/>
                <w:szCs w:val="24"/>
              </w:rPr>
              <w:lastRenderedPageBreak/>
              <w:t>гидролизном производстве;</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технологический процесс производства щепы;</w:t>
            </w:r>
          </w:p>
          <w:p w:rsidR="0012250B" w:rsidRPr="000D29A6" w:rsidRDefault="0012250B" w:rsidP="00DF16B1">
            <w:pPr>
              <w:pStyle w:val="ConsPlusNormal"/>
              <w:ind w:firstLine="34"/>
              <w:rPr>
                <w:rFonts w:ascii="Times New Roman" w:hAnsi="Times New Roman" w:cs="Times New Roman"/>
                <w:sz w:val="24"/>
                <w:szCs w:val="24"/>
              </w:rPr>
            </w:pPr>
            <w:r w:rsidRPr="000D29A6">
              <w:rPr>
                <w:rFonts w:ascii="Times New Roman" w:hAnsi="Times New Roman" w:cs="Times New Roman"/>
                <w:sz w:val="24"/>
                <w:szCs w:val="24"/>
              </w:rPr>
              <w:t>способы заготовки и производства сырья для химической промышленности;</w:t>
            </w:r>
          </w:p>
          <w:p w:rsidR="0012250B" w:rsidRPr="000D29A6" w:rsidRDefault="0012250B" w:rsidP="00DF16B1">
            <w:pPr>
              <w:pStyle w:val="ConsPlusNormal"/>
              <w:ind w:firstLine="34"/>
              <w:rPr>
                <w:rStyle w:val="affa"/>
                <w:rFonts w:ascii="Times New Roman" w:hAnsi="Times New Roman" w:cs="Times New Roman"/>
                <w:b w:val="0"/>
                <w:bCs w:val="0"/>
                <w:color w:val="auto"/>
                <w:sz w:val="24"/>
                <w:szCs w:val="24"/>
              </w:rPr>
            </w:pPr>
            <w:r w:rsidRPr="000D29A6">
              <w:rPr>
                <w:rFonts w:ascii="Times New Roman" w:hAnsi="Times New Roman" w:cs="Times New Roman"/>
                <w:sz w:val="24"/>
                <w:szCs w:val="24"/>
              </w:rPr>
              <w:t>технологический процесс производства товаров народного потребления и промышленного назначения.</w:t>
            </w:r>
          </w:p>
        </w:tc>
        <w:tc>
          <w:tcPr>
            <w:tcW w:w="850" w:type="dxa"/>
          </w:tcPr>
          <w:p w:rsidR="0012250B" w:rsidRPr="000D29A6" w:rsidRDefault="0012250B" w:rsidP="00DF16B1">
            <w:r w:rsidRPr="000D29A6">
              <w:lastRenderedPageBreak/>
              <w:t>50</w:t>
            </w:r>
          </w:p>
        </w:tc>
        <w:tc>
          <w:tcPr>
            <w:tcW w:w="851" w:type="dxa"/>
          </w:tcPr>
          <w:p w:rsidR="0012250B" w:rsidRPr="000D29A6" w:rsidRDefault="0012250B" w:rsidP="00DF16B1">
            <w:pPr>
              <w:jc w:val="center"/>
            </w:pPr>
            <w:r w:rsidRPr="000D29A6">
              <w:t>34</w:t>
            </w:r>
          </w:p>
        </w:tc>
        <w:tc>
          <w:tcPr>
            <w:tcW w:w="1134" w:type="dxa"/>
          </w:tcPr>
          <w:p w:rsidR="0012250B" w:rsidRPr="000D29A6" w:rsidRDefault="0012250B" w:rsidP="00DF16B1">
            <w:pPr>
              <w:jc w:val="center"/>
            </w:pPr>
            <w:r w:rsidRPr="000D29A6">
              <w:rPr>
                <w:sz w:val="22"/>
                <w:szCs w:val="22"/>
              </w:rPr>
              <w:t xml:space="preserve">ПК 1.3, </w:t>
            </w:r>
          </w:p>
          <w:p w:rsidR="0012250B" w:rsidRPr="000D29A6" w:rsidRDefault="0012250B" w:rsidP="00DF16B1">
            <w:r w:rsidRPr="000D29A6">
              <w:rPr>
                <w:sz w:val="22"/>
                <w:szCs w:val="22"/>
              </w:rPr>
              <w:t>ПК</w:t>
            </w:r>
            <w:proofErr w:type="gramStart"/>
            <w:r w:rsidRPr="000D29A6">
              <w:rPr>
                <w:sz w:val="22"/>
                <w:szCs w:val="22"/>
              </w:rPr>
              <w:t>4</w:t>
            </w:r>
            <w:proofErr w:type="gramEnd"/>
            <w:r w:rsidRPr="000D29A6">
              <w:rPr>
                <w:sz w:val="22"/>
                <w:szCs w:val="22"/>
              </w:rPr>
              <w:t>.8-4.10</w:t>
            </w:r>
          </w:p>
        </w:tc>
        <w:tc>
          <w:tcPr>
            <w:tcW w:w="1134" w:type="dxa"/>
          </w:tcPr>
          <w:p w:rsidR="0012250B" w:rsidRPr="000D29A6" w:rsidRDefault="0012250B" w:rsidP="00DF16B1">
            <w:pPr>
              <w:jc w:val="center"/>
            </w:pPr>
            <w:r w:rsidRPr="000D29A6">
              <w:t>Другие формы контроля</w:t>
            </w:r>
          </w:p>
        </w:tc>
      </w:tr>
      <w:tr w:rsidR="0012250B" w:rsidRPr="000D29A6" w:rsidTr="00DF16B1">
        <w:tc>
          <w:tcPr>
            <w:tcW w:w="2660" w:type="dxa"/>
          </w:tcPr>
          <w:p w:rsidR="0012250B" w:rsidRPr="000D29A6" w:rsidRDefault="0012250B" w:rsidP="00DF16B1">
            <w:r w:rsidRPr="000D29A6">
              <w:lastRenderedPageBreak/>
              <w:t>ПМ.02. Разработка и внедрение технологических процессов строительства лесовозных дорог, перевозок лесопродукции</w:t>
            </w:r>
          </w:p>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В результате изучения профессионального модуля </w:t>
            </w:r>
            <w:proofErr w:type="gramStart"/>
            <w:r w:rsidRPr="000D29A6">
              <w:rPr>
                <w:rFonts w:ascii="Times New Roman" w:hAnsi="Times New Roman" w:cs="Times New Roman"/>
                <w:sz w:val="24"/>
                <w:szCs w:val="24"/>
              </w:rPr>
              <w:t>обучающийся</w:t>
            </w:r>
            <w:proofErr w:type="gramEnd"/>
            <w:r w:rsidRPr="000D29A6">
              <w:rPr>
                <w:rFonts w:ascii="Times New Roman" w:hAnsi="Times New Roman" w:cs="Times New Roman"/>
                <w:sz w:val="24"/>
                <w:szCs w:val="24"/>
              </w:rPr>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выбора лесотранспортных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эксплуатационных расчетов и использования нормативной документации;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выбора дорожно-строительных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разработки и ведения технологических процессов строительства, содержания и ремонта временных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разработки и организации процессов перевозок лесопродукции;</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подбирать комплект дорожно-строительных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читать чертежи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и проводить технологические процессы строительства лесовозных путей;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проводить содержание и ремонты лесотранспортных путей;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безопасность движения;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охрану окружающей среды;</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использовать погрузочно-выгрузочные и подъездные пути промышленных производств;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отличать основные узлы и агрегаты лесотранспортных средств;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выбирать лесотранспортные средства с учетом природно-производственных условий;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определять полезную рейсовую нагрузку и другие эксплуатационные показтели;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безопасную доставку и хранение топливно-смазочных материалов;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пользоваться нормами расхода топлива в зависимости от условий эксплуатации;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процессы лесотранспортных работ;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организовывать процессы перевозок лесопродукции;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составлять графики перевозок лесопродукции;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осуществлять </w:t>
            </w:r>
            <w:proofErr w:type="gramStart"/>
            <w:r w:rsidRPr="000D29A6">
              <w:rPr>
                <w:rFonts w:ascii="Times New Roman" w:hAnsi="Times New Roman" w:cs="Times New Roman"/>
                <w:sz w:val="24"/>
                <w:szCs w:val="24"/>
              </w:rPr>
              <w:t>контроль за</w:t>
            </w:r>
            <w:proofErr w:type="gramEnd"/>
            <w:r w:rsidRPr="000D29A6">
              <w:rPr>
                <w:rFonts w:ascii="Times New Roman" w:hAnsi="Times New Roman" w:cs="Times New Roman"/>
                <w:sz w:val="24"/>
                <w:szCs w:val="24"/>
              </w:rPr>
              <w:t xml:space="preserve"> безопасным проведением лесотранспортных работ;</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lastRenderedPageBreak/>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виды и марки лесовозных автопоездов;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общее устройство автомобилей и тракторов;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виды и марки топливно-смазочных материалов;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общее устройство трансмиссии и ходовой части;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органы управления автомобилей и тракторов;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технологическое оборудование автомобилей и тракторов;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общую конструкцию основных дорожно-строительных машин, условия их применения, технические характеристики;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чертежи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классификацию и устройство лесовозных путей, искусственных сооружений;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размещение лесовозных дорог на лесном участке;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технологию строительства и ремонта лесовозных путей;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действующие положения и инструкции по транспорту леса, техническую документацию;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основы эксплуатации лесовозных путей;</w:t>
            </w:r>
          </w:p>
          <w:p w:rsidR="0012250B" w:rsidRPr="000D29A6" w:rsidRDefault="0012250B" w:rsidP="00DF16B1">
            <w:pPr>
              <w:tabs>
                <w:tab w:val="left" w:pos="1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0D29A6">
              <w:t>правила безопасного выполнения лесотранспортных работ</w:t>
            </w:r>
          </w:p>
        </w:tc>
        <w:tc>
          <w:tcPr>
            <w:tcW w:w="850" w:type="dxa"/>
          </w:tcPr>
          <w:p w:rsidR="0012250B" w:rsidRPr="000D29A6" w:rsidRDefault="0012250B" w:rsidP="00DF16B1">
            <w:pPr>
              <w:jc w:val="center"/>
            </w:pPr>
            <w:r w:rsidRPr="000D29A6">
              <w:lastRenderedPageBreak/>
              <w:t>504</w:t>
            </w:r>
          </w:p>
        </w:tc>
        <w:tc>
          <w:tcPr>
            <w:tcW w:w="851" w:type="dxa"/>
          </w:tcPr>
          <w:p w:rsidR="0012250B" w:rsidRPr="000D29A6" w:rsidRDefault="0012250B" w:rsidP="00DF16B1">
            <w:pPr>
              <w:jc w:val="center"/>
            </w:pPr>
            <w:r w:rsidRPr="000D29A6">
              <w:t>336</w:t>
            </w:r>
          </w:p>
        </w:tc>
        <w:tc>
          <w:tcPr>
            <w:tcW w:w="1134" w:type="dxa"/>
          </w:tcPr>
          <w:p w:rsidR="0012250B" w:rsidRPr="000D29A6" w:rsidRDefault="0012250B" w:rsidP="00DF16B1">
            <w:pPr>
              <w:rPr>
                <w:lang w:val="en-US"/>
              </w:rPr>
            </w:pPr>
            <w:r w:rsidRPr="000D29A6">
              <w:t xml:space="preserve"> </w:t>
            </w:r>
            <w:r w:rsidRPr="000D29A6">
              <w:rPr>
                <w:sz w:val="22"/>
                <w:szCs w:val="22"/>
              </w:rPr>
              <w:t>ОК 1-9, ПК 2.1-2.3</w:t>
            </w:r>
          </w:p>
          <w:p w:rsidR="0012250B" w:rsidRPr="000D29A6" w:rsidRDefault="0012250B" w:rsidP="00DF16B1"/>
        </w:tc>
        <w:tc>
          <w:tcPr>
            <w:tcW w:w="1134" w:type="dxa"/>
          </w:tcPr>
          <w:p w:rsidR="0012250B" w:rsidRPr="000D29A6" w:rsidRDefault="0012250B" w:rsidP="00DF16B1">
            <w:pPr>
              <w:jc w:val="center"/>
            </w:pPr>
            <w:r w:rsidRPr="000D29A6">
              <w:t xml:space="preserve">Экзамен квалификационный </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r w:rsidRPr="000D29A6">
              <w:t>Дифференцированные  зачеты</w:t>
            </w:r>
          </w:p>
          <w:p w:rsidR="0012250B" w:rsidRPr="000D29A6" w:rsidRDefault="0012250B" w:rsidP="00DF16B1">
            <w:pPr>
              <w:jc w:val="center"/>
            </w:pPr>
          </w:p>
          <w:p w:rsidR="0012250B" w:rsidRPr="000D29A6" w:rsidRDefault="0012250B" w:rsidP="00DF16B1">
            <w:pPr>
              <w:jc w:val="center"/>
            </w:pPr>
            <w:r w:rsidRPr="000D29A6">
              <w:t>Другие формы контроля</w:t>
            </w:r>
          </w:p>
        </w:tc>
      </w:tr>
      <w:tr w:rsidR="0012250B" w:rsidRPr="000D29A6" w:rsidTr="00DF16B1">
        <w:trPr>
          <w:trHeight w:val="972"/>
        </w:trPr>
        <w:tc>
          <w:tcPr>
            <w:tcW w:w="2660" w:type="dxa"/>
            <w:vMerge w:val="restart"/>
          </w:tcPr>
          <w:p w:rsidR="0012250B" w:rsidRPr="000D29A6" w:rsidRDefault="0012250B" w:rsidP="00DF16B1">
            <w:r w:rsidRPr="000D29A6">
              <w:lastRenderedPageBreak/>
              <w:t xml:space="preserve">МДК 02.01. Строительство и эксплуатация лесовозных дорог </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tc>
        <w:tc>
          <w:tcPr>
            <w:tcW w:w="8505" w:type="dxa"/>
          </w:tcPr>
          <w:p w:rsidR="0012250B" w:rsidRPr="000D29A6" w:rsidRDefault="0012250B" w:rsidP="00DF16B1">
            <w:r w:rsidRPr="000D29A6">
              <w:t xml:space="preserve">В результате изучения МДК 02.01. Строительство и эксплуатация лесовозных дорог </w:t>
            </w:r>
            <w:proofErr w:type="gramStart"/>
            <w:r w:rsidRPr="000D29A6">
              <w:t>обучающийся</w:t>
            </w:r>
            <w:proofErr w:type="gramEnd"/>
            <w:r w:rsidRPr="000D29A6">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выбора лесотранспортных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эксплуатационных расчетов и использования нормативной документации;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выбора дорожно-строительных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разработки и ведения технологических процессов строительства, содержания и ремонта временных лесовозных дорог.</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подбирать комплект дорожно-строительных машин;</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читать чертежи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и проводить технологические процессы строительства лесовозных путей;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-проводить содержание и ремонты лесотранспортных путей;</w:t>
            </w:r>
          </w:p>
          <w:p w:rsidR="0012250B" w:rsidRPr="000D29A6" w:rsidRDefault="0012250B" w:rsidP="00DF16B1">
            <w:pPr>
              <w:pStyle w:val="ConsPlusNormal"/>
              <w:ind w:firstLine="0"/>
              <w:rPr>
                <w:rFonts w:ascii="Times New Roman" w:hAnsi="Times New Roman" w:cs="Times New Roman"/>
                <w:b/>
                <w:bCs/>
                <w:sz w:val="24"/>
                <w:szCs w:val="24"/>
              </w:rPr>
            </w:pPr>
            <w:r w:rsidRPr="000D29A6">
              <w:rPr>
                <w:rFonts w:ascii="Times New Roman" w:hAnsi="Times New Roman" w:cs="Times New Roman"/>
                <w:b/>
                <w:bCs/>
                <w:sz w:val="24"/>
                <w:szCs w:val="24"/>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общую конструкцию основных дорожно-строительных машин, условия их применения, технические характеристики;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чертежи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классификацию и устройство лесовозных путей, искусственных сооружений;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размещение лесовозных дорог на лесном участке;</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технологию строительства и ремонта лесовозных путей</w:t>
            </w:r>
          </w:p>
        </w:tc>
        <w:tc>
          <w:tcPr>
            <w:tcW w:w="850" w:type="dxa"/>
          </w:tcPr>
          <w:p w:rsidR="0012250B" w:rsidRPr="000D29A6" w:rsidRDefault="0012250B" w:rsidP="00DF16B1">
            <w:pPr>
              <w:jc w:val="center"/>
            </w:pPr>
            <w:r w:rsidRPr="000D29A6">
              <w:lastRenderedPageBreak/>
              <w:t>144</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r w:rsidRPr="000D29A6">
              <w:t xml:space="preserve"> 96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r w:rsidRPr="000D29A6">
              <w:rPr>
                <w:sz w:val="22"/>
                <w:szCs w:val="22"/>
              </w:rPr>
              <w:t>ОК 1-9, ПК 2.1-2.3</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pPr>
              <w:jc w:val="center"/>
            </w:pPr>
            <w:r w:rsidRPr="000D29A6">
              <w:t>Дифференцированные  зачеты</w:t>
            </w:r>
          </w:p>
          <w:p w:rsidR="0012250B" w:rsidRPr="000D29A6" w:rsidRDefault="0012250B" w:rsidP="00DF16B1">
            <w:pPr>
              <w:jc w:val="center"/>
            </w:pPr>
          </w:p>
          <w:p w:rsidR="0012250B" w:rsidRPr="000D29A6" w:rsidRDefault="0012250B" w:rsidP="00DF16B1">
            <w:pPr>
              <w:jc w:val="center"/>
            </w:pPr>
            <w:r w:rsidRPr="000D29A6">
              <w:t>Другие формы контроля</w:t>
            </w:r>
          </w:p>
        </w:tc>
      </w:tr>
      <w:tr w:rsidR="0012250B" w:rsidRPr="000D29A6" w:rsidTr="00DF16B1">
        <w:trPr>
          <w:trHeight w:val="5370"/>
        </w:trPr>
        <w:tc>
          <w:tcPr>
            <w:tcW w:w="2660" w:type="dxa"/>
            <w:vMerge/>
          </w:tcPr>
          <w:p w:rsidR="0012250B" w:rsidRPr="000D29A6" w:rsidRDefault="0012250B" w:rsidP="00DF16B1"/>
        </w:tc>
        <w:tc>
          <w:tcPr>
            <w:tcW w:w="8505" w:type="dxa"/>
          </w:tcPr>
          <w:p w:rsidR="0012250B" w:rsidRPr="000D29A6" w:rsidRDefault="0012250B" w:rsidP="00DF16B1">
            <w:r w:rsidRPr="000D29A6">
              <w:rPr>
                <w:rStyle w:val="affa"/>
                <w:b w:val="0"/>
                <w:color w:val="auto"/>
              </w:rPr>
              <w:t xml:space="preserve">В результате изучения вариативной части цикла  </w:t>
            </w:r>
            <w:r w:rsidRPr="000D29A6">
              <w:t xml:space="preserve">МДК 02.01. Строительство и эксплуатация лесовозных дорог </w:t>
            </w:r>
            <w:proofErr w:type="gramStart"/>
            <w:r w:rsidRPr="000D29A6">
              <w:rPr>
                <w:rStyle w:val="affa"/>
                <w:b w:val="0"/>
                <w:color w:val="auto"/>
              </w:rPr>
              <w:t>обучающийся</w:t>
            </w:r>
            <w:proofErr w:type="gramEnd"/>
            <w:r w:rsidRPr="000D29A6">
              <w:rPr>
                <w:rStyle w:val="affa"/>
                <w:b w:val="0"/>
                <w:color w:val="auto"/>
              </w:rPr>
              <w:t xml:space="preserve"> должен:</w:t>
            </w:r>
          </w:p>
          <w:p w:rsidR="0012250B" w:rsidRPr="000D29A6" w:rsidRDefault="0012250B" w:rsidP="00DF16B1">
            <w:pPr>
              <w:pStyle w:val="Default"/>
              <w:rPr>
                <w:color w:val="auto"/>
              </w:rPr>
            </w:pPr>
            <w:r w:rsidRPr="000D29A6">
              <w:rPr>
                <w:color w:val="auto"/>
              </w:rPr>
              <w:t>иметь</w:t>
            </w:r>
            <w:r w:rsidRPr="000D29A6">
              <w:rPr>
                <w:b/>
                <w:color w:val="auto"/>
              </w:rPr>
              <w:t xml:space="preserve">  практический   опыт:</w:t>
            </w:r>
            <w:r w:rsidRPr="000D29A6">
              <w:rPr>
                <w:color w:val="auto"/>
              </w:rPr>
              <w:t xml:space="preserve">  </w:t>
            </w:r>
          </w:p>
          <w:p w:rsidR="0012250B" w:rsidRPr="000D29A6" w:rsidRDefault="0012250B" w:rsidP="00DF16B1">
            <w:pPr>
              <w:pStyle w:val="Default"/>
              <w:rPr>
                <w:color w:val="auto"/>
              </w:rPr>
            </w:pPr>
            <w:r w:rsidRPr="000D29A6">
              <w:rPr>
                <w:color w:val="auto"/>
              </w:rPr>
              <w:t xml:space="preserve">в выборе лесотранспортных машин; </w:t>
            </w:r>
          </w:p>
          <w:p w:rsidR="0012250B" w:rsidRPr="000D29A6" w:rsidRDefault="0012250B" w:rsidP="00DF16B1">
            <w:pPr>
              <w:pStyle w:val="Default"/>
              <w:rPr>
                <w:color w:val="auto"/>
              </w:rPr>
            </w:pPr>
            <w:r w:rsidRPr="000D29A6">
              <w:rPr>
                <w:color w:val="auto"/>
              </w:rPr>
              <w:t xml:space="preserve">эксплуатационных расчетов и использования нормативной документации; </w:t>
            </w:r>
          </w:p>
          <w:p w:rsidR="0012250B" w:rsidRPr="000D29A6" w:rsidRDefault="0012250B" w:rsidP="00DF16B1">
            <w:pPr>
              <w:pStyle w:val="Default"/>
              <w:rPr>
                <w:color w:val="auto"/>
              </w:rPr>
            </w:pPr>
            <w:r w:rsidRPr="000D29A6">
              <w:rPr>
                <w:color w:val="auto"/>
              </w:rPr>
              <w:t xml:space="preserve">выбора дорожно-строительных машин; </w:t>
            </w:r>
          </w:p>
          <w:p w:rsidR="0012250B" w:rsidRPr="000D29A6" w:rsidRDefault="0012250B" w:rsidP="00DF16B1">
            <w:pPr>
              <w:pStyle w:val="Default"/>
              <w:rPr>
                <w:color w:val="auto"/>
              </w:rPr>
            </w:pPr>
            <w:r w:rsidRPr="000D29A6">
              <w:rPr>
                <w:color w:val="auto"/>
              </w:rPr>
              <w:t xml:space="preserve">разработки и ведения технологических процессов строительства, содержания и ремонта временных лесовозных дорог; </w:t>
            </w:r>
          </w:p>
          <w:p w:rsidR="0012250B" w:rsidRPr="000D29A6" w:rsidRDefault="0012250B" w:rsidP="00DF16B1">
            <w:pPr>
              <w:pStyle w:val="Default"/>
              <w:rPr>
                <w:color w:val="auto"/>
              </w:rPr>
            </w:pPr>
            <w:r w:rsidRPr="000D29A6">
              <w:rPr>
                <w:color w:val="auto"/>
              </w:rPr>
              <w:t xml:space="preserve">разработки и организации процессов перевозок лесопродукции; </w:t>
            </w:r>
          </w:p>
          <w:p w:rsidR="0012250B" w:rsidRPr="000D29A6" w:rsidRDefault="0012250B" w:rsidP="00DF16B1">
            <w:pPr>
              <w:pStyle w:val="Default"/>
              <w:rPr>
                <w:b/>
                <w:color w:val="auto"/>
              </w:rPr>
            </w:pPr>
            <w:r w:rsidRPr="000D29A6">
              <w:rPr>
                <w:b/>
                <w:color w:val="auto"/>
              </w:rPr>
              <w:t>уметь:</w:t>
            </w:r>
          </w:p>
          <w:p w:rsidR="0012250B" w:rsidRPr="000D29A6" w:rsidRDefault="0012250B" w:rsidP="00DF16B1">
            <w:pPr>
              <w:pStyle w:val="Default"/>
              <w:rPr>
                <w:color w:val="auto"/>
              </w:rPr>
            </w:pPr>
            <w:r w:rsidRPr="000D29A6">
              <w:rPr>
                <w:color w:val="auto"/>
              </w:rPr>
              <w:t xml:space="preserve">подбирать комплект дорожно-строительных машин; </w:t>
            </w:r>
          </w:p>
          <w:p w:rsidR="0012250B" w:rsidRPr="000D29A6" w:rsidRDefault="0012250B" w:rsidP="00DF16B1">
            <w:pPr>
              <w:pStyle w:val="Default"/>
              <w:rPr>
                <w:color w:val="auto"/>
              </w:rPr>
            </w:pPr>
            <w:r w:rsidRPr="000D29A6">
              <w:rPr>
                <w:color w:val="auto"/>
              </w:rPr>
              <w:t xml:space="preserve">читать чертежи лесовозных дорог;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и проводить технологические процессы строительства лесовозных дорог.</w:t>
            </w:r>
          </w:p>
          <w:p w:rsidR="0012250B" w:rsidRPr="000D29A6" w:rsidRDefault="0012250B" w:rsidP="00DF16B1">
            <w:pPr>
              <w:pStyle w:val="ConsPlusNormal"/>
              <w:ind w:firstLine="0"/>
              <w:rPr>
                <w:rFonts w:ascii="Times New Roman" w:eastAsia="Calibri" w:hAnsi="Times New Roman" w:cs="Times New Roman"/>
                <w:sz w:val="24"/>
                <w:szCs w:val="24"/>
              </w:rPr>
            </w:pPr>
            <w:r w:rsidRPr="000D29A6">
              <w:rPr>
                <w:rFonts w:ascii="Times New Roman" w:eastAsia="Calibri" w:hAnsi="Times New Roman" w:cs="Times New Roman"/>
                <w:b/>
                <w:sz w:val="24"/>
                <w:szCs w:val="24"/>
              </w:rPr>
              <w:t>знать</w:t>
            </w:r>
            <w:r w:rsidRPr="000D29A6">
              <w:rPr>
                <w:rFonts w:ascii="Times New Roman" w:eastAsia="Calibri" w:hAnsi="Times New Roman" w:cs="Times New Roman"/>
                <w:sz w:val="24"/>
                <w:szCs w:val="24"/>
              </w:rPr>
              <w:t xml:space="preserve">: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eastAsia="Calibri" w:hAnsi="Times New Roman" w:cs="Times New Roman"/>
                <w:sz w:val="24"/>
                <w:szCs w:val="24"/>
              </w:rPr>
              <w:t>признаки</w:t>
            </w:r>
            <w:r w:rsidRPr="000D29A6">
              <w:rPr>
                <w:rFonts w:ascii="Times New Roman" w:hAnsi="Times New Roman" w:cs="Times New Roman"/>
                <w:sz w:val="24"/>
                <w:szCs w:val="24"/>
              </w:rPr>
              <w:t xml:space="preserve"> соответствия рабочего места требованиям, определяющим эффективное использование оборудования;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особенности обеспечения безопасных условий труда</w:t>
            </w:r>
            <w:proofErr w:type="gramStart"/>
            <w:r w:rsidRPr="000D29A6">
              <w:rPr>
                <w:rFonts w:ascii="Times New Roman" w:hAnsi="Times New Roman" w:cs="Times New Roman"/>
                <w:sz w:val="24"/>
                <w:szCs w:val="24"/>
              </w:rPr>
              <w:t xml:space="preserve"> ,</w:t>
            </w:r>
            <w:proofErr w:type="gramEnd"/>
            <w:r w:rsidRPr="000D29A6">
              <w:rPr>
                <w:rFonts w:ascii="Times New Roman" w:hAnsi="Times New Roman" w:cs="Times New Roman"/>
                <w:sz w:val="24"/>
                <w:szCs w:val="24"/>
              </w:rPr>
              <w:t xml:space="preserve"> правовые, нормативные и организационные основы охраны труда на производстве;</w:t>
            </w:r>
          </w:p>
          <w:p w:rsidR="0012250B" w:rsidRPr="000D29A6" w:rsidRDefault="0012250B" w:rsidP="00DF16B1">
            <w:pPr>
              <w:pStyle w:val="ConsPlusNormal"/>
              <w:ind w:firstLine="0"/>
            </w:pPr>
            <w:r w:rsidRPr="000D29A6">
              <w:rPr>
                <w:rFonts w:ascii="Times New Roman" w:hAnsi="Times New Roman" w:cs="Times New Roman"/>
                <w:sz w:val="24"/>
                <w:szCs w:val="24"/>
              </w:rPr>
              <w:t xml:space="preserve"> технику безопасности</w:t>
            </w:r>
          </w:p>
        </w:tc>
        <w:tc>
          <w:tcPr>
            <w:tcW w:w="850" w:type="dxa"/>
          </w:tcPr>
          <w:p w:rsidR="0012250B" w:rsidRPr="000D29A6" w:rsidRDefault="0012250B" w:rsidP="00DF16B1">
            <w:pPr>
              <w:jc w:val="center"/>
            </w:pPr>
            <w:r w:rsidRPr="000D29A6">
              <w:t>40</w:t>
            </w:r>
          </w:p>
        </w:tc>
        <w:tc>
          <w:tcPr>
            <w:tcW w:w="851" w:type="dxa"/>
          </w:tcPr>
          <w:p w:rsidR="0012250B" w:rsidRPr="000D29A6" w:rsidRDefault="0012250B" w:rsidP="00DF16B1">
            <w:pPr>
              <w:jc w:val="center"/>
            </w:pPr>
            <w:r w:rsidRPr="000D29A6">
              <w:t>27</w:t>
            </w:r>
          </w:p>
        </w:tc>
        <w:tc>
          <w:tcPr>
            <w:tcW w:w="1134" w:type="dxa"/>
          </w:tcPr>
          <w:p w:rsidR="0012250B" w:rsidRPr="000D29A6" w:rsidRDefault="0012250B" w:rsidP="00DF16B1">
            <w:pPr>
              <w:jc w:val="center"/>
            </w:pPr>
            <w:r w:rsidRPr="000D29A6">
              <w:rPr>
                <w:sz w:val="22"/>
                <w:szCs w:val="22"/>
              </w:rPr>
              <w:t>ДПК 2.4</w:t>
            </w:r>
          </w:p>
        </w:tc>
        <w:tc>
          <w:tcPr>
            <w:tcW w:w="1134" w:type="dxa"/>
          </w:tcPr>
          <w:p w:rsidR="0012250B" w:rsidRPr="000D29A6" w:rsidRDefault="0012250B" w:rsidP="00DF16B1">
            <w:pPr>
              <w:jc w:val="center"/>
            </w:pPr>
          </w:p>
        </w:tc>
      </w:tr>
      <w:tr w:rsidR="0012250B" w:rsidRPr="000D29A6" w:rsidTr="00DF16B1">
        <w:trPr>
          <w:trHeight w:val="1255"/>
        </w:trPr>
        <w:tc>
          <w:tcPr>
            <w:tcW w:w="2660" w:type="dxa"/>
            <w:vMerge w:val="restart"/>
          </w:tcPr>
          <w:p w:rsidR="0012250B" w:rsidRPr="000D29A6" w:rsidRDefault="0012250B" w:rsidP="00DF16B1">
            <w:r w:rsidRPr="000D29A6">
              <w:t>МДК. 02.02. Устройство и эксплуатация лесотранспортных средств, организация перевозок лесопродукции</w:t>
            </w:r>
          </w:p>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В результате изучения МДК. 02.02.Устройство и эксплуатация лесотранспортных средств, организация перевозок лесопродукции </w:t>
            </w:r>
            <w:proofErr w:type="gramStart"/>
            <w:r w:rsidRPr="000D29A6">
              <w:rPr>
                <w:rFonts w:ascii="Times New Roman" w:hAnsi="Times New Roman" w:cs="Times New Roman"/>
                <w:sz w:val="24"/>
                <w:szCs w:val="24"/>
              </w:rPr>
              <w:t>обучающийся</w:t>
            </w:r>
            <w:proofErr w:type="gramEnd"/>
            <w:r w:rsidRPr="000D29A6">
              <w:rPr>
                <w:rFonts w:ascii="Times New Roman" w:hAnsi="Times New Roman" w:cs="Times New Roman"/>
                <w:sz w:val="24"/>
                <w:szCs w:val="24"/>
              </w:rPr>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ремонта временных лесовозных дорог;</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разработки и организации процессов перевозок лесопродукции;</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процессы лесотранспортных работ</w:t>
            </w:r>
            <w:proofErr w:type="gramStart"/>
            <w:r w:rsidRPr="000D29A6">
              <w:rPr>
                <w:rFonts w:ascii="Times New Roman" w:hAnsi="Times New Roman" w:cs="Times New Roman"/>
                <w:sz w:val="24"/>
                <w:szCs w:val="24"/>
              </w:rPr>
              <w:t>;                                    --</w:t>
            </w:r>
            <w:proofErr w:type="gramEnd"/>
            <w:r w:rsidRPr="000D29A6">
              <w:rPr>
                <w:rFonts w:ascii="Times New Roman" w:hAnsi="Times New Roman" w:cs="Times New Roman"/>
                <w:sz w:val="24"/>
                <w:szCs w:val="24"/>
              </w:rPr>
              <w:t>организовывать процессы перевозок лесопродукции;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составлять графики перевозок лесопродукции;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осуществлять </w:t>
            </w:r>
            <w:proofErr w:type="gramStart"/>
            <w:r w:rsidRPr="000D29A6">
              <w:rPr>
                <w:rFonts w:ascii="Times New Roman" w:hAnsi="Times New Roman" w:cs="Times New Roman"/>
                <w:sz w:val="24"/>
                <w:szCs w:val="24"/>
              </w:rPr>
              <w:t>контроль за</w:t>
            </w:r>
            <w:proofErr w:type="gramEnd"/>
            <w:r w:rsidRPr="000D29A6">
              <w:rPr>
                <w:rFonts w:ascii="Times New Roman" w:hAnsi="Times New Roman" w:cs="Times New Roman"/>
                <w:sz w:val="24"/>
                <w:szCs w:val="24"/>
              </w:rPr>
              <w:t xml:space="preserve"> безопасным проведением лесотранспортных работ</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lastRenderedPageBreak/>
              <w:t xml:space="preserve">знать: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действующие положения и инструкции по транспорту леса, техническую документацию;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основы эксплуатации лесовозных путей.</w:t>
            </w:r>
          </w:p>
        </w:tc>
        <w:tc>
          <w:tcPr>
            <w:tcW w:w="850" w:type="dxa"/>
          </w:tcPr>
          <w:p w:rsidR="0012250B" w:rsidRPr="000D29A6" w:rsidRDefault="0012250B" w:rsidP="00DF16B1">
            <w:pPr>
              <w:jc w:val="center"/>
            </w:pPr>
            <w:r w:rsidRPr="000D29A6">
              <w:lastRenderedPageBreak/>
              <w:t>360</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851" w:type="dxa"/>
          </w:tcPr>
          <w:p w:rsidR="0012250B" w:rsidRPr="000D29A6" w:rsidRDefault="0012250B" w:rsidP="00DF16B1">
            <w:pPr>
              <w:jc w:val="center"/>
            </w:pPr>
            <w:r w:rsidRPr="000D29A6">
              <w:lastRenderedPageBreak/>
              <w:t>240</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tc>
        <w:tc>
          <w:tcPr>
            <w:tcW w:w="1134" w:type="dxa"/>
          </w:tcPr>
          <w:p w:rsidR="0012250B" w:rsidRPr="000D29A6" w:rsidRDefault="0012250B" w:rsidP="00DF16B1">
            <w:r w:rsidRPr="000D29A6">
              <w:lastRenderedPageBreak/>
              <w:t xml:space="preserve"> </w:t>
            </w:r>
            <w:r w:rsidRPr="000D29A6">
              <w:rPr>
                <w:sz w:val="22"/>
                <w:szCs w:val="22"/>
              </w:rPr>
              <w:t>ОК 1-9, ПК 2.1-2.3</w:t>
            </w:r>
          </w:p>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p w:rsidR="0012250B" w:rsidRPr="000D29A6" w:rsidRDefault="0012250B" w:rsidP="00DF16B1"/>
        </w:tc>
        <w:tc>
          <w:tcPr>
            <w:tcW w:w="1134" w:type="dxa"/>
          </w:tcPr>
          <w:p w:rsidR="0012250B" w:rsidRPr="000D29A6" w:rsidRDefault="0012250B" w:rsidP="00DF16B1">
            <w:pPr>
              <w:jc w:val="center"/>
            </w:pPr>
          </w:p>
        </w:tc>
      </w:tr>
      <w:tr w:rsidR="0012250B" w:rsidRPr="000D29A6" w:rsidTr="00DF16B1">
        <w:trPr>
          <w:trHeight w:val="3079"/>
        </w:trPr>
        <w:tc>
          <w:tcPr>
            <w:tcW w:w="2660" w:type="dxa"/>
            <w:vMerge/>
          </w:tcPr>
          <w:p w:rsidR="0012250B" w:rsidRPr="000D29A6" w:rsidRDefault="0012250B" w:rsidP="00DF16B1"/>
        </w:tc>
        <w:tc>
          <w:tcPr>
            <w:tcW w:w="8505" w:type="dxa"/>
          </w:tcPr>
          <w:p w:rsidR="0012250B" w:rsidRPr="000D29A6" w:rsidRDefault="0012250B" w:rsidP="00DF16B1">
            <w:r w:rsidRPr="000D29A6">
              <w:rPr>
                <w:rStyle w:val="affa"/>
                <w:b w:val="0"/>
                <w:color w:val="auto"/>
              </w:rPr>
              <w:t xml:space="preserve">В результате изучения вариативной части цикла  </w:t>
            </w:r>
            <w:r w:rsidRPr="000D29A6">
              <w:t>МДК. 02.02.Устройство и эксплуатация лесотранспортных средств, организация перевозок лесопродукции</w:t>
            </w:r>
            <w:r w:rsidRPr="000D29A6">
              <w:rPr>
                <w:rStyle w:val="affa"/>
                <w:b w:val="0"/>
                <w:color w:val="auto"/>
              </w:rPr>
              <w:t xml:space="preserve"> </w:t>
            </w:r>
            <w:proofErr w:type="gramStart"/>
            <w:r w:rsidRPr="000D29A6">
              <w:rPr>
                <w:rStyle w:val="affa"/>
                <w:b w:val="0"/>
                <w:color w:val="auto"/>
              </w:rPr>
              <w:t>обучающийся</w:t>
            </w:r>
            <w:proofErr w:type="gramEnd"/>
            <w:r w:rsidRPr="000D29A6">
              <w:rPr>
                <w:rStyle w:val="affa"/>
                <w:b w:val="0"/>
                <w:color w:val="auto"/>
              </w:rPr>
              <w:t xml:space="preserve"> должен: </w:t>
            </w:r>
          </w:p>
          <w:p w:rsidR="0012250B" w:rsidRPr="000D29A6" w:rsidRDefault="0012250B" w:rsidP="00DF16B1">
            <w:pPr>
              <w:pStyle w:val="Default"/>
              <w:rPr>
                <w:color w:val="auto"/>
                <w:sz w:val="23"/>
                <w:szCs w:val="23"/>
              </w:rPr>
            </w:pPr>
            <w:r w:rsidRPr="000D29A6">
              <w:rPr>
                <w:color w:val="auto"/>
                <w:sz w:val="23"/>
                <w:szCs w:val="23"/>
              </w:rPr>
              <w:t xml:space="preserve">иметь </w:t>
            </w:r>
            <w:r w:rsidRPr="000D29A6">
              <w:rPr>
                <w:b/>
                <w:color w:val="auto"/>
                <w:sz w:val="23"/>
                <w:szCs w:val="23"/>
              </w:rPr>
              <w:t>практический опыт:</w:t>
            </w:r>
            <w:r w:rsidRPr="000D29A6">
              <w:rPr>
                <w:color w:val="auto"/>
                <w:sz w:val="23"/>
                <w:szCs w:val="23"/>
              </w:rPr>
              <w:t xml:space="preserve"> </w:t>
            </w:r>
          </w:p>
          <w:p w:rsidR="0012250B" w:rsidRPr="000D29A6" w:rsidRDefault="0012250B" w:rsidP="00DF16B1">
            <w:pPr>
              <w:pStyle w:val="Default"/>
              <w:rPr>
                <w:color w:val="auto"/>
                <w:sz w:val="23"/>
                <w:szCs w:val="23"/>
              </w:rPr>
            </w:pPr>
            <w:r w:rsidRPr="000D29A6">
              <w:rPr>
                <w:color w:val="auto"/>
                <w:sz w:val="23"/>
                <w:szCs w:val="23"/>
              </w:rPr>
              <w:t xml:space="preserve">по изучению действующего  положения и инструкции по транспорту леса, техническую документацию;   </w:t>
            </w:r>
          </w:p>
          <w:p w:rsidR="0012250B" w:rsidRPr="000D29A6" w:rsidRDefault="0012250B" w:rsidP="00DF16B1">
            <w:pPr>
              <w:pStyle w:val="Default"/>
              <w:rPr>
                <w:color w:val="auto"/>
                <w:sz w:val="23"/>
                <w:szCs w:val="23"/>
              </w:rPr>
            </w:pPr>
            <w:r w:rsidRPr="000D29A6">
              <w:rPr>
                <w:color w:val="auto"/>
                <w:sz w:val="23"/>
                <w:szCs w:val="23"/>
              </w:rPr>
              <w:t>основы эксплуатации лесовозных путей; правила безопасного выполнения лесотранспортных работ.</w:t>
            </w:r>
          </w:p>
          <w:p w:rsidR="0012250B" w:rsidRPr="000D29A6" w:rsidRDefault="0012250B" w:rsidP="00DF16B1">
            <w:pPr>
              <w:pStyle w:val="Default"/>
              <w:rPr>
                <w:b/>
                <w:color w:val="auto"/>
                <w:sz w:val="23"/>
                <w:szCs w:val="23"/>
              </w:rPr>
            </w:pPr>
            <w:r w:rsidRPr="000D29A6">
              <w:rPr>
                <w:b/>
                <w:color w:val="auto"/>
                <w:sz w:val="23"/>
                <w:szCs w:val="23"/>
              </w:rPr>
              <w:t>уметь:</w:t>
            </w:r>
          </w:p>
          <w:p w:rsidR="0012250B" w:rsidRPr="000D29A6" w:rsidRDefault="0012250B" w:rsidP="00DF16B1">
            <w:pPr>
              <w:pStyle w:val="Default"/>
              <w:rPr>
                <w:b/>
                <w:color w:val="auto"/>
                <w:sz w:val="23"/>
                <w:szCs w:val="23"/>
              </w:rPr>
            </w:pPr>
            <w:r w:rsidRPr="000D29A6">
              <w:rPr>
                <w:color w:val="auto"/>
              </w:rPr>
              <w:t>проводить содержание и ремонты лесотранспортных путей.</w:t>
            </w:r>
          </w:p>
          <w:p w:rsidR="0012250B" w:rsidRPr="000D29A6" w:rsidRDefault="0012250B" w:rsidP="00DF16B1">
            <w:pPr>
              <w:pStyle w:val="ConsPlusNormal"/>
              <w:ind w:firstLine="0"/>
              <w:rPr>
                <w:rFonts w:ascii="Times New Roman" w:eastAsia="Calibri" w:hAnsi="Times New Roman" w:cs="Times New Roman"/>
                <w:sz w:val="24"/>
                <w:szCs w:val="24"/>
              </w:rPr>
            </w:pPr>
            <w:r w:rsidRPr="000D29A6">
              <w:rPr>
                <w:rFonts w:ascii="Times New Roman" w:eastAsia="Calibri" w:hAnsi="Times New Roman" w:cs="Times New Roman"/>
                <w:b/>
                <w:sz w:val="24"/>
                <w:szCs w:val="24"/>
              </w:rPr>
              <w:t>знать</w:t>
            </w:r>
            <w:r w:rsidRPr="000D29A6">
              <w:rPr>
                <w:rFonts w:ascii="Times New Roman" w:eastAsia="Calibri" w:hAnsi="Times New Roman" w:cs="Times New Roman"/>
                <w:sz w:val="24"/>
                <w:szCs w:val="24"/>
              </w:rPr>
              <w:t xml:space="preserve">: </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eastAsia="Calibri" w:hAnsi="Times New Roman" w:cs="Times New Roman"/>
                <w:sz w:val="24"/>
                <w:szCs w:val="24"/>
              </w:rPr>
              <w:t>признаки</w:t>
            </w:r>
            <w:r w:rsidRPr="000D29A6">
              <w:rPr>
                <w:rFonts w:ascii="Times New Roman" w:hAnsi="Times New Roman" w:cs="Times New Roman"/>
                <w:sz w:val="24"/>
                <w:szCs w:val="24"/>
              </w:rPr>
              <w:t xml:space="preserve"> соответствия рабочего места требованиям, определяющим эффективное использование оборудования;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 особенности обеспечения безопасных условий труда</w:t>
            </w:r>
            <w:proofErr w:type="gramStart"/>
            <w:r w:rsidRPr="000D29A6">
              <w:rPr>
                <w:rFonts w:ascii="Times New Roman" w:hAnsi="Times New Roman" w:cs="Times New Roman"/>
                <w:sz w:val="24"/>
                <w:szCs w:val="24"/>
              </w:rPr>
              <w:t xml:space="preserve"> ,</w:t>
            </w:r>
            <w:proofErr w:type="gramEnd"/>
            <w:r w:rsidRPr="000D29A6">
              <w:rPr>
                <w:rFonts w:ascii="Times New Roman" w:hAnsi="Times New Roman" w:cs="Times New Roman"/>
                <w:sz w:val="24"/>
                <w:szCs w:val="24"/>
              </w:rPr>
              <w:t xml:space="preserve"> правовые, нормативные и организационные основы охраны труда на производстве;</w:t>
            </w:r>
          </w:p>
          <w:p w:rsidR="0012250B" w:rsidRPr="000D29A6" w:rsidRDefault="0012250B" w:rsidP="00DF16B1">
            <w:pPr>
              <w:pStyle w:val="Default"/>
              <w:rPr>
                <w:color w:val="auto"/>
              </w:rPr>
            </w:pPr>
            <w:r w:rsidRPr="000D29A6">
              <w:rPr>
                <w:color w:val="auto"/>
              </w:rPr>
              <w:t xml:space="preserve"> технику безопасности;</w:t>
            </w:r>
          </w:p>
        </w:tc>
        <w:tc>
          <w:tcPr>
            <w:tcW w:w="850" w:type="dxa"/>
          </w:tcPr>
          <w:p w:rsidR="0012250B" w:rsidRPr="000D29A6" w:rsidRDefault="0012250B" w:rsidP="00DF16B1">
            <w:r w:rsidRPr="000D29A6">
              <w:t>188</w:t>
            </w:r>
          </w:p>
        </w:tc>
        <w:tc>
          <w:tcPr>
            <w:tcW w:w="851" w:type="dxa"/>
          </w:tcPr>
          <w:p w:rsidR="0012250B" w:rsidRPr="000D29A6" w:rsidRDefault="0012250B" w:rsidP="00DF16B1">
            <w:r w:rsidRPr="000D29A6">
              <w:t>125</w:t>
            </w:r>
          </w:p>
        </w:tc>
        <w:tc>
          <w:tcPr>
            <w:tcW w:w="1134" w:type="dxa"/>
          </w:tcPr>
          <w:p w:rsidR="0012250B" w:rsidRPr="000D29A6" w:rsidRDefault="0012250B" w:rsidP="00DF16B1">
            <w:r w:rsidRPr="000D29A6">
              <w:rPr>
                <w:sz w:val="22"/>
                <w:szCs w:val="22"/>
              </w:rPr>
              <w:t>ДПК 1.7</w:t>
            </w:r>
          </w:p>
        </w:tc>
        <w:tc>
          <w:tcPr>
            <w:tcW w:w="1134" w:type="dxa"/>
          </w:tcPr>
          <w:p w:rsidR="0012250B" w:rsidRPr="000D29A6" w:rsidRDefault="0012250B" w:rsidP="00DF16B1">
            <w:pPr>
              <w:jc w:val="center"/>
            </w:pPr>
          </w:p>
        </w:tc>
      </w:tr>
      <w:tr w:rsidR="0012250B" w:rsidRPr="000D29A6" w:rsidTr="00DF16B1">
        <w:trPr>
          <w:trHeight w:val="569"/>
        </w:trPr>
        <w:tc>
          <w:tcPr>
            <w:tcW w:w="2660" w:type="dxa"/>
          </w:tcPr>
          <w:p w:rsidR="0012250B" w:rsidRPr="000D29A6" w:rsidRDefault="0012250B" w:rsidP="00DF16B1">
            <w:r w:rsidRPr="000D29A6">
              <w:t>ПМ.03. Участие в руководстве производственной деятельностью в рамках структурного подразделения</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В результате изучения профессионального модуля </w:t>
            </w:r>
            <w:proofErr w:type="gramStart"/>
            <w:r w:rsidRPr="000D29A6">
              <w:t>обучающийся</w:t>
            </w:r>
            <w:proofErr w:type="gramEnd"/>
            <w:r w:rsidRPr="000D29A6">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планировании и организации работы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руководстве работой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анализе процесса и результатов деятельности подразделения.</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доводить до сведения персонала плановые задания по количеству, качеству и ассортименту выпускаемой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контролировать своевременное и качественное выполнение плановых заданий персоналом;</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осуществлять расстановку кадров в соответствии с компетенцией работника;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производственную и технологическую дисциплину;</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принимать и реализовывать управленческие решения в соответствии с нормами правового регулирования;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мотивировать работников на выполнение производственных задач;</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lastRenderedPageBreak/>
              <w:t>предупреждать и управлять конфликтными ситуациями;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безопасные условия труда для работников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вести утвержденную учетно-отчетную и рабочую документацию;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систематизировать и обрабатывать информацию о производственной деятельности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проводить расчеты и анализ основных технико-экономических показателей при производстве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корректировать деятельность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мероприятия, обеспечивающие безопасные условия труда.</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принципы и формы организации производственных процессов;</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особенности обеспечения безопасных условий труда в сфере профессиональной деятельности;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нормы правового регулирования;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требования пожарной безопасности;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требования законодательства в экологических вопросах;</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принципы рационального природопользования;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промышленную экологию;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особенности менеджмента в области профессиональной деятельности;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технико-экономические показатели работы структурного подразделения;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методы и средства защиты от опасных и вредных производственных факторов.</w:t>
            </w:r>
          </w:p>
        </w:tc>
        <w:tc>
          <w:tcPr>
            <w:tcW w:w="850" w:type="dxa"/>
          </w:tcPr>
          <w:p w:rsidR="0012250B" w:rsidRPr="000D29A6" w:rsidRDefault="0012250B" w:rsidP="00DF16B1">
            <w:pPr>
              <w:jc w:val="center"/>
            </w:pPr>
            <w:r w:rsidRPr="000D29A6">
              <w:lastRenderedPageBreak/>
              <w:t>246</w:t>
            </w:r>
          </w:p>
        </w:tc>
        <w:tc>
          <w:tcPr>
            <w:tcW w:w="851" w:type="dxa"/>
          </w:tcPr>
          <w:p w:rsidR="0012250B" w:rsidRPr="000D29A6" w:rsidRDefault="0012250B" w:rsidP="00DF16B1">
            <w:pPr>
              <w:jc w:val="center"/>
            </w:pPr>
            <w:r w:rsidRPr="000D29A6">
              <w:t>164</w:t>
            </w:r>
          </w:p>
        </w:tc>
        <w:tc>
          <w:tcPr>
            <w:tcW w:w="1134" w:type="dxa"/>
          </w:tcPr>
          <w:p w:rsidR="0012250B" w:rsidRPr="000D29A6" w:rsidRDefault="0012250B" w:rsidP="00DF16B1">
            <w:pPr>
              <w:jc w:val="center"/>
            </w:pPr>
            <w:r w:rsidRPr="000D29A6">
              <w:t xml:space="preserve"> </w:t>
            </w:r>
            <w:r w:rsidRPr="000D29A6">
              <w:rPr>
                <w:sz w:val="22"/>
                <w:szCs w:val="22"/>
              </w:rPr>
              <w:t>ОК 1-9, ПК 3.1-3.3</w:t>
            </w:r>
          </w:p>
        </w:tc>
        <w:tc>
          <w:tcPr>
            <w:tcW w:w="1134" w:type="dxa"/>
          </w:tcPr>
          <w:p w:rsidR="0012250B" w:rsidRPr="000D29A6" w:rsidRDefault="0012250B" w:rsidP="00DF16B1">
            <w:pPr>
              <w:jc w:val="center"/>
            </w:pPr>
            <w:r w:rsidRPr="000D29A6">
              <w:t>Экзамен квалификационный</w:t>
            </w:r>
          </w:p>
        </w:tc>
      </w:tr>
      <w:tr w:rsidR="0012250B" w:rsidRPr="000D29A6" w:rsidTr="00DF16B1">
        <w:trPr>
          <w:trHeight w:val="263"/>
        </w:trPr>
        <w:tc>
          <w:tcPr>
            <w:tcW w:w="2660" w:type="dxa"/>
            <w:vMerge w:val="restart"/>
          </w:tcPr>
          <w:p w:rsidR="0012250B" w:rsidRPr="000D29A6" w:rsidRDefault="0012250B" w:rsidP="00DF16B1">
            <w:r w:rsidRPr="000D29A6">
              <w:lastRenderedPageBreak/>
              <w:t>МДК.03.01.Управление структурным подразделениям</w:t>
            </w:r>
          </w:p>
          <w:p w:rsidR="0012250B" w:rsidRPr="000D29A6" w:rsidRDefault="0012250B" w:rsidP="00DF16B1"/>
          <w:p w:rsidR="0012250B" w:rsidRPr="000D29A6" w:rsidRDefault="0012250B" w:rsidP="00DF16B1"/>
          <w:p w:rsidR="0012250B" w:rsidRPr="000D29A6" w:rsidRDefault="0012250B" w:rsidP="00DF16B1"/>
        </w:tc>
        <w:tc>
          <w:tcPr>
            <w:tcW w:w="8505" w:type="dxa"/>
          </w:tcPr>
          <w:p w:rsidR="0012250B" w:rsidRPr="000D29A6" w:rsidRDefault="0012250B" w:rsidP="00DF16B1">
            <w:r w:rsidRPr="000D29A6">
              <w:t xml:space="preserve"> В результате изучения МДК. 03.01 Управление структурным подразделениям</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обучающийся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планировании и организации работы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руководстве работой структурного подразделения;</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систематизировать и обрабатывать информацию о производственной деятельности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корректировать деятельность структурного подразделения;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технико-экономические показатели работы структурного подразделения;</w:t>
            </w:r>
          </w:p>
        </w:tc>
        <w:tc>
          <w:tcPr>
            <w:tcW w:w="850" w:type="dxa"/>
          </w:tcPr>
          <w:p w:rsidR="0012250B" w:rsidRPr="000D29A6" w:rsidRDefault="0012250B" w:rsidP="00DF16B1">
            <w:pPr>
              <w:jc w:val="center"/>
            </w:pPr>
            <w:r w:rsidRPr="000D29A6">
              <w:t>144</w:t>
            </w:r>
          </w:p>
        </w:tc>
        <w:tc>
          <w:tcPr>
            <w:tcW w:w="851" w:type="dxa"/>
          </w:tcPr>
          <w:p w:rsidR="0012250B" w:rsidRPr="000D29A6" w:rsidRDefault="0012250B" w:rsidP="00DF16B1">
            <w:pPr>
              <w:jc w:val="center"/>
            </w:pPr>
            <w:r w:rsidRPr="000D29A6">
              <w:t>96</w:t>
            </w:r>
          </w:p>
        </w:tc>
        <w:tc>
          <w:tcPr>
            <w:tcW w:w="1134" w:type="dxa"/>
          </w:tcPr>
          <w:p w:rsidR="0012250B" w:rsidRPr="000D29A6" w:rsidRDefault="0012250B" w:rsidP="00DF16B1">
            <w:pPr>
              <w:jc w:val="center"/>
            </w:pPr>
            <w:r w:rsidRPr="000D29A6">
              <w:rPr>
                <w:sz w:val="22"/>
                <w:szCs w:val="22"/>
              </w:rPr>
              <w:t>ОК 1-9, ПК 3.1-3.3</w:t>
            </w:r>
          </w:p>
        </w:tc>
        <w:tc>
          <w:tcPr>
            <w:tcW w:w="1134" w:type="dxa"/>
          </w:tcPr>
          <w:p w:rsidR="0012250B" w:rsidRPr="000D29A6" w:rsidRDefault="0012250B" w:rsidP="00DF16B1">
            <w:pPr>
              <w:jc w:val="center"/>
            </w:pPr>
            <w:r w:rsidRPr="000D29A6">
              <w:t>Дифференционный зачет</w:t>
            </w:r>
          </w:p>
        </w:tc>
      </w:tr>
      <w:tr w:rsidR="0012250B" w:rsidRPr="000D29A6" w:rsidTr="00DF16B1">
        <w:trPr>
          <w:trHeight w:val="1691"/>
        </w:trPr>
        <w:tc>
          <w:tcPr>
            <w:tcW w:w="2660" w:type="dxa"/>
            <w:vMerge/>
          </w:tcPr>
          <w:p w:rsidR="0012250B" w:rsidRPr="000D29A6" w:rsidRDefault="0012250B" w:rsidP="00DF16B1"/>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В результате освоения вариативной части МДК 03.01 Управление структурным подразделением профессионального модуля </w:t>
            </w:r>
            <w:proofErr w:type="gramStart"/>
            <w:r w:rsidRPr="000D29A6">
              <w:t>обучающийся</w:t>
            </w:r>
            <w:proofErr w:type="gramEnd"/>
            <w:r w:rsidRPr="000D29A6">
              <w:t xml:space="preserve"> должен: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иметь </w:t>
            </w:r>
            <w:r w:rsidRPr="000D29A6">
              <w:rPr>
                <w:b/>
              </w:rPr>
              <w:t>практический опыт:</w:t>
            </w:r>
          </w:p>
          <w:p w:rsidR="0012250B" w:rsidRPr="000D29A6" w:rsidRDefault="0012250B" w:rsidP="00DF16B1">
            <w:r w:rsidRPr="000D29A6">
              <w:t>сбора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roofErr w:type="gramStart"/>
            <w:r w:rsidRPr="000D29A6">
              <w:t xml:space="preserve"> ;</w:t>
            </w:r>
            <w:proofErr w:type="gramEnd"/>
            <w:r w:rsidRPr="000D29A6">
              <w:t xml:space="preserve">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r w:rsidRPr="000D29A6">
              <w:t>находить и использовать необходимую экономическую информацию, для характеристики деятельности организации</w:t>
            </w:r>
            <w:proofErr w:type="gramStart"/>
            <w:r w:rsidRPr="000D29A6">
              <w:t xml:space="preserve"> ;</w:t>
            </w:r>
            <w:proofErr w:type="gramEnd"/>
            <w:r w:rsidRPr="000D29A6">
              <w:t xml:space="preserve">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источники и необходимую информацию для расчета экономических и социально-экономических показателей, характеризующих деятельность хозяйствующих субъектов</w:t>
            </w:r>
            <w:proofErr w:type="gramStart"/>
            <w:r w:rsidRPr="000D29A6">
              <w:t xml:space="preserve"> ;</w:t>
            </w:r>
            <w:proofErr w:type="gramEnd"/>
          </w:p>
        </w:tc>
        <w:tc>
          <w:tcPr>
            <w:tcW w:w="850" w:type="dxa"/>
          </w:tcPr>
          <w:p w:rsidR="0012250B" w:rsidRPr="000D29A6" w:rsidRDefault="0012250B" w:rsidP="00DF16B1">
            <w:pPr>
              <w:jc w:val="center"/>
            </w:pPr>
            <w:r w:rsidRPr="000D29A6">
              <w:t>40</w:t>
            </w:r>
          </w:p>
        </w:tc>
        <w:tc>
          <w:tcPr>
            <w:tcW w:w="851" w:type="dxa"/>
          </w:tcPr>
          <w:p w:rsidR="0012250B" w:rsidRPr="000D29A6" w:rsidRDefault="0012250B" w:rsidP="00DF16B1">
            <w:pPr>
              <w:jc w:val="center"/>
            </w:pPr>
            <w:r w:rsidRPr="000D29A6">
              <w:t>27</w:t>
            </w:r>
          </w:p>
        </w:tc>
        <w:tc>
          <w:tcPr>
            <w:tcW w:w="1134" w:type="dxa"/>
          </w:tcPr>
          <w:p w:rsidR="0012250B" w:rsidRPr="000D29A6" w:rsidRDefault="0012250B" w:rsidP="00DF16B1">
            <w:pPr>
              <w:jc w:val="center"/>
            </w:pPr>
            <w:r w:rsidRPr="000D29A6">
              <w:rPr>
                <w:sz w:val="22"/>
                <w:szCs w:val="22"/>
              </w:rPr>
              <w:t>ДПК 3.4</w:t>
            </w:r>
          </w:p>
        </w:tc>
        <w:tc>
          <w:tcPr>
            <w:tcW w:w="1134" w:type="dxa"/>
          </w:tcPr>
          <w:p w:rsidR="0012250B" w:rsidRPr="000D29A6" w:rsidRDefault="0012250B" w:rsidP="00DF16B1">
            <w:pPr>
              <w:jc w:val="center"/>
            </w:pPr>
          </w:p>
        </w:tc>
      </w:tr>
      <w:tr w:rsidR="0012250B" w:rsidRPr="000D29A6" w:rsidTr="00DF16B1">
        <w:trPr>
          <w:trHeight w:val="1864"/>
        </w:trPr>
        <w:tc>
          <w:tcPr>
            <w:tcW w:w="2660" w:type="dxa"/>
            <w:vMerge w:val="restart"/>
          </w:tcPr>
          <w:p w:rsidR="0012250B" w:rsidRPr="000D29A6" w:rsidRDefault="0012250B" w:rsidP="00DF16B1">
            <w:r w:rsidRPr="000D29A6">
              <w:t>МДК.03.02. Анализ производства хозяйственной                                                        деятельности   структурного подразделения</w:t>
            </w:r>
          </w:p>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 результате изучения МДК.03.02. Анализ производства хозяйственной</w:t>
            </w:r>
            <w:r w:rsidRPr="000D29A6">
              <w:t xml:space="preserve">  </w:t>
            </w:r>
            <w:r w:rsidRPr="000D29A6">
              <w:rPr>
                <w:rFonts w:ascii="Times New Roman" w:hAnsi="Times New Roman" w:cs="Times New Roman"/>
                <w:sz w:val="24"/>
                <w:szCs w:val="24"/>
              </w:rPr>
              <w:t xml:space="preserve">                                                   деятельности   структурного подразделения обучающийся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 xml:space="preserve">иметь </w:t>
            </w:r>
            <w:r w:rsidRPr="000D29A6">
              <w:rPr>
                <w:rFonts w:ascii="Times New Roman" w:hAnsi="Times New Roman" w:cs="Times New Roman"/>
                <w:b/>
                <w:sz w:val="24"/>
                <w:szCs w:val="24"/>
              </w:rPr>
              <w:t>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анализе процесса и результатов деятельности подразделения.</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проводить расчеты и анализ основных технико-экономических показателей при производстве продукции;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методы и средства защиты от опасных и вредных производственных факторов</w:t>
            </w:r>
          </w:p>
        </w:tc>
        <w:tc>
          <w:tcPr>
            <w:tcW w:w="850" w:type="dxa"/>
          </w:tcPr>
          <w:p w:rsidR="0012250B" w:rsidRPr="000D29A6" w:rsidRDefault="0012250B" w:rsidP="00DF16B1">
            <w:pPr>
              <w:jc w:val="center"/>
            </w:pPr>
            <w:r w:rsidRPr="000D29A6">
              <w:t>102</w:t>
            </w:r>
          </w:p>
        </w:tc>
        <w:tc>
          <w:tcPr>
            <w:tcW w:w="851" w:type="dxa"/>
          </w:tcPr>
          <w:p w:rsidR="0012250B" w:rsidRPr="000D29A6" w:rsidRDefault="0012250B" w:rsidP="00DF16B1">
            <w:pPr>
              <w:jc w:val="center"/>
            </w:pPr>
            <w:r w:rsidRPr="000D29A6">
              <w:t>68</w:t>
            </w:r>
          </w:p>
        </w:tc>
        <w:tc>
          <w:tcPr>
            <w:tcW w:w="1134" w:type="dxa"/>
          </w:tcPr>
          <w:p w:rsidR="0012250B" w:rsidRPr="000D29A6" w:rsidRDefault="0012250B" w:rsidP="00DF16B1">
            <w:pPr>
              <w:jc w:val="center"/>
            </w:pPr>
            <w:r w:rsidRPr="000D29A6">
              <w:rPr>
                <w:sz w:val="22"/>
                <w:szCs w:val="22"/>
              </w:rPr>
              <w:t xml:space="preserve">ОК 1-9, </w:t>
            </w:r>
          </w:p>
          <w:p w:rsidR="0012250B" w:rsidRPr="000D29A6" w:rsidRDefault="0012250B" w:rsidP="00DF16B1">
            <w:pPr>
              <w:jc w:val="center"/>
            </w:pPr>
          </w:p>
          <w:p w:rsidR="0012250B" w:rsidRPr="000D29A6" w:rsidRDefault="0012250B" w:rsidP="00DF16B1">
            <w:pPr>
              <w:jc w:val="center"/>
            </w:pPr>
            <w:r w:rsidRPr="000D29A6">
              <w:rPr>
                <w:sz w:val="22"/>
                <w:szCs w:val="22"/>
              </w:rPr>
              <w:t>ПК 3.1-3.3</w:t>
            </w:r>
          </w:p>
        </w:tc>
        <w:tc>
          <w:tcPr>
            <w:tcW w:w="1134" w:type="dxa"/>
          </w:tcPr>
          <w:p w:rsidR="0012250B" w:rsidRPr="000D29A6" w:rsidRDefault="0012250B" w:rsidP="00DF16B1">
            <w:pPr>
              <w:jc w:val="center"/>
            </w:pPr>
            <w:r w:rsidRPr="000D29A6">
              <w:t>Дифференционный зачет</w:t>
            </w:r>
          </w:p>
        </w:tc>
      </w:tr>
      <w:tr w:rsidR="0012250B" w:rsidRPr="000D29A6" w:rsidTr="00DF16B1">
        <w:trPr>
          <w:trHeight w:val="1397"/>
        </w:trPr>
        <w:tc>
          <w:tcPr>
            <w:tcW w:w="2660" w:type="dxa"/>
            <w:vMerge/>
          </w:tcPr>
          <w:p w:rsidR="0012250B" w:rsidRPr="000D29A6" w:rsidRDefault="0012250B" w:rsidP="00DF16B1"/>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В результате освоения вариативной части МДК 03.02 Анализ производственно-хозяйственной деятельности структурного подразделения профессионального модуля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иметь </w:t>
            </w:r>
            <w:r w:rsidRPr="000D29A6">
              <w:rPr>
                <w:b/>
              </w:rPr>
              <w:t>практический опыт:</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анализа процесса и результатов деятельности подразделения с применением современных информационных технологий.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уметь: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анализировать процесс и результаты деятельности подразделения с применением современных информационных технологий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t>знать:</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современных информационных технологий применяемые для анализа процесса  деятельности структурного подразделения</w:t>
            </w:r>
          </w:p>
        </w:tc>
        <w:tc>
          <w:tcPr>
            <w:tcW w:w="850" w:type="dxa"/>
          </w:tcPr>
          <w:p w:rsidR="0012250B" w:rsidRPr="000D29A6" w:rsidRDefault="0012250B" w:rsidP="00DF16B1">
            <w:pPr>
              <w:jc w:val="center"/>
            </w:pPr>
            <w:r w:rsidRPr="000D29A6">
              <w:t>28</w:t>
            </w:r>
          </w:p>
        </w:tc>
        <w:tc>
          <w:tcPr>
            <w:tcW w:w="851" w:type="dxa"/>
          </w:tcPr>
          <w:p w:rsidR="0012250B" w:rsidRPr="000D29A6" w:rsidRDefault="0012250B" w:rsidP="00DF16B1">
            <w:pPr>
              <w:jc w:val="center"/>
            </w:pPr>
            <w:r w:rsidRPr="000D29A6">
              <w:t>17</w:t>
            </w:r>
          </w:p>
        </w:tc>
        <w:tc>
          <w:tcPr>
            <w:tcW w:w="1134" w:type="dxa"/>
          </w:tcPr>
          <w:p w:rsidR="0012250B" w:rsidRPr="000D29A6" w:rsidRDefault="0012250B" w:rsidP="00DF16B1">
            <w:pPr>
              <w:jc w:val="center"/>
            </w:pPr>
            <w:r w:rsidRPr="000D29A6">
              <w:rPr>
                <w:sz w:val="22"/>
                <w:szCs w:val="22"/>
              </w:rPr>
              <w:t>ДПК 1.6 ДПК 3.5</w:t>
            </w:r>
          </w:p>
        </w:tc>
        <w:tc>
          <w:tcPr>
            <w:tcW w:w="1134" w:type="dxa"/>
          </w:tcPr>
          <w:p w:rsidR="0012250B" w:rsidRPr="000D29A6" w:rsidRDefault="0012250B" w:rsidP="00DF16B1">
            <w:pPr>
              <w:jc w:val="center"/>
            </w:pPr>
          </w:p>
        </w:tc>
      </w:tr>
      <w:tr w:rsidR="0012250B" w:rsidRPr="000D29A6" w:rsidTr="00DF16B1">
        <w:trPr>
          <w:trHeight w:val="1397"/>
        </w:trPr>
        <w:tc>
          <w:tcPr>
            <w:tcW w:w="2660" w:type="dxa"/>
          </w:tcPr>
          <w:p w:rsidR="0012250B" w:rsidRPr="000D29A6" w:rsidRDefault="0012250B" w:rsidP="00DF16B1">
            <w:r w:rsidRPr="000D29A6">
              <w:lastRenderedPageBreak/>
              <w:t>ПМ.04. Выполнение работ по одной или нескольким профессиям рабочих, должностям служащих</w:t>
            </w:r>
          </w:p>
          <w:p w:rsidR="0012250B" w:rsidRPr="000D29A6" w:rsidRDefault="0012250B" w:rsidP="00DF16B1"/>
          <w:p w:rsidR="0012250B" w:rsidRPr="000D29A6" w:rsidRDefault="0012250B" w:rsidP="00DF16B1">
            <w:pPr>
              <w:rPr>
                <w:bCs/>
              </w:rPr>
            </w:pPr>
            <w:r w:rsidRPr="000D29A6">
              <w:t>МДК 04</w:t>
            </w:r>
            <w:r w:rsidRPr="000D29A6">
              <w:rPr>
                <w:b/>
              </w:rPr>
              <w:t>.</w:t>
            </w:r>
            <w:r w:rsidRPr="000D29A6">
              <w:t>01</w:t>
            </w:r>
            <w:r w:rsidRPr="000D29A6">
              <w:rPr>
                <w:bCs/>
              </w:rPr>
              <w:t xml:space="preserve"> </w:t>
            </w:r>
          </w:p>
          <w:p w:rsidR="0012250B" w:rsidRPr="000D29A6" w:rsidRDefault="0012250B" w:rsidP="00DF16B1">
            <w:pPr>
              <w:rPr>
                <w:bCs/>
              </w:rPr>
            </w:pPr>
            <w:r w:rsidRPr="000D29A6">
              <w:rPr>
                <w:bCs/>
              </w:rPr>
              <w:t>19203 Тракторист одной из категорий (</w:t>
            </w:r>
            <w:proofErr w:type="gramStart"/>
            <w:r w:rsidRPr="000D29A6">
              <w:rPr>
                <w:bCs/>
              </w:rPr>
              <w:t>В</w:t>
            </w:r>
            <w:proofErr w:type="gramEnd"/>
            <w:r w:rsidRPr="000D29A6">
              <w:rPr>
                <w:bCs/>
              </w:rPr>
              <w:t>, С,</w:t>
            </w:r>
            <w:r w:rsidRPr="000D29A6">
              <w:rPr>
                <w:bCs/>
                <w:lang w:val="en-US"/>
              </w:rPr>
              <w:t>D</w:t>
            </w:r>
            <w:r w:rsidRPr="000D29A6">
              <w:rPr>
                <w:bCs/>
              </w:rPr>
              <w:t>)</w:t>
            </w:r>
          </w:p>
          <w:p w:rsidR="0012250B" w:rsidRPr="000D29A6" w:rsidRDefault="0012250B" w:rsidP="00DF16B1">
            <w:pPr>
              <w:rPr>
                <w:sz w:val="23"/>
                <w:szCs w:val="23"/>
              </w:rPr>
            </w:pPr>
            <w:r w:rsidRPr="000D29A6">
              <w:rPr>
                <w:sz w:val="23"/>
                <w:szCs w:val="23"/>
              </w:rPr>
              <w:t>12982 Контролер  лесозаготовительного производства и лесосплава</w:t>
            </w:r>
          </w:p>
          <w:p w:rsidR="0012250B" w:rsidRPr="000D29A6" w:rsidRDefault="0012250B" w:rsidP="00DF16B1">
            <w:pPr>
              <w:rPr>
                <w:sz w:val="23"/>
                <w:szCs w:val="23"/>
              </w:rPr>
            </w:pPr>
            <w:r w:rsidRPr="000D29A6">
              <w:t xml:space="preserve"> 18783 Станочник деревообрабатывающих станков</w:t>
            </w:r>
          </w:p>
          <w:p w:rsidR="0012250B" w:rsidRPr="000D29A6" w:rsidRDefault="0012250B" w:rsidP="00DF16B1"/>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В результате освоения профессионального модуля </w:t>
            </w:r>
            <w:proofErr w:type="gramStart"/>
            <w:r w:rsidRPr="000D29A6">
              <w:rPr>
                <w:rFonts w:ascii="Times New Roman" w:hAnsi="Times New Roman" w:cs="Times New Roman"/>
                <w:sz w:val="24"/>
                <w:szCs w:val="24"/>
              </w:rPr>
              <w:t>обучающийся</w:t>
            </w:r>
            <w:proofErr w:type="gramEnd"/>
            <w:r w:rsidRPr="000D29A6">
              <w:rPr>
                <w:rFonts w:ascii="Times New Roman" w:hAnsi="Times New Roman" w:cs="Times New Roman"/>
                <w:sz w:val="24"/>
                <w:szCs w:val="24"/>
              </w:rPr>
              <w:t xml:space="preserve">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иметь </w:t>
            </w:r>
            <w:r w:rsidRPr="000D29A6">
              <w:rPr>
                <w:b/>
              </w:rPr>
              <w:t>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управления тракторами, относящимися к категории «С»;</w:t>
            </w:r>
          </w:p>
          <w:p w:rsidR="0012250B" w:rsidRPr="000D29A6" w:rsidRDefault="0012250B" w:rsidP="00DF16B1">
            <w:pPr>
              <w:tabs>
                <w:tab w:val="left" w:pos="203"/>
              </w:tabs>
              <w:jc w:val="both"/>
              <w:rPr>
                <w:iCs/>
              </w:rPr>
            </w:pPr>
            <w:r w:rsidRPr="000D29A6">
              <w:rPr>
                <w:iCs/>
              </w:rPr>
              <w:t>работы с нормативной, конструкторской и технологической документацией, современной справочной литературой и другими информационными источниками;</w:t>
            </w:r>
          </w:p>
          <w:p w:rsidR="0012250B" w:rsidRPr="000D29A6" w:rsidRDefault="0012250B" w:rsidP="00DF16B1">
            <w:pPr>
              <w:tabs>
                <w:tab w:val="left" w:pos="203"/>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контроля качества  и приемки лесоматериалов; </w:t>
            </w:r>
          </w:p>
          <w:p w:rsidR="0012250B" w:rsidRPr="000D29A6" w:rsidRDefault="0012250B" w:rsidP="00DF16B1">
            <w:pPr>
              <w:tabs>
                <w:tab w:val="left" w:pos="169"/>
              </w:tabs>
              <w:ind w:left="34"/>
              <w:jc w:val="both"/>
            </w:pPr>
            <w:r w:rsidRPr="000D29A6">
              <w:t xml:space="preserve">выполнять пооперационный контроль технологического процесса обработки древесных материалов на </w:t>
            </w:r>
            <w:r w:rsidRPr="000D29A6">
              <w:rPr>
                <w:lang w:eastAsia="ar-SA"/>
              </w:rPr>
              <w:t>деревообрабатывающих станках</w:t>
            </w:r>
            <w:r w:rsidRPr="000D29A6">
              <w:t xml:space="preserve">; </w:t>
            </w:r>
          </w:p>
          <w:p w:rsidR="0012250B" w:rsidRPr="000D29A6" w:rsidRDefault="0012250B" w:rsidP="00DF16B1">
            <w:pPr>
              <w:pStyle w:val="28"/>
              <w:widowControl w:val="0"/>
              <w:tabs>
                <w:tab w:val="left" w:pos="203"/>
              </w:tabs>
              <w:ind w:left="0" w:firstLine="0"/>
              <w:jc w:val="both"/>
              <w:rPr>
                <w:lang w:eastAsia="ar-SA"/>
              </w:rPr>
            </w:pPr>
            <w:r w:rsidRPr="000D29A6">
              <w:rPr>
                <w:lang w:eastAsia="ar-SA"/>
              </w:rPr>
              <w:t>владения приемами настройки, эксплуатации деревообрабатывающего обрудования;</w:t>
            </w:r>
          </w:p>
          <w:p w:rsidR="0012250B" w:rsidRPr="000D29A6" w:rsidRDefault="0012250B" w:rsidP="00DF16B1">
            <w:pPr>
              <w:jc w:val="both"/>
            </w:pPr>
            <w:r w:rsidRPr="000D29A6">
              <w:rPr>
                <w:b/>
                <w:iCs/>
              </w:rPr>
              <w:t>уметь:</w:t>
            </w:r>
            <w:r w:rsidRPr="000D29A6">
              <w:t xml:space="preserve"> </w:t>
            </w:r>
          </w:p>
          <w:p w:rsidR="0012250B" w:rsidRPr="000D29A6" w:rsidRDefault="0012250B" w:rsidP="00DF16B1">
            <w:pPr>
              <w:tabs>
                <w:tab w:val="left" w:pos="360"/>
              </w:tabs>
              <w:ind w:left="34"/>
              <w:jc w:val="both"/>
              <w:rPr>
                <w:spacing w:val="-8"/>
              </w:rPr>
            </w:pPr>
            <w:r w:rsidRPr="000D29A6">
              <w:rPr>
                <w:spacing w:val="-8"/>
              </w:rPr>
              <w:t>соблюдать Правила дорожного движения;</w:t>
            </w:r>
          </w:p>
          <w:p w:rsidR="0012250B" w:rsidRPr="000D29A6" w:rsidRDefault="0012250B" w:rsidP="00DF16B1">
            <w:pPr>
              <w:tabs>
                <w:tab w:val="left" w:pos="360"/>
              </w:tabs>
              <w:ind w:left="34"/>
              <w:jc w:val="both"/>
              <w:rPr>
                <w:spacing w:val="-8"/>
              </w:rPr>
            </w:pPr>
            <w:r w:rsidRPr="000D29A6">
              <w:rPr>
                <w:spacing w:val="-8"/>
              </w:rPr>
              <w:t>безопасно управлять транспортными средствами в различных дорожных и метеорологических условиях;</w:t>
            </w:r>
          </w:p>
          <w:p w:rsidR="0012250B" w:rsidRPr="000D29A6" w:rsidRDefault="0012250B" w:rsidP="00DF16B1">
            <w:pPr>
              <w:tabs>
                <w:tab w:val="left" w:pos="360"/>
              </w:tabs>
              <w:ind w:left="34"/>
              <w:jc w:val="both"/>
              <w:rPr>
                <w:spacing w:val="-8"/>
              </w:rPr>
            </w:pPr>
            <w:r w:rsidRPr="000D29A6">
              <w:t>уверенно действовать в нештатных ситуациях;</w:t>
            </w:r>
          </w:p>
          <w:p w:rsidR="0012250B" w:rsidRPr="000D29A6" w:rsidRDefault="0012250B" w:rsidP="00DF16B1">
            <w:pPr>
              <w:tabs>
                <w:tab w:val="left" w:pos="360"/>
              </w:tabs>
              <w:ind w:left="34"/>
              <w:jc w:val="both"/>
              <w:rPr>
                <w:spacing w:val="-8"/>
              </w:rPr>
            </w:pPr>
            <w:r w:rsidRPr="000D29A6">
              <w:rPr>
                <w:spacing w:val="-8"/>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12250B" w:rsidRPr="000D29A6" w:rsidRDefault="0012250B" w:rsidP="00DF16B1">
            <w:pPr>
              <w:tabs>
                <w:tab w:val="left" w:pos="360"/>
              </w:tabs>
              <w:ind w:left="34"/>
              <w:jc w:val="both"/>
              <w:rPr>
                <w:spacing w:val="-8"/>
              </w:rPr>
            </w:pPr>
            <w:r w:rsidRPr="000D29A6">
              <w:rPr>
                <w:spacing w:val="-8"/>
              </w:rPr>
              <w:t>выполнять контрольный осмотр транспортных средств перед выездом и при выполнении поездки;</w:t>
            </w:r>
          </w:p>
          <w:p w:rsidR="0012250B" w:rsidRPr="000D29A6" w:rsidRDefault="0012250B" w:rsidP="00DF16B1">
            <w:pPr>
              <w:tabs>
                <w:tab w:val="left" w:pos="360"/>
              </w:tabs>
              <w:ind w:left="34"/>
              <w:jc w:val="both"/>
              <w:rPr>
                <w:spacing w:val="-8"/>
              </w:rPr>
            </w:pPr>
            <w:r w:rsidRPr="000D29A6">
              <w:rPr>
                <w:spacing w:val="-8"/>
              </w:rPr>
              <w:t>заправлять транспортные средства горюче-смазочными материалами и специальными жидкостями с соблюдением экологических требований;</w:t>
            </w:r>
          </w:p>
          <w:p w:rsidR="0012250B" w:rsidRPr="000D29A6" w:rsidRDefault="0012250B" w:rsidP="00DF16B1">
            <w:pPr>
              <w:tabs>
                <w:tab w:val="left" w:pos="360"/>
              </w:tabs>
              <w:ind w:left="34"/>
              <w:jc w:val="both"/>
              <w:rPr>
                <w:spacing w:val="-8"/>
              </w:rPr>
            </w:pPr>
            <w:r w:rsidRPr="000D29A6">
              <w:rPr>
                <w:spacing w:val="-8"/>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12250B" w:rsidRPr="000D29A6" w:rsidRDefault="0012250B" w:rsidP="00DF16B1">
            <w:pPr>
              <w:tabs>
                <w:tab w:val="left" w:pos="360"/>
              </w:tabs>
              <w:ind w:left="34"/>
              <w:jc w:val="both"/>
              <w:rPr>
                <w:spacing w:val="-8"/>
              </w:rPr>
            </w:pPr>
            <w:r w:rsidRPr="000D29A6">
              <w:rPr>
                <w:spacing w:val="-8"/>
              </w:rPr>
              <w:t>соблюдать режим труда и отдыха;</w:t>
            </w:r>
          </w:p>
          <w:p w:rsidR="0012250B" w:rsidRPr="000D29A6" w:rsidRDefault="0012250B" w:rsidP="00DF16B1">
            <w:pPr>
              <w:tabs>
                <w:tab w:val="left" w:pos="360"/>
              </w:tabs>
              <w:ind w:left="34"/>
              <w:jc w:val="both"/>
              <w:rPr>
                <w:spacing w:val="-8"/>
              </w:rPr>
            </w:pPr>
            <w:r w:rsidRPr="000D29A6">
              <w:rPr>
                <w:spacing w:val="-8"/>
              </w:rPr>
              <w:t>обеспечивать прием, размещение, крепление и перевозку грузов</w:t>
            </w:r>
            <w:proofErr w:type="gramStart"/>
            <w:r w:rsidRPr="000D29A6">
              <w:rPr>
                <w:spacing w:val="-8"/>
              </w:rPr>
              <w:t>.</w:t>
            </w:r>
            <w:proofErr w:type="gramEnd"/>
            <w:r w:rsidRPr="000D29A6">
              <w:rPr>
                <w:spacing w:val="-8"/>
              </w:rPr>
              <w:t xml:space="preserve"> </w:t>
            </w:r>
            <w:r w:rsidRPr="000D29A6">
              <w:rPr>
                <w:spacing w:val="-8"/>
              </w:rPr>
              <w:br/>
            </w:r>
            <w:proofErr w:type="gramStart"/>
            <w:r w:rsidRPr="000D29A6">
              <w:rPr>
                <w:spacing w:val="-8"/>
              </w:rPr>
              <w:t>п</w:t>
            </w:r>
            <w:proofErr w:type="gramEnd"/>
            <w:r w:rsidRPr="000D29A6">
              <w:rPr>
                <w:spacing w:val="-8"/>
              </w:rPr>
              <w:t>олучать, оформлять и сдавать путевую и транспортную документацию;</w:t>
            </w:r>
          </w:p>
          <w:p w:rsidR="0012250B" w:rsidRPr="000D29A6" w:rsidRDefault="0012250B" w:rsidP="00DF16B1">
            <w:pPr>
              <w:tabs>
                <w:tab w:val="left" w:pos="360"/>
              </w:tabs>
              <w:ind w:left="34"/>
              <w:jc w:val="both"/>
              <w:rPr>
                <w:spacing w:val="-8"/>
              </w:rPr>
            </w:pPr>
            <w:r w:rsidRPr="000D29A6">
              <w:rPr>
                <w:spacing w:val="-8"/>
              </w:rPr>
              <w:t>принимать возможные меры для оказания первой помощи пострадавшим при дорожно-транспортных происшествиях;</w:t>
            </w:r>
          </w:p>
          <w:p w:rsidR="0012250B" w:rsidRPr="000D29A6" w:rsidRDefault="0012250B" w:rsidP="00DF16B1">
            <w:pPr>
              <w:tabs>
                <w:tab w:val="left" w:pos="360"/>
              </w:tabs>
              <w:ind w:left="34"/>
              <w:jc w:val="both"/>
            </w:pPr>
            <w:r w:rsidRPr="000D29A6">
              <w:rPr>
                <w:spacing w:val="-8"/>
              </w:rPr>
              <w:t>использовать средства пожаротушения;</w:t>
            </w:r>
          </w:p>
          <w:p w:rsidR="0012250B" w:rsidRPr="000D29A6" w:rsidRDefault="0012250B" w:rsidP="00DF16B1">
            <w:pPr>
              <w:tabs>
                <w:tab w:val="left" w:pos="169"/>
              </w:tabs>
              <w:ind w:left="34"/>
              <w:jc w:val="both"/>
            </w:pPr>
            <w:r w:rsidRPr="000D29A6">
              <w:t xml:space="preserve">оформлять учетную документацию; </w:t>
            </w:r>
          </w:p>
          <w:p w:rsidR="0012250B" w:rsidRPr="000D29A6" w:rsidRDefault="0012250B" w:rsidP="00DF16B1">
            <w:pPr>
              <w:tabs>
                <w:tab w:val="left" w:pos="169"/>
              </w:tabs>
              <w:ind w:left="34"/>
              <w:jc w:val="both"/>
            </w:pPr>
            <w:r w:rsidRPr="000D29A6">
              <w:t xml:space="preserve">выполнять пооперационный контроль технологического процесса обработки древесных материалов на </w:t>
            </w:r>
            <w:r w:rsidRPr="000D29A6">
              <w:rPr>
                <w:lang w:eastAsia="ar-SA"/>
              </w:rPr>
              <w:t>деревообрабатывающих станках</w:t>
            </w:r>
            <w:r w:rsidRPr="000D29A6">
              <w:t xml:space="preserve">; </w:t>
            </w:r>
          </w:p>
          <w:p w:rsidR="0012250B" w:rsidRPr="000D29A6" w:rsidRDefault="0012250B" w:rsidP="00DF16B1">
            <w:pPr>
              <w:tabs>
                <w:tab w:val="left" w:pos="169"/>
              </w:tabs>
              <w:ind w:left="34"/>
              <w:jc w:val="both"/>
            </w:pPr>
            <w:r w:rsidRPr="000D29A6">
              <w:lastRenderedPageBreak/>
              <w:t xml:space="preserve">выполнять контроль качества и приемки материалов, изделий из древесины; </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определять качество подготовки инструмента к работе;</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определять виды брака, причины возникновения и способы его устранения;</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проводить настройку деревообрабатывающих станков;</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производить выбор приспособлений и оснастки по виду работ;</w:t>
            </w:r>
          </w:p>
          <w:p w:rsidR="0012250B" w:rsidRPr="000D29A6" w:rsidRDefault="0012250B" w:rsidP="00DF16B1">
            <w:pPr>
              <w:jc w:val="both"/>
              <w:rPr>
                <w:b/>
                <w:iCs/>
              </w:rPr>
            </w:pPr>
            <w:r w:rsidRPr="000D29A6">
              <w:rPr>
                <w:b/>
                <w:iCs/>
              </w:rPr>
              <w:t xml:space="preserve">знать: </w:t>
            </w:r>
          </w:p>
          <w:p w:rsidR="0012250B" w:rsidRPr="000D29A6" w:rsidRDefault="0012250B" w:rsidP="00DF16B1">
            <w:pPr>
              <w:tabs>
                <w:tab w:val="left" w:pos="360"/>
              </w:tabs>
              <w:ind w:left="34"/>
              <w:jc w:val="both"/>
              <w:rPr>
                <w:spacing w:val="-8"/>
              </w:rPr>
            </w:pPr>
            <w:r w:rsidRPr="000D29A6">
              <w:rPr>
                <w:spacing w:val="-8"/>
              </w:rPr>
              <w:t>основы законодательства в сфере дорожного движения, Правила дорожного движения;</w:t>
            </w:r>
          </w:p>
          <w:p w:rsidR="0012250B" w:rsidRPr="000D29A6" w:rsidRDefault="0012250B" w:rsidP="00DF16B1">
            <w:pPr>
              <w:tabs>
                <w:tab w:val="left" w:pos="360"/>
              </w:tabs>
              <w:ind w:left="34"/>
              <w:jc w:val="both"/>
              <w:rPr>
                <w:spacing w:val="-8"/>
              </w:rPr>
            </w:pPr>
            <w:r w:rsidRPr="000D29A6">
              <w:rPr>
                <w:spacing w:val="-8"/>
              </w:rPr>
              <w:t>правила эксплуатации транспортных средств;</w:t>
            </w:r>
          </w:p>
          <w:p w:rsidR="0012250B" w:rsidRPr="000D29A6" w:rsidRDefault="0012250B" w:rsidP="00DF16B1">
            <w:pPr>
              <w:tabs>
                <w:tab w:val="left" w:pos="360"/>
              </w:tabs>
              <w:ind w:left="34"/>
              <w:rPr>
                <w:spacing w:val="-8"/>
              </w:rPr>
            </w:pPr>
            <w:r w:rsidRPr="000D29A6">
              <w:rPr>
                <w:spacing w:val="-8"/>
              </w:rPr>
              <w:t xml:space="preserve">правила перевозки грузов; </w:t>
            </w:r>
            <w:r w:rsidRPr="000D29A6">
              <w:rPr>
                <w:spacing w:val="-8"/>
              </w:rPr>
              <w:b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12250B" w:rsidRPr="000D29A6" w:rsidRDefault="0012250B" w:rsidP="00DF16B1">
            <w:pPr>
              <w:tabs>
                <w:tab w:val="left" w:pos="360"/>
              </w:tabs>
              <w:ind w:left="34"/>
              <w:jc w:val="both"/>
              <w:rPr>
                <w:spacing w:val="-8"/>
              </w:rPr>
            </w:pPr>
            <w:r w:rsidRPr="000D29A6">
              <w:rPr>
                <w:spacing w:val="-8"/>
              </w:rPr>
              <w:t>назначение, расположение, принцип действия основных механизмов и приборов транспортных средств;</w:t>
            </w:r>
          </w:p>
          <w:p w:rsidR="0012250B" w:rsidRPr="000D29A6" w:rsidRDefault="0012250B" w:rsidP="00DF16B1">
            <w:pPr>
              <w:tabs>
                <w:tab w:val="left" w:pos="360"/>
              </w:tabs>
              <w:ind w:left="34"/>
              <w:jc w:val="both"/>
            </w:pPr>
            <w:r w:rsidRPr="000D29A6">
              <w:t>правила техники безопасности при проверке технического состояния транспортных средств, проведении погрузочно-разгрузочных работ;</w:t>
            </w:r>
          </w:p>
          <w:p w:rsidR="0012250B" w:rsidRPr="000D29A6" w:rsidRDefault="0012250B" w:rsidP="00DF16B1">
            <w:pPr>
              <w:tabs>
                <w:tab w:val="left" w:pos="360"/>
              </w:tabs>
              <w:ind w:left="34"/>
              <w:jc w:val="both"/>
              <w:rPr>
                <w:spacing w:val="-8"/>
              </w:rPr>
            </w:pPr>
            <w:r w:rsidRPr="000D29A6">
              <w:rPr>
                <w:spacing w:val="-8"/>
              </w:rPr>
              <w:t>порядок выполнения контрольного осмотра транспортных средств перед поездкой и работ по его техническому обслуживанию;</w:t>
            </w:r>
          </w:p>
          <w:p w:rsidR="0012250B" w:rsidRPr="000D29A6" w:rsidRDefault="0012250B" w:rsidP="00DF16B1">
            <w:pPr>
              <w:tabs>
                <w:tab w:val="left" w:pos="360"/>
              </w:tabs>
              <w:ind w:left="34"/>
              <w:jc w:val="both"/>
              <w:rPr>
                <w:spacing w:val="-8"/>
              </w:rPr>
            </w:pPr>
            <w:r w:rsidRPr="000D29A6">
              <w:rPr>
                <w:spacing w:val="-8"/>
              </w:rPr>
              <w:t>перечень неисправностей и условий, при которых запрещается эксплуатация транспортных средств или их дальнейшее движение;</w:t>
            </w:r>
          </w:p>
          <w:p w:rsidR="0012250B" w:rsidRPr="000D29A6" w:rsidRDefault="0012250B" w:rsidP="00DF16B1">
            <w:pPr>
              <w:tabs>
                <w:tab w:val="left" w:pos="360"/>
              </w:tabs>
              <w:ind w:left="34"/>
              <w:jc w:val="both"/>
            </w:pPr>
            <w:r w:rsidRPr="000D29A6">
              <w:t>приемы устранения неисправностей и выполнения работ по техническому обслуживанию;</w:t>
            </w:r>
          </w:p>
          <w:p w:rsidR="0012250B" w:rsidRPr="000D29A6" w:rsidRDefault="0012250B" w:rsidP="00DF16B1">
            <w:pPr>
              <w:tabs>
                <w:tab w:val="left" w:pos="360"/>
              </w:tabs>
              <w:ind w:left="34"/>
              <w:jc w:val="both"/>
            </w:pPr>
            <w:r w:rsidRPr="000D29A6">
              <w:t>правила обращения с эксплуатационными материалами;</w:t>
            </w:r>
          </w:p>
          <w:p w:rsidR="0012250B" w:rsidRPr="000D29A6" w:rsidRDefault="0012250B" w:rsidP="00DF16B1">
            <w:pPr>
              <w:tabs>
                <w:tab w:val="left" w:pos="360"/>
              </w:tabs>
              <w:ind w:left="34"/>
              <w:jc w:val="both"/>
              <w:rPr>
                <w:spacing w:val="-8"/>
              </w:rPr>
            </w:pPr>
            <w:r w:rsidRPr="000D29A6">
              <w:rPr>
                <w:spacing w:val="-8"/>
              </w:rPr>
              <w:t>требования, предъявляемые к режиму труда и отдыха, правила и нормы охраны труда и техники безопасности;</w:t>
            </w:r>
          </w:p>
          <w:p w:rsidR="0012250B" w:rsidRPr="000D29A6" w:rsidRDefault="0012250B" w:rsidP="00DF16B1">
            <w:pPr>
              <w:tabs>
                <w:tab w:val="left" w:pos="360"/>
              </w:tabs>
              <w:ind w:left="34"/>
              <w:jc w:val="both"/>
              <w:rPr>
                <w:spacing w:val="-8"/>
              </w:rPr>
            </w:pPr>
            <w:r w:rsidRPr="000D29A6">
              <w:rPr>
                <w:spacing w:val="-8"/>
              </w:rPr>
              <w:t>основы безопасного управления транспортными средствами;</w:t>
            </w:r>
          </w:p>
          <w:p w:rsidR="0012250B" w:rsidRPr="000D29A6" w:rsidRDefault="0012250B" w:rsidP="00DF16B1">
            <w:pPr>
              <w:tabs>
                <w:tab w:val="left" w:pos="360"/>
              </w:tabs>
              <w:ind w:left="34"/>
              <w:jc w:val="both"/>
            </w:pPr>
            <w:r w:rsidRPr="000D29A6">
              <w:rPr>
                <w:spacing w:val="-8"/>
              </w:rPr>
              <w:t>порядок оформления путевой и товарно-транспортной документации;</w:t>
            </w:r>
          </w:p>
          <w:p w:rsidR="0012250B" w:rsidRPr="000D29A6" w:rsidRDefault="0012250B" w:rsidP="00DF16B1">
            <w:pPr>
              <w:tabs>
                <w:tab w:val="left" w:pos="360"/>
              </w:tabs>
              <w:ind w:left="34"/>
              <w:jc w:val="both"/>
              <w:rPr>
                <w:spacing w:val="-8"/>
              </w:rPr>
            </w:pPr>
            <w:r w:rsidRPr="000D29A6">
              <w:rPr>
                <w:spacing w:val="-8"/>
              </w:rPr>
              <w:t>порядок действий водителя в нештатных ситуациях;</w:t>
            </w:r>
          </w:p>
          <w:p w:rsidR="0012250B" w:rsidRPr="000D29A6" w:rsidRDefault="0012250B" w:rsidP="00DF16B1">
            <w:pPr>
              <w:tabs>
                <w:tab w:val="left" w:pos="360"/>
              </w:tabs>
              <w:ind w:left="34"/>
              <w:jc w:val="both"/>
              <w:rPr>
                <w:spacing w:val="-8"/>
              </w:rPr>
            </w:pPr>
            <w:r w:rsidRPr="000D29A6">
              <w:rPr>
                <w:spacing w:val="-8"/>
              </w:rPr>
              <w:t>комплектацию аптечки, назначение и правила применения входящих в ее состав средств;</w:t>
            </w:r>
          </w:p>
          <w:p w:rsidR="0012250B" w:rsidRPr="000D29A6" w:rsidRDefault="0012250B" w:rsidP="00DF16B1">
            <w:pPr>
              <w:tabs>
                <w:tab w:val="left" w:pos="360"/>
              </w:tabs>
              <w:ind w:left="34"/>
              <w:jc w:val="both"/>
              <w:rPr>
                <w:spacing w:val="-8"/>
              </w:rPr>
            </w:pPr>
            <w:r w:rsidRPr="000D29A6">
              <w:rPr>
                <w:spacing w:val="-8"/>
              </w:rPr>
              <w:t>приемы и последовательность действий по оказанию первой помощи пострадавшим при дорожно-транспортных происшествиях;</w:t>
            </w:r>
          </w:p>
          <w:p w:rsidR="0012250B" w:rsidRPr="000D29A6" w:rsidRDefault="0012250B" w:rsidP="00DF16B1">
            <w:pPr>
              <w:widowControl w:val="0"/>
              <w:ind w:left="34"/>
              <w:jc w:val="both"/>
            </w:pPr>
            <w:r w:rsidRPr="000D29A6">
              <w:rPr>
                <w:spacing w:val="-8"/>
              </w:rPr>
              <w:t>правила применения средств пожаротушения.</w:t>
            </w:r>
          </w:p>
          <w:p w:rsidR="0012250B" w:rsidRPr="000D29A6" w:rsidRDefault="0012250B" w:rsidP="00DF16B1">
            <w:pPr>
              <w:tabs>
                <w:tab w:val="left" w:pos="236"/>
              </w:tabs>
              <w:ind w:left="34"/>
              <w:jc w:val="both"/>
            </w:pPr>
            <w:r w:rsidRPr="000D29A6">
              <w:t xml:space="preserve">требования стандартов и технической документации к качеству </w:t>
            </w:r>
            <w:r w:rsidRPr="000D29A6">
              <w:lastRenderedPageBreak/>
              <w:t xml:space="preserve">контролируемых лесоматериалов, правила оформления учетной документации; </w:t>
            </w:r>
          </w:p>
          <w:p w:rsidR="0012250B" w:rsidRPr="000D29A6" w:rsidRDefault="0012250B" w:rsidP="00DF16B1">
            <w:pPr>
              <w:tabs>
                <w:tab w:val="left" w:pos="236"/>
              </w:tabs>
              <w:ind w:left="34"/>
              <w:jc w:val="both"/>
            </w:pPr>
            <w:r w:rsidRPr="000D29A6">
              <w:t xml:space="preserve">методы и средства контроля качества лесоматериалов; </w:t>
            </w:r>
          </w:p>
          <w:p w:rsidR="0012250B" w:rsidRPr="000D29A6" w:rsidRDefault="0012250B" w:rsidP="00DF16B1">
            <w:pPr>
              <w:pStyle w:val="af5"/>
              <w:tabs>
                <w:tab w:val="left" w:pos="236"/>
              </w:tabs>
              <w:spacing w:after="0" w:line="240" w:lineRule="auto"/>
              <w:ind w:left="34"/>
              <w:jc w:val="both"/>
              <w:rPr>
                <w:sz w:val="24"/>
                <w:szCs w:val="24"/>
              </w:rPr>
            </w:pPr>
            <w:r w:rsidRPr="000D29A6">
              <w:rPr>
                <w:rFonts w:ascii="Times New Roman" w:hAnsi="Times New Roman"/>
                <w:sz w:val="24"/>
                <w:szCs w:val="24"/>
              </w:rPr>
              <w:t>показатели качества лесоматериалов, виды брака и способы его предупреждения;</w:t>
            </w:r>
            <w:r w:rsidRPr="000D29A6">
              <w:rPr>
                <w:sz w:val="24"/>
                <w:szCs w:val="24"/>
              </w:rPr>
              <w:t xml:space="preserve"> </w:t>
            </w:r>
          </w:p>
          <w:p w:rsidR="0012250B" w:rsidRPr="000D29A6" w:rsidRDefault="0012250B" w:rsidP="00DF16B1">
            <w:pPr>
              <w:tabs>
                <w:tab w:val="left" w:pos="236"/>
              </w:tabs>
              <w:ind w:left="34"/>
              <w:jc w:val="both"/>
            </w:pPr>
            <w:r w:rsidRPr="000D29A6">
              <w:t>требования охраны труда и техники безопасности;</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безопасные методы и приемы труда;</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приемы выполнения операций на деревообрабатывающих станках;</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 xml:space="preserve">приспособления, оснастку применяемые при выполнении сборочных работ; </w:t>
            </w:r>
          </w:p>
          <w:p w:rsidR="0012250B" w:rsidRPr="000D29A6" w:rsidRDefault="0012250B" w:rsidP="00DF16B1">
            <w:pPr>
              <w:jc w:val="both"/>
            </w:pPr>
            <w:r w:rsidRPr="000D29A6">
              <w:t>комплектность узлов и готовых изделий.</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72</w:t>
            </w:r>
          </w:p>
        </w:tc>
        <w:tc>
          <w:tcPr>
            <w:tcW w:w="1134" w:type="dxa"/>
          </w:tcPr>
          <w:p w:rsidR="0012250B" w:rsidRPr="000D29A6" w:rsidRDefault="0012250B" w:rsidP="00DF16B1">
            <w:pPr>
              <w:jc w:val="center"/>
            </w:pPr>
            <w:r w:rsidRPr="000D29A6">
              <w:rPr>
                <w:sz w:val="22"/>
                <w:szCs w:val="22"/>
              </w:rPr>
              <w:t>ОК 1-9 ПК 4.1-4.6</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r w:rsidRPr="000D29A6">
              <w:rPr>
                <w:sz w:val="22"/>
                <w:szCs w:val="22"/>
              </w:rPr>
              <w:t>ПК 4.7</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r w:rsidRPr="000D29A6">
              <w:rPr>
                <w:sz w:val="22"/>
                <w:szCs w:val="22"/>
              </w:rPr>
              <w:t>ПК</w:t>
            </w:r>
            <w:proofErr w:type="gramStart"/>
            <w:r w:rsidRPr="000D29A6">
              <w:rPr>
                <w:sz w:val="22"/>
                <w:szCs w:val="22"/>
              </w:rPr>
              <w:t>4</w:t>
            </w:r>
            <w:proofErr w:type="gramEnd"/>
            <w:r w:rsidRPr="000D29A6">
              <w:rPr>
                <w:sz w:val="22"/>
                <w:szCs w:val="22"/>
              </w:rPr>
              <w:t>.8-4.10</w:t>
            </w:r>
          </w:p>
        </w:tc>
        <w:tc>
          <w:tcPr>
            <w:tcW w:w="1134" w:type="dxa"/>
          </w:tcPr>
          <w:p w:rsidR="0012250B" w:rsidRPr="000D29A6" w:rsidRDefault="0012250B" w:rsidP="00DF16B1">
            <w:pPr>
              <w:jc w:val="center"/>
            </w:pPr>
            <w:r w:rsidRPr="000D29A6">
              <w:t>Экзамен квалификационный</w:t>
            </w: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p>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1397"/>
        </w:trPr>
        <w:tc>
          <w:tcPr>
            <w:tcW w:w="2660" w:type="dxa"/>
          </w:tcPr>
          <w:p w:rsidR="0012250B" w:rsidRPr="000D29A6" w:rsidRDefault="0012250B" w:rsidP="00DF16B1">
            <w:pPr>
              <w:rPr>
                <w:bCs/>
              </w:rPr>
            </w:pPr>
            <w:r w:rsidRPr="000D29A6">
              <w:lastRenderedPageBreak/>
              <w:t xml:space="preserve">МДК 04.01 </w:t>
            </w:r>
            <w:r w:rsidRPr="000D29A6">
              <w:rPr>
                <w:bCs/>
              </w:rPr>
              <w:t>19203 Тракторист одной из категорий (</w:t>
            </w:r>
            <w:proofErr w:type="gramStart"/>
            <w:r w:rsidRPr="000D29A6">
              <w:rPr>
                <w:bCs/>
              </w:rPr>
              <w:t>В</w:t>
            </w:r>
            <w:proofErr w:type="gramEnd"/>
            <w:r w:rsidRPr="000D29A6">
              <w:rPr>
                <w:bCs/>
              </w:rPr>
              <w:t>, С,</w:t>
            </w:r>
            <w:r w:rsidRPr="000D29A6">
              <w:rPr>
                <w:bCs/>
                <w:lang w:val="en-US"/>
              </w:rPr>
              <w:t>D</w:t>
            </w:r>
            <w:r w:rsidRPr="000D29A6">
              <w:rPr>
                <w:bCs/>
              </w:rPr>
              <w:t>)</w:t>
            </w:r>
          </w:p>
          <w:p w:rsidR="0012250B" w:rsidRPr="000D29A6" w:rsidRDefault="0012250B" w:rsidP="00DF16B1">
            <w:pPr>
              <w:rPr>
                <w:sz w:val="20"/>
                <w:szCs w:val="20"/>
              </w:rPr>
            </w:pPr>
          </w:p>
        </w:tc>
        <w:tc>
          <w:tcPr>
            <w:tcW w:w="8505" w:type="dxa"/>
          </w:tcPr>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 результате изучения МДК 04.01 19203 Тракторист одной из категорий (</w:t>
            </w:r>
            <w:proofErr w:type="gramStart"/>
            <w:r w:rsidRPr="000D29A6">
              <w:rPr>
                <w:rFonts w:ascii="Times New Roman" w:hAnsi="Times New Roman" w:cs="Times New Roman"/>
                <w:sz w:val="24"/>
                <w:szCs w:val="24"/>
              </w:rPr>
              <w:t>В</w:t>
            </w:r>
            <w:proofErr w:type="gramEnd"/>
            <w:r w:rsidRPr="000D29A6">
              <w:rPr>
                <w:rFonts w:ascii="Times New Roman" w:hAnsi="Times New Roman" w:cs="Times New Roman"/>
                <w:sz w:val="24"/>
                <w:szCs w:val="24"/>
              </w:rPr>
              <w:t>, С, D)</w:t>
            </w:r>
            <w:r w:rsidRPr="000D29A6">
              <w:rPr>
                <w:bCs/>
              </w:rPr>
              <w:t xml:space="preserve"> </w:t>
            </w:r>
            <w:r w:rsidRPr="000D29A6">
              <w:rPr>
                <w:rFonts w:ascii="Times New Roman" w:hAnsi="Times New Roman" w:cs="Times New Roman"/>
                <w:sz w:val="24"/>
                <w:szCs w:val="24"/>
              </w:rPr>
              <w:t>обучающийся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иметь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управления тракторами, относящимися к категории «С»;</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tabs>
                <w:tab w:val="left" w:pos="360"/>
              </w:tabs>
              <w:ind w:left="34"/>
              <w:jc w:val="both"/>
              <w:rPr>
                <w:spacing w:val="-8"/>
              </w:rPr>
            </w:pPr>
            <w:r w:rsidRPr="000D29A6">
              <w:rPr>
                <w:spacing w:val="-8"/>
              </w:rPr>
              <w:t>соблюдать Правила дорожного движения;</w:t>
            </w:r>
          </w:p>
          <w:p w:rsidR="0012250B" w:rsidRPr="000D29A6" w:rsidRDefault="0012250B" w:rsidP="00DF16B1">
            <w:pPr>
              <w:tabs>
                <w:tab w:val="left" w:pos="360"/>
              </w:tabs>
              <w:ind w:left="34"/>
              <w:jc w:val="both"/>
              <w:rPr>
                <w:spacing w:val="-8"/>
              </w:rPr>
            </w:pPr>
            <w:r w:rsidRPr="000D29A6">
              <w:rPr>
                <w:spacing w:val="-8"/>
              </w:rPr>
              <w:t>безопасно управлять транспортными средствами в различных дорожных и метеорологических условиях;</w:t>
            </w:r>
          </w:p>
          <w:p w:rsidR="0012250B" w:rsidRPr="000D29A6" w:rsidRDefault="0012250B" w:rsidP="00DF16B1">
            <w:pPr>
              <w:tabs>
                <w:tab w:val="left" w:pos="360"/>
              </w:tabs>
              <w:ind w:left="34"/>
              <w:jc w:val="both"/>
              <w:rPr>
                <w:spacing w:val="-8"/>
              </w:rPr>
            </w:pPr>
            <w:r w:rsidRPr="000D29A6">
              <w:t>уверенно действовать в нештатных ситуациях;</w:t>
            </w:r>
          </w:p>
          <w:p w:rsidR="0012250B" w:rsidRPr="000D29A6" w:rsidRDefault="0012250B" w:rsidP="00DF16B1">
            <w:pPr>
              <w:tabs>
                <w:tab w:val="left" w:pos="360"/>
              </w:tabs>
              <w:ind w:left="34"/>
              <w:jc w:val="both"/>
              <w:rPr>
                <w:spacing w:val="-8"/>
              </w:rPr>
            </w:pPr>
            <w:r w:rsidRPr="000D29A6">
              <w:rPr>
                <w:spacing w:val="-8"/>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12250B" w:rsidRPr="000D29A6" w:rsidRDefault="0012250B" w:rsidP="00DF16B1">
            <w:pPr>
              <w:tabs>
                <w:tab w:val="left" w:pos="360"/>
              </w:tabs>
              <w:ind w:left="34"/>
              <w:jc w:val="both"/>
              <w:rPr>
                <w:spacing w:val="-8"/>
              </w:rPr>
            </w:pPr>
            <w:r w:rsidRPr="000D29A6">
              <w:rPr>
                <w:spacing w:val="-8"/>
              </w:rPr>
              <w:t>выполнять контрольный осмотр транспортных средств перед выездом и при выполнении поездки;</w:t>
            </w:r>
          </w:p>
          <w:p w:rsidR="0012250B" w:rsidRPr="000D29A6" w:rsidRDefault="0012250B" w:rsidP="00DF16B1">
            <w:pPr>
              <w:tabs>
                <w:tab w:val="left" w:pos="360"/>
              </w:tabs>
              <w:ind w:left="34"/>
              <w:jc w:val="both"/>
              <w:rPr>
                <w:spacing w:val="-8"/>
              </w:rPr>
            </w:pPr>
            <w:r w:rsidRPr="000D29A6">
              <w:rPr>
                <w:spacing w:val="-8"/>
              </w:rPr>
              <w:t>заправлять транспортные средства горюче-смазочными материалами и специальными жидкостями с соблюдением экологических требований;</w:t>
            </w:r>
          </w:p>
          <w:p w:rsidR="0012250B" w:rsidRPr="000D29A6" w:rsidRDefault="0012250B" w:rsidP="00DF16B1">
            <w:pPr>
              <w:tabs>
                <w:tab w:val="left" w:pos="360"/>
              </w:tabs>
              <w:ind w:left="34"/>
              <w:jc w:val="both"/>
              <w:rPr>
                <w:spacing w:val="-8"/>
              </w:rPr>
            </w:pPr>
            <w:r w:rsidRPr="000D29A6">
              <w:rPr>
                <w:spacing w:val="-8"/>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12250B" w:rsidRPr="000D29A6" w:rsidRDefault="0012250B" w:rsidP="00DF16B1">
            <w:pPr>
              <w:tabs>
                <w:tab w:val="left" w:pos="360"/>
              </w:tabs>
              <w:ind w:left="34"/>
              <w:jc w:val="both"/>
              <w:rPr>
                <w:spacing w:val="-8"/>
              </w:rPr>
            </w:pPr>
            <w:r w:rsidRPr="000D29A6">
              <w:rPr>
                <w:spacing w:val="-8"/>
              </w:rPr>
              <w:t>соблюдать режим труда и отдыха;</w:t>
            </w:r>
          </w:p>
          <w:p w:rsidR="0012250B" w:rsidRPr="000D29A6" w:rsidRDefault="0012250B" w:rsidP="00DF16B1">
            <w:pPr>
              <w:tabs>
                <w:tab w:val="left" w:pos="360"/>
              </w:tabs>
              <w:ind w:left="34"/>
              <w:jc w:val="both"/>
              <w:rPr>
                <w:spacing w:val="-8"/>
              </w:rPr>
            </w:pPr>
            <w:r w:rsidRPr="000D29A6">
              <w:rPr>
                <w:spacing w:val="-8"/>
              </w:rPr>
              <w:t>обеспечивать прием, размещение, крепление и перевозку грузов</w:t>
            </w:r>
            <w:proofErr w:type="gramStart"/>
            <w:r w:rsidRPr="000D29A6">
              <w:rPr>
                <w:spacing w:val="-8"/>
              </w:rPr>
              <w:t>.</w:t>
            </w:r>
            <w:proofErr w:type="gramEnd"/>
            <w:r w:rsidRPr="000D29A6">
              <w:rPr>
                <w:spacing w:val="-8"/>
              </w:rPr>
              <w:t xml:space="preserve"> </w:t>
            </w:r>
            <w:r w:rsidRPr="000D29A6">
              <w:rPr>
                <w:spacing w:val="-8"/>
              </w:rPr>
              <w:br/>
            </w:r>
            <w:proofErr w:type="gramStart"/>
            <w:r w:rsidRPr="000D29A6">
              <w:rPr>
                <w:spacing w:val="-8"/>
              </w:rPr>
              <w:t>п</w:t>
            </w:r>
            <w:proofErr w:type="gramEnd"/>
            <w:r w:rsidRPr="000D29A6">
              <w:rPr>
                <w:spacing w:val="-8"/>
              </w:rPr>
              <w:t>олучать, оформлять и сдавать путевую и транспортную документацию;</w:t>
            </w:r>
          </w:p>
          <w:p w:rsidR="0012250B" w:rsidRPr="000D29A6" w:rsidRDefault="0012250B" w:rsidP="00DF16B1">
            <w:pPr>
              <w:tabs>
                <w:tab w:val="left" w:pos="360"/>
              </w:tabs>
              <w:ind w:left="34"/>
              <w:jc w:val="both"/>
              <w:rPr>
                <w:spacing w:val="-8"/>
              </w:rPr>
            </w:pPr>
            <w:r w:rsidRPr="000D29A6">
              <w:rPr>
                <w:spacing w:val="-8"/>
              </w:rPr>
              <w:t>принимать возможные меры для оказания первой помощи пострадавшим при дорожно-транспортных происшествиях;</w:t>
            </w:r>
          </w:p>
          <w:p w:rsidR="0012250B" w:rsidRPr="000D29A6" w:rsidRDefault="0012250B" w:rsidP="00DF16B1">
            <w:pPr>
              <w:tabs>
                <w:tab w:val="left" w:pos="360"/>
              </w:tabs>
              <w:ind w:left="34"/>
              <w:jc w:val="both"/>
            </w:pPr>
            <w:r w:rsidRPr="000D29A6">
              <w:rPr>
                <w:spacing w:val="-8"/>
              </w:rPr>
              <w:t>использовать средства пожаротушения;</w:t>
            </w:r>
          </w:p>
          <w:p w:rsidR="0012250B" w:rsidRPr="000D29A6" w:rsidRDefault="0012250B" w:rsidP="00DF16B1">
            <w:pPr>
              <w:tabs>
                <w:tab w:val="left" w:pos="169"/>
              </w:tabs>
              <w:ind w:left="34"/>
              <w:jc w:val="both"/>
            </w:pPr>
            <w:r w:rsidRPr="000D29A6">
              <w:t xml:space="preserve">оформлять учетную документацию;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rPr>
                <w:b/>
              </w:rPr>
              <w:lastRenderedPageBreak/>
              <w:t>знать:</w:t>
            </w:r>
          </w:p>
          <w:p w:rsidR="0012250B" w:rsidRPr="000D29A6" w:rsidRDefault="0012250B" w:rsidP="00DF16B1">
            <w:pPr>
              <w:tabs>
                <w:tab w:val="left" w:pos="360"/>
              </w:tabs>
              <w:ind w:left="34"/>
              <w:jc w:val="both"/>
              <w:rPr>
                <w:spacing w:val="-8"/>
              </w:rPr>
            </w:pPr>
            <w:r w:rsidRPr="000D29A6">
              <w:rPr>
                <w:spacing w:val="-8"/>
              </w:rPr>
              <w:t>основы законодательства в сфере дорожного движения, Правила дорожного движения;</w:t>
            </w:r>
          </w:p>
          <w:p w:rsidR="0012250B" w:rsidRPr="000D29A6" w:rsidRDefault="0012250B" w:rsidP="00DF16B1">
            <w:pPr>
              <w:tabs>
                <w:tab w:val="left" w:pos="360"/>
              </w:tabs>
              <w:ind w:left="34"/>
              <w:jc w:val="both"/>
              <w:rPr>
                <w:spacing w:val="-8"/>
              </w:rPr>
            </w:pPr>
            <w:r w:rsidRPr="000D29A6">
              <w:rPr>
                <w:spacing w:val="-8"/>
              </w:rPr>
              <w:t>правила эксплуатации транспортных средств;</w:t>
            </w:r>
          </w:p>
          <w:p w:rsidR="0012250B" w:rsidRPr="000D29A6" w:rsidRDefault="0012250B" w:rsidP="00DF16B1">
            <w:pPr>
              <w:tabs>
                <w:tab w:val="left" w:pos="360"/>
              </w:tabs>
              <w:ind w:left="34"/>
              <w:rPr>
                <w:spacing w:val="-8"/>
              </w:rPr>
            </w:pPr>
            <w:r w:rsidRPr="000D29A6">
              <w:rPr>
                <w:spacing w:val="-8"/>
              </w:rPr>
              <w:t xml:space="preserve">правила перевозки грузов; </w:t>
            </w:r>
            <w:r w:rsidRPr="000D29A6">
              <w:rPr>
                <w:spacing w:val="-8"/>
              </w:rPr>
              <w:b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12250B" w:rsidRPr="000D29A6" w:rsidRDefault="0012250B" w:rsidP="00DF16B1">
            <w:pPr>
              <w:tabs>
                <w:tab w:val="left" w:pos="360"/>
              </w:tabs>
              <w:ind w:left="34"/>
              <w:jc w:val="both"/>
              <w:rPr>
                <w:spacing w:val="-8"/>
              </w:rPr>
            </w:pPr>
            <w:r w:rsidRPr="000D29A6">
              <w:rPr>
                <w:spacing w:val="-8"/>
              </w:rPr>
              <w:t>назначение, расположение, принцип действия основных механизмов и приборов транспортных средств;</w:t>
            </w:r>
          </w:p>
          <w:p w:rsidR="0012250B" w:rsidRPr="000D29A6" w:rsidRDefault="0012250B" w:rsidP="00DF16B1">
            <w:pPr>
              <w:tabs>
                <w:tab w:val="left" w:pos="360"/>
              </w:tabs>
              <w:ind w:left="34"/>
              <w:jc w:val="both"/>
            </w:pPr>
            <w:r w:rsidRPr="000D29A6">
              <w:t>правила техники безопасности при проверке технического состояния транспортных средств, проведении погрузочно-разгрузочных работ;</w:t>
            </w:r>
          </w:p>
          <w:p w:rsidR="0012250B" w:rsidRPr="000D29A6" w:rsidRDefault="0012250B" w:rsidP="00DF16B1">
            <w:pPr>
              <w:tabs>
                <w:tab w:val="left" w:pos="360"/>
              </w:tabs>
              <w:ind w:left="34"/>
              <w:jc w:val="both"/>
              <w:rPr>
                <w:spacing w:val="-8"/>
              </w:rPr>
            </w:pPr>
            <w:r w:rsidRPr="000D29A6">
              <w:rPr>
                <w:spacing w:val="-8"/>
              </w:rPr>
              <w:t>порядок выполнения контрольного осмотра транспортных средств перед поездкой и работ по его техническому обслуживанию;</w:t>
            </w:r>
          </w:p>
          <w:p w:rsidR="0012250B" w:rsidRPr="000D29A6" w:rsidRDefault="0012250B" w:rsidP="00DF16B1">
            <w:pPr>
              <w:tabs>
                <w:tab w:val="left" w:pos="360"/>
              </w:tabs>
              <w:ind w:left="34"/>
              <w:jc w:val="both"/>
              <w:rPr>
                <w:spacing w:val="-8"/>
              </w:rPr>
            </w:pPr>
            <w:r w:rsidRPr="000D29A6">
              <w:rPr>
                <w:spacing w:val="-8"/>
              </w:rPr>
              <w:t>перечень неисправностей и условий, при которых запрещается эксплуатация транспортных средств или их дальнейшее движение;</w:t>
            </w:r>
          </w:p>
          <w:p w:rsidR="0012250B" w:rsidRPr="000D29A6" w:rsidRDefault="0012250B" w:rsidP="00DF16B1">
            <w:pPr>
              <w:tabs>
                <w:tab w:val="left" w:pos="360"/>
              </w:tabs>
              <w:ind w:left="34"/>
              <w:jc w:val="both"/>
            </w:pPr>
            <w:r w:rsidRPr="000D29A6">
              <w:t>приемы устранения неисправностей и выполнения работ по техническому обслуживанию;</w:t>
            </w:r>
          </w:p>
          <w:p w:rsidR="0012250B" w:rsidRPr="000D29A6" w:rsidRDefault="0012250B" w:rsidP="00DF16B1">
            <w:pPr>
              <w:tabs>
                <w:tab w:val="left" w:pos="360"/>
              </w:tabs>
              <w:ind w:left="34"/>
              <w:jc w:val="both"/>
            </w:pPr>
            <w:r w:rsidRPr="000D29A6">
              <w:t>правила обращения с эксплуатационными материалами;</w:t>
            </w:r>
          </w:p>
          <w:p w:rsidR="0012250B" w:rsidRPr="000D29A6" w:rsidRDefault="0012250B" w:rsidP="00DF16B1">
            <w:pPr>
              <w:tabs>
                <w:tab w:val="left" w:pos="360"/>
              </w:tabs>
              <w:ind w:left="34"/>
              <w:jc w:val="both"/>
              <w:rPr>
                <w:spacing w:val="-8"/>
              </w:rPr>
            </w:pPr>
            <w:r w:rsidRPr="000D29A6">
              <w:rPr>
                <w:spacing w:val="-8"/>
              </w:rPr>
              <w:t>требования, предъявляемые к режиму труда и отдыха, правила и нормы охраны труда и техники безопасности;</w:t>
            </w:r>
          </w:p>
          <w:p w:rsidR="0012250B" w:rsidRPr="000D29A6" w:rsidRDefault="0012250B" w:rsidP="00DF16B1">
            <w:pPr>
              <w:tabs>
                <w:tab w:val="left" w:pos="360"/>
              </w:tabs>
              <w:ind w:left="34"/>
              <w:jc w:val="both"/>
              <w:rPr>
                <w:spacing w:val="-8"/>
              </w:rPr>
            </w:pPr>
            <w:r w:rsidRPr="000D29A6">
              <w:rPr>
                <w:spacing w:val="-8"/>
              </w:rPr>
              <w:t>основы безопасного управления транспортными средствами;</w:t>
            </w:r>
          </w:p>
          <w:p w:rsidR="0012250B" w:rsidRPr="000D29A6" w:rsidRDefault="0012250B" w:rsidP="00DF16B1">
            <w:pPr>
              <w:tabs>
                <w:tab w:val="left" w:pos="360"/>
              </w:tabs>
              <w:ind w:left="34"/>
              <w:jc w:val="both"/>
            </w:pPr>
            <w:r w:rsidRPr="000D29A6">
              <w:rPr>
                <w:spacing w:val="-8"/>
              </w:rPr>
              <w:t>порядок оформления путевой и товарно-транспортной документации;</w:t>
            </w:r>
          </w:p>
          <w:p w:rsidR="0012250B" w:rsidRPr="000D29A6" w:rsidRDefault="0012250B" w:rsidP="00DF16B1">
            <w:pPr>
              <w:tabs>
                <w:tab w:val="left" w:pos="360"/>
              </w:tabs>
              <w:ind w:left="34"/>
              <w:jc w:val="both"/>
              <w:rPr>
                <w:spacing w:val="-8"/>
              </w:rPr>
            </w:pPr>
            <w:r w:rsidRPr="000D29A6">
              <w:rPr>
                <w:spacing w:val="-8"/>
              </w:rPr>
              <w:t>порядок действий водителя в нештатных ситуациях;</w:t>
            </w:r>
          </w:p>
          <w:p w:rsidR="0012250B" w:rsidRPr="000D29A6" w:rsidRDefault="0012250B" w:rsidP="00DF16B1">
            <w:pPr>
              <w:tabs>
                <w:tab w:val="left" w:pos="360"/>
              </w:tabs>
              <w:ind w:left="34"/>
              <w:jc w:val="both"/>
              <w:rPr>
                <w:spacing w:val="-8"/>
              </w:rPr>
            </w:pPr>
            <w:r w:rsidRPr="000D29A6">
              <w:rPr>
                <w:spacing w:val="-8"/>
              </w:rPr>
              <w:t>комплектацию аптечки, назначение и правила применения входящих в ее состав средств;</w:t>
            </w:r>
          </w:p>
          <w:p w:rsidR="0012250B" w:rsidRPr="000D29A6" w:rsidRDefault="0012250B" w:rsidP="00DF16B1">
            <w:pPr>
              <w:tabs>
                <w:tab w:val="left" w:pos="360"/>
              </w:tabs>
              <w:ind w:left="34"/>
              <w:jc w:val="both"/>
              <w:rPr>
                <w:spacing w:val="-8"/>
              </w:rPr>
            </w:pPr>
            <w:r w:rsidRPr="000D29A6">
              <w:rPr>
                <w:spacing w:val="-8"/>
              </w:rPr>
              <w:t>приемы и последовательность действий по оказанию первой помощи пострадавшим при дорожно-транспортных происшествиях;</w:t>
            </w:r>
          </w:p>
          <w:p w:rsidR="0012250B" w:rsidRPr="000D29A6" w:rsidRDefault="0012250B" w:rsidP="00DF16B1">
            <w:pPr>
              <w:widowControl w:val="0"/>
              <w:ind w:left="34"/>
              <w:jc w:val="both"/>
            </w:pPr>
            <w:r w:rsidRPr="000D29A6">
              <w:rPr>
                <w:spacing w:val="-8"/>
              </w:rPr>
              <w:t>правила применения средств пожаротушения.</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p>
        </w:tc>
        <w:tc>
          <w:tcPr>
            <w:tcW w:w="1134" w:type="dxa"/>
          </w:tcPr>
          <w:p w:rsidR="0012250B" w:rsidRPr="000D29A6" w:rsidRDefault="0012250B" w:rsidP="00DF16B1">
            <w:pPr>
              <w:jc w:val="center"/>
            </w:pPr>
            <w:r w:rsidRPr="000D29A6">
              <w:rPr>
                <w:sz w:val="22"/>
                <w:szCs w:val="22"/>
              </w:rPr>
              <w:t>ОК 1-9 ПК 4.1-4.6</w:t>
            </w:r>
          </w:p>
          <w:p w:rsidR="0012250B" w:rsidRPr="000D29A6" w:rsidRDefault="0012250B" w:rsidP="00DF16B1">
            <w:pPr>
              <w:jc w:val="center"/>
            </w:pPr>
            <w:r w:rsidRPr="000D29A6">
              <w:rPr>
                <w:sz w:val="22"/>
                <w:szCs w:val="22"/>
              </w:rPr>
              <w:t>ДПК.1.7</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1397"/>
        </w:trPr>
        <w:tc>
          <w:tcPr>
            <w:tcW w:w="2660" w:type="dxa"/>
          </w:tcPr>
          <w:p w:rsidR="0012250B" w:rsidRPr="000D29A6" w:rsidRDefault="0012250B" w:rsidP="00DF16B1">
            <w:pPr>
              <w:rPr>
                <w:sz w:val="23"/>
                <w:szCs w:val="23"/>
              </w:rPr>
            </w:pPr>
            <w:r w:rsidRPr="000D29A6">
              <w:rPr>
                <w:sz w:val="23"/>
                <w:szCs w:val="23"/>
              </w:rPr>
              <w:lastRenderedPageBreak/>
              <w:t>12982 Контролер  лесозаготовительного производства и лесосплава</w:t>
            </w:r>
          </w:p>
          <w:p w:rsidR="0012250B" w:rsidRPr="000D29A6" w:rsidRDefault="0012250B" w:rsidP="00DF16B1"/>
        </w:tc>
        <w:tc>
          <w:tcPr>
            <w:tcW w:w="8505" w:type="dxa"/>
          </w:tcPr>
          <w:p w:rsidR="0012250B" w:rsidRPr="000D29A6" w:rsidRDefault="0012250B" w:rsidP="00DF16B1">
            <w:r w:rsidRPr="000D29A6">
              <w:t xml:space="preserve">В результате освоения МДК.04.01. </w:t>
            </w:r>
            <w:r w:rsidRPr="000D29A6">
              <w:rPr>
                <w:sz w:val="23"/>
                <w:szCs w:val="23"/>
              </w:rPr>
              <w:t xml:space="preserve">12982 Контролер  лесозаготовительного производства и лесосплава </w:t>
            </w:r>
            <w:r w:rsidRPr="000D29A6">
              <w:t>обучающийся должен:</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иметь </w:t>
            </w:r>
            <w:r w:rsidRPr="000D29A6">
              <w:rPr>
                <w:b/>
              </w:rPr>
              <w:t>практический опыт:</w:t>
            </w:r>
          </w:p>
          <w:p w:rsidR="0012250B" w:rsidRPr="000D29A6" w:rsidRDefault="0012250B" w:rsidP="00DF16B1">
            <w:pPr>
              <w:tabs>
                <w:tab w:val="left" w:pos="203"/>
              </w:tabs>
              <w:jc w:val="both"/>
              <w:rPr>
                <w:iCs/>
              </w:rPr>
            </w:pPr>
            <w:r w:rsidRPr="000D29A6">
              <w:rPr>
                <w:iCs/>
              </w:rPr>
              <w:t>работы с нормативной, конструкторской и технологической документацией, современной справочной литературой и другими информационными источниками;</w:t>
            </w:r>
          </w:p>
          <w:p w:rsidR="0012250B" w:rsidRPr="000D29A6" w:rsidRDefault="0012250B" w:rsidP="00DF16B1">
            <w:pPr>
              <w:tabs>
                <w:tab w:val="left" w:pos="169"/>
              </w:tabs>
              <w:ind w:left="34"/>
              <w:jc w:val="both"/>
            </w:pPr>
            <w:r w:rsidRPr="000D29A6">
              <w:lastRenderedPageBreak/>
              <w:t xml:space="preserve">оформлять учетную документацию; </w:t>
            </w:r>
          </w:p>
          <w:p w:rsidR="0012250B" w:rsidRPr="000D29A6" w:rsidRDefault="0012250B" w:rsidP="00DF16B1">
            <w:pPr>
              <w:tabs>
                <w:tab w:val="left" w:pos="169"/>
              </w:tabs>
              <w:ind w:left="34"/>
              <w:jc w:val="both"/>
            </w:pPr>
            <w:r w:rsidRPr="000D29A6">
              <w:t xml:space="preserve">выполнять контроль качества и приемки лесоматериалов; </w:t>
            </w:r>
          </w:p>
          <w:p w:rsidR="0012250B" w:rsidRPr="000D29A6" w:rsidRDefault="0012250B" w:rsidP="00DF16B1">
            <w:pPr>
              <w:jc w:val="both"/>
              <w:rPr>
                <w:b/>
                <w:iCs/>
              </w:rPr>
            </w:pPr>
            <w:r w:rsidRPr="000D29A6">
              <w:rPr>
                <w:b/>
                <w:iCs/>
              </w:rPr>
              <w:t xml:space="preserve">знать: </w:t>
            </w:r>
          </w:p>
          <w:p w:rsidR="0012250B" w:rsidRPr="000D29A6" w:rsidRDefault="0012250B" w:rsidP="00DF16B1">
            <w:pPr>
              <w:tabs>
                <w:tab w:val="left" w:pos="236"/>
              </w:tabs>
              <w:ind w:left="34"/>
              <w:jc w:val="both"/>
            </w:pPr>
            <w:r w:rsidRPr="000D29A6">
              <w:t xml:space="preserve">требования стандартов и технической документации к качеству контролируемых лесоматериалов, правила оформления учетной документации; </w:t>
            </w:r>
          </w:p>
          <w:p w:rsidR="0012250B" w:rsidRPr="000D29A6" w:rsidRDefault="0012250B" w:rsidP="00DF16B1">
            <w:pPr>
              <w:tabs>
                <w:tab w:val="left" w:pos="236"/>
              </w:tabs>
              <w:ind w:left="34"/>
              <w:jc w:val="both"/>
            </w:pPr>
            <w:r w:rsidRPr="000D29A6">
              <w:t xml:space="preserve">методы и средства контроля качества лесоматериалов; </w:t>
            </w:r>
          </w:p>
          <w:p w:rsidR="0012250B" w:rsidRPr="000D29A6" w:rsidRDefault="0012250B" w:rsidP="00DF16B1">
            <w:pPr>
              <w:pStyle w:val="af5"/>
              <w:tabs>
                <w:tab w:val="left" w:pos="236"/>
              </w:tabs>
              <w:spacing w:after="0" w:line="240" w:lineRule="auto"/>
              <w:ind w:left="34"/>
              <w:jc w:val="both"/>
              <w:rPr>
                <w:sz w:val="24"/>
                <w:szCs w:val="24"/>
              </w:rPr>
            </w:pPr>
            <w:r w:rsidRPr="000D29A6">
              <w:rPr>
                <w:rFonts w:ascii="Times New Roman" w:hAnsi="Times New Roman"/>
                <w:sz w:val="24"/>
                <w:szCs w:val="24"/>
              </w:rPr>
              <w:t>показатели качества лесоматериалов, виды брака и способы его предупреждения;</w:t>
            </w:r>
            <w:r w:rsidRPr="000D29A6">
              <w:rPr>
                <w:sz w:val="24"/>
                <w:szCs w:val="24"/>
              </w:rPr>
              <w:t xml:space="preserve"> </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r w:rsidRPr="000D29A6">
              <w:t>Дифференционный зачет</w:t>
            </w:r>
          </w:p>
        </w:tc>
      </w:tr>
      <w:tr w:rsidR="0012250B" w:rsidRPr="000D29A6" w:rsidTr="00DF16B1">
        <w:trPr>
          <w:trHeight w:val="1397"/>
        </w:trPr>
        <w:tc>
          <w:tcPr>
            <w:tcW w:w="2660" w:type="dxa"/>
          </w:tcPr>
          <w:p w:rsidR="0012250B" w:rsidRPr="000D29A6" w:rsidRDefault="0012250B" w:rsidP="00DF16B1">
            <w:r w:rsidRPr="000D29A6">
              <w:lastRenderedPageBreak/>
              <w:t>18783 Станочник деревообрабатывающих станков</w:t>
            </w:r>
          </w:p>
        </w:tc>
        <w:tc>
          <w:tcPr>
            <w:tcW w:w="8505" w:type="dxa"/>
          </w:tcPr>
          <w:p w:rsidR="0012250B" w:rsidRPr="000D29A6" w:rsidRDefault="0012250B" w:rsidP="00DF16B1">
            <w:r w:rsidRPr="000D29A6">
              <w:t>В результате освоения МДК.04.01. 18783 Станочник деревообрабатывающих станков обучающийся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 xml:space="preserve">иметь </w:t>
            </w:r>
            <w:r w:rsidRPr="000D29A6">
              <w:rPr>
                <w:rFonts w:ascii="Times New Roman" w:hAnsi="Times New Roman" w:cs="Times New Roman"/>
                <w:b/>
                <w:sz w:val="24"/>
                <w:szCs w:val="24"/>
              </w:rPr>
              <w:t>практический опыт:</w:t>
            </w:r>
          </w:p>
          <w:p w:rsidR="0012250B" w:rsidRPr="000D29A6" w:rsidRDefault="0012250B" w:rsidP="00DF16B1">
            <w:pPr>
              <w:tabs>
                <w:tab w:val="left" w:pos="169"/>
              </w:tabs>
              <w:ind w:left="34"/>
              <w:jc w:val="both"/>
            </w:pPr>
            <w:r w:rsidRPr="000D29A6">
              <w:t xml:space="preserve">выполнять пооперационный контроль технологического процесса обработки древесных материалов на </w:t>
            </w:r>
            <w:r w:rsidRPr="000D29A6">
              <w:rPr>
                <w:lang w:eastAsia="ar-SA"/>
              </w:rPr>
              <w:t>деревообрабатывающих станках</w:t>
            </w:r>
            <w:r w:rsidRPr="000D29A6">
              <w:t xml:space="preserve">; </w:t>
            </w:r>
          </w:p>
          <w:p w:rsidR="0012250B" w:rsidRPr="000D29A6" w:rsidRDefault="0012250B" w:rsidP="00DF16B1">
            <w:pPr>
              <w:pStyle w:val="28"/>
              <w:widowControl w:val="0"/>
              <w:tabs>
                <w:tab w:val="left" w:pos="203"/>
              </w:tabs>
              <w:ind w:left="0" w:firstLine="0"/>
              <w:jc w:val="both"/>
              <w:rPr>
                <w:lang w:eastAsia="ar-SA"/>
              </w:rPr>
            </w:pPr>
            <w:r w:rsidRPr="000D29A6">
              <w:rPr>
                <w:lang w:eastAsia="ar-SA"/>
              </w:rPr>
              <w:t>владения приемами настройки, эксплуатации деревообрабатывающего обрудования;</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определять качество подготовки инструмента к работе;</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определять виды брака, причины возникновения и способы его устранения;</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проводить настройку деревообрабатывающих станков;</w:t>
            </w:r>
          </w:p>
          <w:p w:rsidR="0012250B" w:rsidRPr="000D29A6" w:rsidRDefault="0012250B" w:rsidP="00DF16B1">
            <w:pPr>
              <w:pStyle w:val="af5"/>
              <w:tabs>
                <w:tab w:val="left" w:pos="169"/>
              </w:tabs>
              <w:spacing w:after="0" w:line="240" w:lineRule="auto"/>
              <w:ind w:left="34"/>
              <w:jc w:val="both"/>
              <w:rPr>
                <w:rFonts w:ascii="Times New Roman" w:hAnsi="Times New Roman"/>
                <w:sz w:val="24"/>
                <w:szCs w:val="24"/>
              </w:rPr>
            </w:pPr>
            <w:r w:rsidRPr="000D29A6">
              <w:rPr>
                <w:rFonts w:ascii="Times New Roman" w:hAnsi="Times New Roman"/>
                <w:sz w:val="24"/>
                <w:szCs w:val="24"/>
              </w:rPr>
              <w:t>производить выбор приспособлений и оснастки по виду работ.</w:t>
            </w:r>
          </w:p>
          <w:p w:rsidR="0012250B" w:rsidRPr="000D29A6" w:rsidRDefault="0012250B" w:rsidP="00DF16B1">
            <w:pPr>
              <w:jc w:val="both"/>
              <w:rPr>
                <w:b/>
                <w:iCs/>
              </w:rPr>
            </w:pPr>
            <w:r w:rsidRPr="000D29A6">
              <w:rPr>
                <w:b/>
                <w:iCs/>
              </w:rPr>
              <w:t xml:space="preserve">знать: </w:t>
            </w:r>
          </w:p>
          <w:p w:rsidR="0012250B" w:rsidRPr="000D29A6" w:rsidRDefault="0012250B" w:rsidP="00DF16B1">
            <w:pPr>
              <w:tabs>
                <w:tab w:val="left" w:pos="236"/>
              </w:tabs>
              <w:ind w:left="34"/>
              <w:jc w:val="both"/>
            </w:pPr>
            <w:r w:rsidRPr="000D29A6">
              <w:t>требования охраны труда и техники безопасности;</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безопасные методы и приемы труда;</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приемы выполнения операций на деревообрабатывающих станках;</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 xml:space="preserve">приспособления, оснастку применяемые при выполнении сборочных работ; </w:t>
            </w:r>
          </w:p>
          <w:p w:rsidR="0012250B" w:rsidRPr="000D29A6" w:rsidRDefault="0012250B" w:rsidP="00DF16B1">
            <w:pPr>
              <w:pStyle w:val="af5"/>
              <w:tabs>
                <w:tab w:val="left" w:pos="236"/>
              </w:tabs>
              <w:spacing w:after="0" w:line="240" w:lineRule="auto"/>
              <w:ind w:left="34"/>
              <w:jc w:val="both"/>
              <w:rPr>
                <w:rFonts w:ascii="Times New Roman" w:hAnsi="Times New Roman"/>
                <w:sz w:val="24"/>
                <w:szCs w:val="24"/>
              </w:rPr>
            </w:pPr>
            <w:r w:rsidRPr="000D29A6">
              <w:rPr>
                <w:rFonts w:ascii="Times New Roman" w:hAnsi="Times New Roman"/>
                <w:sz w:val="24"/>
                <w:szCs w:val="24"/>
              </w:rPr>
              <w:t>комплектность узлов и готовых изделий.</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p>
        </w:tc>
        <w:tc>
          <w:tcPr>
            <w:tcW w:w="1134" w:type="dxa"/>
          </w:tcPr>
          <w:p w:rsidR="0012250B" w:rsidRPr="000D29A6" w:rsidRDefault="0012250B" w:rsidP="00DF16B1">
            <w:pPr>
              <w:jc w:val="center"/>
            </w:pPr>
          </w:p>
        </w:tc>
        <w:tc>
          <w:tcPr>
            <w:tcW w:w="1134" w:type="dxa"/>
          </w:tcPr>
          <w:p w:rsidR="0012250B" w:rsidRPr="000D29A6" w:rsidRDefault="0012250B" w:rsidP="00DF16B1">
            <w:pPr>
              <w:jc w:val="center"/>
            </w:pPr>
          </w:p>
        </w:tc>
      </w:tr>
      <w:tr w:rsidR="0012250B" w:rsidRPr="000D29A6" w:rsidTr="00DF16B1">
        <w:trPr>
          <w:trHeight w:val="1050"/>
        </w:trPr>
        <w:tc>
          <w:tcPr>
            <w:tcW w:w="2660" w:type="dxa"/>
          </w:tcPr>
          <w:p w:rsidR="0012250B" w:rsidRPr="000D29A6" w:rsidRDefault="0012250B" w:rsidP="00DF16B1">
            <w:pPr>
              <w:rPr>
                <w:b/>
              </w:rPr>
            </w:pPr>
            <w:r w:rsidRPr="000D29A6">
              <w:rPr>
                <w:b/>
              </w:rPr>
              <w:t>УП.01.01</w:t>
            </w:r>
            <w:r w:rsidRPr="000D29A6">
              <w:t xml:space="preserve"> Учебная практика</w:t>
            </w:r>
          </w:p>
          <w:p w:rsidR="0012250B" w:rsidRPr="000D29A6" w:rsidRDefault="0012250B" w:rsidP="00DF16B1">
            <w:pPr>
              <w:rPr>
                <w:b/>
              </w:rPr>
            </w:pPr>
          </w:p>
        </w:tc>
        <w:tc>
          <w:tcPr>
            <w:tcW w:w="8505" w:type="dxa"/>
          </w:tcPr>
          <w:p w:rsidR="0012250B" w:rsidRPr="000D29A6" w:rsidRDefault="0012250B" w:rsidP="00DF16B1">
            <w:pPr>
              <w:jc w:val="both"/>
            </w:pPr>
            <w:r w:rsidRPr="000D29A6">
              <w:t xml:space="preserve">Результатом прохождения практики по профессиональному модулю является освоение: </w:t>
            </w:r>
          </w:p>
          <w:p w:rsidR="0012250B" w:rsidRPr="000D29A6" w:rsidRDefault="0012250B" w:rsidP="00DF16B1">
            <w:pPr>
              <w:jc w:val="both"/>
              <w:rPr>
                <w:b/>
              </w:rPr>
            </w:pPr>
            <w:r w:rsidRPr="000D29A6">
              <w:rPr>
                <w:b/>
              </w:rPr>
              <w:t>практического опыта:</w:t>
            </w:r>
          </w:p>
          <w:p w:rsidR="0012250B" w:rsidRPr="000D29A6" w:rsidRDefault="0012250B" w:rsidP="00DF16B1">
            <w:pPr>
              <w:jc w:val="both"/>
              <w:rPr>
                <w:b/>
              </w:rPr>
            </w:pPr>
            <w:r w:rsidRPr="000D29A6">
              <w:t xml:space="preserve">таксационных  измерений; </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определения основных древесных пород и сортов древесных материалов;</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 xml:space="preserve">проведения  лесовосстановительных  мероприятий; </w:t>
            </w:r>
          </w:p>
          <w:p w:rsidR="0012250B" w:rsidRPr="000D29A6" w:rsidRDefault="0012250B" w:rsidP="00DF16B1">
            <w:pPr>
              <w:jc w:val="both"/>
            </w:pPr>
            <w:r w:rsidRPr="000D29A6">
              <w:rPr>
                <w:b/>
                <w:iCs/>
              </w:rPr>
              <w:t>умений:</w:t>
            </w:r>
            <w:r w:rsidRPr="000D29A6">
              <w:t xml:space="preserve"> </w:t>
            </w:r>
          </w:p>
          <w:p w:rsidR="0012250B" w:rsidRPr="000D29A6" w:rsidRDefault="0012250B" w:rsidP="00DF16B1">
            <w:pPr>
              <w:pStyle w:val="af5"/>
              <w:spacing w:after="0" w:line="240" w:lineRule="auto"/>
              <w:ind w:left="0"/>
              <w:jc w:val="both"/>
              <w:rPr>
                <w:rFonts w:ascii="Times New Roman" w:hAnsi="Times New Roman"/>
                <w:spacing w:val="-4"/>
                <w:sz w:val="24"/>
                <w:szCs w:val="24"/>
              </w:rPr>
            </w:pPr>
            <w:r w:rsidRPr="000D29A6">
              <w:rPr>
                <w:rFonts w:ascii="Times New Roman" w:hAnsi="Times New Roman"/>
                <w:spacing w:val="-4"/>
                <w:sz w:val="24"/>
                <w:szCs w:val="24"/>
              </w:rPr>
              <w:t>определять основные древесные породы;</w:t>
            </w:r>
          </w:p>
          <w:p w:rsidR="0012250B" w:rsidRPr="000D29A6" w:rsidRDefault="0012250B" w:rsidP="00DF16B1">
            <w:pPr>
              <w:pStyle w:val="af5"/>
              <w:spacing w:after="0" w:line="240" w:lineRule="auto"/>
              <w:ind w:left="0"/>
              <w:jc w:val="both"/>
              <w:rPr>
                <w:rFonts w:ascii="Times New Roman" w:hAnsi="Times New Roman"/>
                <w:spacing w:val="-4"/>
                <w:sz w:val="24"/>
                <w:szCs w:val="24"/>
              </w:rPr>
            </w:pPr>
            <w:r w:rsidRPr="000D29A6">
              <w:rPr>
                <w:rFonts w:ascii="Times New Roman" w:hAnsi="Times New Roman"/>
                <w:spacing w:val="-4"/>
                <w:sz w:val="24"/>
                <w:szCs w:val="24"/>
              </w:rPr>
              <w:t xml:space="preserve">проводить  измерения  и испытания лесоматериалов в соответствии </w:t>
            </w:r>
            <w:proofErr w:type="gramStart"/>
            <w:r w:rsidRPr="000D29A6">
              <w:rPr>
                <w:rFonts w:ascii="Times New Roman" w:hAnsi="Times New Roman"/>
                <w:spacing w:val="-4"/>
                <w:sz w:val="24"/>
                <w:szCs w:val="24"/>
              </w:rPr>
              <w:t>с</w:t>
            </w:r>
            <w:proofErr w:type="gramEnd"/>
            <w:r w:rsidRPr="000D29A6">
              <w:rPr>
                <w:rFonts w:ascii="Times New Roman" w:hAnsi="Times New Roman"/>
                <w:spacing w:val="-4"/>
                <w:sz w:val="24"/>
                <w:szCs w:val="24"/>
              </w:rPr>
              <w:t xml:space="preserve"> требовании </w:t>
            </w:r>
            <w:r w:rsidRPr="000D29A6">
              <w:rPr>
                <w:rFonts w:ascii="Times New Roman" w:hAnsi="Times New Roman"/>
                <w:spacing w:val="-4"/>
                <w:sz w:val="24"/>
                <w:szCs w:val="24"/>
              </w:rPr>
              <w:lastRenderedPageBreak/>
              <w:t>ГОСТов;</w:t>
            </w:r>
          </w:p>
          <w:p w:rsidR="0012250B" w:rsidRPr="000D29A6" w:rsidRDefault="0012250B" w:rsidP="00DF16B1">
            <w:pPr>
              <w:pStyle w:val="af5"/>
              <w:spacing w:after="0" w:line="240" w:lineRule="auto"/>
              <w:ind w:left="0"/>
              <w:jc w:val="both"/>
              <w:rPr>
                <w:rFonts w:ascii="Times New Roman" w:hAnsi="Times New Roman"/>
                <w:spacing w:val="-4"/>
                <w:sz w:val="24"/>
                <w:szCs w:val="24"/>
              </w:rPr>
            </w:pPr>
            <w:r w:rsidRPr="000D29A6">
              <w:rPr>
                <w:rFonts w:ascii="Times New Roman" w:hAnsi="Times New Roman"/>
                <w:spacing w:val="-4"/>
                <w:sz w:val="24"/>
                <w:szCs w:val="24"/>
              </w:rPr>
              <w:t>работать с  таксационными  приборами  и  инструментами;</w:t>
            </w:r>
          </w:p>
          <w:p w:rsidR="0012250B" w:rsidRPr="000D29A6" w:rsidRDefault="0012250B" w:rsidP="00DF16B1">
            <w:pPr>
              <w:jc w:val="both"/>
            </w:pPr>
            <w:r w:rsidRPr="000D29A6">
              <w:t>пользоваться таксационными  таблицами.</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288</w:t>
            </w:r>
          </w:p>
        </w:tc>
        <w:tc>
          <w:tcPr>
            <w:tcW w:w="1134" w:type="dxa"/>
          </w:tcPr>
          <w:p w:rsidR="0012250B" w:rsidRPr="000D29A6" w:rsidRDefault="0012250B" w:rsidP="00DF16B1">
            <w:pPr>
              <w:jc w:val="center"/>
              <w:rPr>
                <w:sz w:val="20"/>
                <w:szCs w:val="20"/>
              </w:rPr>
            </w:pPr>
            <w:r w:rsidRPr="000D29A6">
              <w:rPr>
                <w:sz w:val="20"/>
                <w:szCs w:val="20"/>
              </w:rPr>
              <w:t>ОК 1-9</w:t>
            </w:r>
          </w:p>
          <w:p w:rsidR="0012250B" w:rsidRPr="000D29A6" w:rsidRDefault="0012250B" w:rsidP="00DF16B1">
            <w:pPr>
              <w:jc w:val="center"/>
              <w:rPr>
                <w:sz w:val="20"/>
                <w:szCs w:val="20"/>
              </w:rPr>
            </w:pPr>
            <w:r w:rsidRPr="000D29A6">
              <w:rPr>
                <w:sz w:val="20"/>
                <w:szCs w:val="20"/>
              </w:rPr>
              <w:t>ПК</w:t>
            </w:r>
            <w:proofErr w:type="gramStart"/>
            <w:r w:rsidRPr="000D29A6">
              <w:rPr>
                <w:sz w:val="20"/>
                <w:szCs w:val="20"/>
              </w:rPr>
              <w:t>1</w:t>
            </w:r>
            <w:proofErr w:type="gramEnd"/>
            <w:r w:rsidRPr="000D29A6">
              <w:rPr>
                <w:sz w:val="20"/>
                <w:szCs w:val="20"/>
              </w:rPr>
              <w:t>.1-1.4</w:t>
            </w:r>
          </w:p>
          <w:p w:rsidR="0012250B" w:rsidRPr="000D29A6" w:rsidRDefault="0012250B" w:rsidP="00DF16B1">
            <w:r w:rsidRPr="000D29A6">
              <w:rPr>
                <w:sz w:val="20"/>
                <w:szCs w:val="20"/>
              </w:rPr>
              <w:t>ДПК 1.5-1.8</w:t>
            </w:r>
          </w:p>
        </w:tc>
        <w:tc>
          <w:tcPr>
            <w:tcW w:w="1134" w:type="dxa"/>
          </w:tcPr>
          <w:p w:rsidR="0012250B" w:rsidRPr="000D29A6" w:rsidRDefault="0012250B" w:rsidP="00DF16B1">
            <w:r w:rsidRPr="000D29A6">
              <w:t>Дифференцированныйс</w:t>
            </w:r>
          </w:p>
          <w:p w:rsidR="0012250B" w:rsidRPr="000D29A6" w:rsidRDefault="0012250B" w:rsidP="00DF16B1">
            <w:r w:rsidRPr="000D29A6">
              <w:t>зачет</w:t>
            </w:r>
          </w:p>
        </w:tc>
      </w:tr>
      <w:tr w:rsidR="0012250B" w:rsidRPr="000D29A6" w:rsidTr="00DF16B1">
        <w:trPr>
          <w:trHeight w:val="405"/>
        </w:trPr>
        <w:tc>
          <w:tcPr>
            <w:tcW w:w="2660" w:type="dxa"/>
          </w:tcPr>
          <w:p w:rsidR="0012250B" w:rsidRPr="000D29A6" w:rsidRDefault="0012250B" w:rsidP="00DF16B1">
            <w:pPr>
              <w:rPr>
                <w:b/>
              </w:rPr>
            </w:pPr>
            <w:r w:rsidRPr="000D29A6">
              <w:rPr>
                <w:b/>
              </w:rPr>
              <w:lastRenderedPageBreak/>
              <w:t>УП.02.01</w:t>
            </w:r>
            <w:r w:rsidRPr="000D29A6">
              <w:t xml:space="preserve"> Учебная практика</w:t>
            </w:r>
          </w:p>
        </w:tc>
        <w:tc>
          <w:tcPr>
            <w:tcW w:w="8505" w:type="dxa"/>
          </w:tcPr>
          <w:p w:rsidR="0012250B" w:rsidRPr="000D29A6" w:rsidRDefault="0012250B" w:rsidP="00DF16B1">
            <w:pPr>
              <w:jc w:val="both"/>
            </w:pPr>
            <w:r w:rsidRPr="000D29A6">
              <w:t xml:space="preserve">Результатом прохождения практики по профессиональному модулю является освоение </w:t>
            </w:r>
          </w:p>
          <w:p w:rsidR="0012250B" w:rsidRPr="000D29A6" w:rsidRDefault="0012250B" w:rsidP="00DF16B1">
            <w:pPr>
              <w:jc w:val="both"/>
              <w:rPr>
                <w:b/>
              </w:rPr>
            </w:pPr>
            <w:r w:rsidRPr="000D29A6">
              <w:rPr>
                <w:b/>
              </w:rPr>
              <w:t>практического опыта:</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 xml:space="preserve">использования геодезических  приборов; </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выполнение  геодезических  съёмок;</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выполнение  разбивочных  работ,  связанных  с  переносом  в  натуру  объектов  лесозаготовительного  производства;</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 xml:space="preserve">выполнение  расчётов  и графических  работ, связанных с  обработкой  геодезических  измерений. </w:t>
            </w:r>
          </w:p>
          <w:p w:rsidR="0012250B" w:rsidRPr="000D29A6" w:rsidRDefault="0012250B" w:rsidP="00DF16B1">
            <w:pPr>
              <w:jc w:val="both"/>
            </w:pPr>
            <w:r w:rsidRPr="000D29A6">
              <w:rPr>
                <w:b/>
                <w:iCs/>
              </w:rPr>
              <w:t>умений:</w:t>
            </w:r>
            <w:r w:rsidRPr="000D29A6">
              <w:t xml:space="preserve"> </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выполнять  теодолитную и тахеометрическую съемку;</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 xml:space="preserve">строить  </w:t>
            </w:r>
            <w:proofErr w:type="gramStart"/>
            <w:r w:rsidRPr="000D29A6">
              <w:rPr>
                <w:rFonts w:ascii="Times New Roman" w:hAnsi="Times New Roman"/>
                <w:sz w:val="24"/>
                <w:szCs w:val="24"/>
              </w:rPr>
              <w:t>топографический</w:t>
            </w:r>
            <w:proofErr w:type="gramEnd"/>
            <w:r w:rsidRPr="000D29A6">
              <w:rPr>
                <w:rFonts w:ascii="Times New Roman" w:hAnsi="Times New Roman"/>
                <w:sz w:val="24"/>
                <w:szCs w:val="24"/>
              </w:rPr>
              <w:t xml:space="preserve">  плана местности масштаба 1:500.</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144</w:t>
            </w:r>
          </w:p>
        </w:tc>
        <w:tc>
          <w:tcPr>
            <w:tcW w:w="1134" w:type="dxa"/>
          </w:tcPr>
          <w:p w:rsidR="0012250B" w:rsidRPr="000D29A6" w:rsidRDefault="0012250B" w:rsidP="00DF16B1">
            <w:pPr>
              <w:jc w:val="center"/>
            </w:pPr>
            <w:r w:rsidRPr="000D29A6">
              <w:rPr>
                <w:sz w:val="22"/>
                <w:szCs w:val="22"/>
              </w:rPr>
              <w:t>ОК1-9</w:t>
            </w:r>
          </w:p>
          <w:p w:rsidR="0012250B" w:rsidRPr="000D29A6" w:rsidRDefault="0012250B" w:rsidP="00DF16B1">
            <w:r w:rsidRPr="000D29A6">
              <w:rPr>
                <w:sz w:val="22"/>
                <w:szCs w:val="22"/>
              </w:rPr>
              <w:t>ПК</w:t>
            </w:r>
            <w:proofErr w:type="gramStart"/>
            <w:r w:rsidRPr="000D29A6">
              <w:rPr>
                <w:sz w:val="22"/>
                <w:szCs w:val="22"/>
              </w:rPr>
              <w:t>2</w:t>
            </w:r>
            <w:proofErr w:type="gramEnd"/>
            <w:r w:rsidRPr="000D29A6">
              <w:rPr>
                <w:sz w:val="22"/>
                <w:szCs w:val="22"/>
              </w:rPr>
              <w:t>.1-2.3</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405"/>
        </w:trPr>
        <w:tc>
          <w:tcPr>
            <w:tcW w:w="2660" w:type="dxa"/>
          </w:tcPr>
          <w:p w:rsidR="0012250B" w:rsidRPr="000D29A6" w:rsidRDefault="0012250B" w:rsidP="00DF16B1">
            <w:pPr>
              <w:rPr>
                <w:b/>
              </w:rPr>
            </w:pPr>
            <w:r w:rsidRPr="000D29A6">
              <w:rPr>
                <w:b/>
              </w:rPr>
              <w:t xml:space="preserve">УП.03.01 </w:t>
            </w:r>
            <w:r w:rsidRPr="000D29A6">
              <w:t>Учебная практика по анализу производственно-хозяйственной деятельности структурного подразделения</w:t>
            </w:r>
          </w:p>
        </w:tc>
        <w:tc>
          <w:tcPr>
            <w:tcW w:w="8505" w:type="dxa"/>
          </w:tcPr>
          <w:p w:rsidR="0012250B" w:rsidRPr="000D29A6" w:rsidRDefault="0012250B" w:rsidP="00DF16B1">
            <w:pPr>
              <w:jc w:val="both"/>
            </w:pPr>
            <w:r w:rsidRPr="000D29A6">
              <w:t xml:space="preserve">Результатом прохождения практики по профессиональному модулю является освоение </w:t>
            </w:r>
          </w:p>
          <w:p w:rsidR="0012250B" w:rsidRPr="000D29A6" w:rsidRDefault="0012250B" w:rsidP="00DF16B1">
            <w:pPr>
              <w:jc w:val="both"/>
              <w:rPr>
                <w:b/>
              </w:rPr>
            </w:pPr>
            <w:r w:rsidRPr="000D29A6">
              <w:rPr>
                <w:b/>
              </w:rPr>
              <w:t>практического опыта: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планировании и организации работы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руководстве работой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анализе процесса и результатов деятельности подразделения.</w:t>
            </w:r>
          </w:p>
          <w:p w:rsidR="0012250B" w:rsidRPr="000D29A6" w:rsidRDefault="0012250B" w:rsidP="00DF16B1">
            <w:pPr>
              <w:jc w:val="both"/>
              <w:rPr>
                <w:b/>
              </w:rPr>
            </w:pPr>
            <w:r w:rsidRPr="000D29A6">
              <w:rPr>
                <w:b/>
              </w:rPr>
              <w:t>умений:</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вести утвержденную учетно-отчетную и рабочую документацию;</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систематизировать и обрабатывать информацию о производственной деятельности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проводить расчеты и анализ основных технико-экономических показателей при производстве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корректировать деятельность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разрабатывать мероприятия, обеспечивающие безопасные условия труда.</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36</w:t>
            </w:r>
          </w:p>
        </w:tc>
        <w:tc>
          <w:tcPr>
            <w:tcW w:w="1134" w:type="dxa"/>
          </w:tcPr>
          <w:p w:rsidR="0012250B" w:rsidRPr="000D29A6" w:rsidRDefault="0012250B" w:rsidP="00DF16B1">
            <w:pPr>
              <w:jc w:val="center"/>
            </w:pPr>
            <w:r w:rsidRPr="000D29A6">
              <w:rPr>
                <w:sz w:val="22"/>
                <w:szCs w:val="22"/>
              </w:rPr>
              <w:t>ОК 1-9, ПК 3.1-3.3 ДПК 3.4,3.5</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405"/>
        </w:trPr>
        <w:tc>
          <w:tcPr>
            <w:tcW w:w="2660" w:type="dxa"/>
          </w:tcPr>
          <w:p w:rsidR="0012250B" w:rsidRPr="000D29A6" w:rsidRDefault="0012250B" w:rsidP="00DF16B1">
            <w:r w:rsidRPr="000D29A6">
              <w:rPr>
                <w:b/>
              </w:rPr>
              <w:t>УП.04.01</w:t>
            </w:r>
            <w:r w:rsidRPr="000D29A6">
              <w:t xml:space="preserve"> Учебная практика по одной из профессий МДК.04.01.</w:t>
            </w:r>
          </w:p>
          <w:p w:rsidR="0012250B" w:rsidRPr="000D29A6" w:rsidRDefault="0012250B" w:rsidP="00DF16B1"/>
          <w:p w:rsidR="0012250B" w:rsidRPr="000D29A6" w:rsidRDefault="0012250B" w:rsidP="00DF16B1">
            <w:pPr>
              <w:rPr>
                <w:b/>
              </w:rPr>
            </w:pPr>
            <w:r w:rsidRPr="000D29A6">
              <w:t xml:space="preserve">19203 Тракторист </w:t>
            </w:r>
            <w:r w:rsidRPr="000D29A6">
              <w:lastRenderedPageBreak/>
              <w:t>одной из категорий (В</w:t>
            </w:r>
            <w:proofErr w:type="gramStart"/>
            <w:r w:rsidRPr="000D29A6">
              <w:t>,С</w:t>
            </w:r>
            <w:proofErr w:type="gramEnd"/>
            <w:r w:rsidRPr="000D29A6">
              <w:t>,</w:t>
            </w:r>
            <w:r w:rsidRPr="000D29A6">
              <w:rPr>
                <w:lang w:val="en-US"/>
              </w:rPr>
              <w:t>D</w:t>
            </w:r>
            <w:r w:rsidRPr="000D29A6">
              <w:t>)</w:t>
            </w:r>
          </w:p>
        </w:tc>
        <w:tc>
          <w:tcPr>
            <w:tcW w:w="8505" w:type="dxa"/>
          </w:tcPr>
          <w:p w:rsidR="0012250B" w:rsidRPr="000D29A6" w:rsidRDefault="0012250B" w:rsidP="00DF16B1">
            <w:pPr>
              <w:jc w:val="both"/>
            </w:pPr>
            <w:r w:rsidRPr="000D29A6">
              <w:lastRenderedPageBreak/>
              <w:t xml:space="preserve">Результатом прохождения практики по профессиональному модулю является освоение </w:t>
            </w:r>
          </w:p>
          <w:p w:rsidR="0012250B" w:rsidRPr="000D29A6" w:rsidRDefault="0012250B" w:rsidP="00DF16B1">
            <w:pPr>
              <w:jc w:val="both"/>
              <w:rPr>
                <w:b/>
              </w:rPr>
            </w:pPr>
            <w:r w:rsidRPr="000D29A6">
              <w:rPr>
                <w:b/>
              </w:rPr>
              <w:t>практического опыта:</w:t>
            </w:r>
          </w:p>
          <w:p w:rsidR="0012250B" w:rsidRPr="000D29A6" w:rsidRDefault="0012250B" w:rsidP="00DF16B1">
            <w:pPr>
              <w:jc w:val="both"/>
            </w:pPr>
            <w:r w:rsidRPr="000D29A6">
              <w:t>управления тракторами категории</w:t>
            </w:r>
            <w:proofErr w:type="gramStart"/>
            <w:r w:rsidRPr="000D29A6">
              <w:t xml:space="preserve"> С</w:t>
            </w:r>
            <w:proofErr w:type="gramEnd"/>
            <w:r w:rsidRPr="000D29A6">
              <w:t>;</w:t>
            </w:r>
          </w:p>
          <w:p w:rsidR="0012250B" w:rsidRPr="000D29A6" w:rsidRDefault="0012250B" w:rsidP="00DF16B1">
            <w:pPr>
              <w:jc w:val="both"/>
            </w:pPr>
            <w:r w:rsidRPr="000D29A6">
              <w:t>выполнения механизированных работ в сельском хозяйстве;</w:t>
            </w:r>
          </w:p>
          <w:p w:rsidR="0012250B" w:rsidRPr="000D29A6" w:rsidRDefault="0012250B" w:rsidP="00DF16B1">
            <w:pPr>
              <w:jc w:val="both"/>
            </w:pPr>
            <w:r w:rsidRPr="000D29A6">
              <w:lastRenderedPageBreak/>
              <w:t>технического обслуживания сельскохозяйственных  машин и оборудования.</w:t>
            </w:r>
          </w:p>
          <w:p w:rsidR="0012250B" w:rsidRPr="000D29A6" w:rsidRDefault="0012250B" w:rsidP="00DF16B1">
            <w:pPr>
              <w:jc w:val="both"/>
            </w:pPr>
            <w:r w:rsidRPr="000D29A6">
              <w:rPr>
                <w:b/>
                <w:iCs/>
              </w:rPr>
              <w:t>умений:</w:t>
            </w:r>
            <w:r w:rsidRPr="000D29A6">
              <w:t xml:space="preserve"> </w:t>
            </w:r>
          </w:p>
          <w:p w:rsidR="0012250B" w:rsidRPr="000D29A6" w:rsidRDefault="0012250B" w:rsidP="00DF16B1">
            <w:pPr>
              <w:jc w:val="both"/>
            </w:pPr>
            <w:r w:rsidRPr="000D29A6">
              <w:t xml:space="preserve">комплектовать </w:t>
            </w:r>
            <w:proofErr w:type="gramStart"/>
            <w:r w:rsidRPr="000D29A6">
              <w:t>машино-тракторные</w:t>
            </w:r>
            <w:proofErr w:type="gramEnd"/>
            <w:r w:rsidRPr="000D29A6">
              <w:t xml:space="preserve"> агрегаты для проведения агротехнических  работ в сельском  хозяйстве;</w:t>
            </w:r>
          </w:p>
          <w:p w:rsidR="0012250B" w:rsidRPr="000D29A6" w:rsidRDefault="0012250B" w:rsidP="00DF16B1">
            <w:pPr>
              <w:jc w:val="both"/>
            </w:pPr>
            <w:r w:rsidRPr="000D29A6">
              <w:t>выполнять агротехнические и агрохимические  работы машино-тракторными агрегатами  на базе тракторов категории</w:t>
            </w:r>
            <w:proofErr w:type="gramStart"/>
            <w:r w:rsidRPr="000D29A6">
              <w:t xml:space="preserve"> С</w:t>
            </w:r>
            <w:proofErr w:type="gramEnd"/>
            <w:r w:rsidRPr="000D29A6">
              <w:t>;</w:t>
            </w:r>
          </w:p>
          <w:p w:rsidR="0012250B" w:rsidRPr="000D29A6" w:rsidRDefault="0012250B" w:rsidP="00DF16B1">
            <w:pPr>
              <w:jc w:val="both"/>
            </w:pPr>
            <w:r w:rsidRPr="000D29A6">
              <w:t>выполнять технологические операции по регулировке машин и механизмов;</w:t>
            </w:r>
          </w:p>
          <w:p w:rsidR="0012250B" w:rsidRPr="000D29A6" w:rsidRDefault="0012250B" w:rsidP="00DF16B1">
            <w:pPr>
              <w:jc w:val="both"/>
            </w:pPr>
            <w:r w:rsidRPr="000D29A6">
              <w:t>перевозить грузы на тракторных  прицепах, контролировать погрузку, размещение и закрепление на них перевозимого груза;</w:t>
            </w:r>
          </w:p>
          <w:p w:rsidR="0012250B" w:rsidRPr="000D29A6" w:rsidRDefault="0012250B" w:rsidP="00DF16B1">
            <w:pPr>
              <w:jc w:val="both"/>
            </w:pPr>
            <w:r w:rsidRPr="000D29A6">
              <w:t>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w:t>
            </w:r>
          </w:p>
          <w:p w:rsidR="0012250B" w:rsidRPr="000D29A6" w:rsidRDefault="0012250B" w:rsidP="00DF16B1">
            <w:pPr>
              <w:jc w:val="both"/>
            </w:pPr>
            <w:r w:rsidRPr="000D29A6">
              <w:t>выявлять несложные неисправности сельскохозяйственных машин и оборудования, самостоятельно выполнять слесарные работы по их устранению;</w:t>
            </w:r>
          </w:p>
          <w:p w:rsidR="0012250B" w:rsidRPr="000D29A6" w:rsidRDefault="0012250B" w:rsidP="00DF16B1">
            <w:pPr>
              <w:jc w:val="both"/>
            </w:pPr>
            <w:r w:rsidRPr="000D29A6">
              <w:t>оформлять первичную  документацию.</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72</w:t>
            </w:r>
          </w:p>
        </w:tc>
        <w:tc>
          <w:tcPr>
            <w:tcW w:w="1134" w:type="dxa"/>
          </w:tcPr>
          <w:p w:rsidR="0012250B" w:rsidRPr="000D29A6" w:rsidRDefault="0012250B" w:rsidP="00DF16B1">
            <w:pPr>
              <w:jc w:val="center"/>
            </w:pPr>
            <w:r w:rsidRPr="000D29A6">
              <w:rPr>
                <w:sz w:val="22"/>
                <w:szCs w:val="22"/>
              </w:rPr>
              <w:t>ОК 1-</w:t>
            </w:r>
          </w:p>
          <w:p w:rsidR="0012250B" w:rsidRPr="000D29A6" w:rsidRDefault="0012250B" w:rsidP="00DF16B1">
            <w:pPr>
              <w:jc w:val="center"/>
            </w:pPr>
            <w:r w:rsidRPr="000D29A6">
              <w:rPr>
                <w:sz w:val="22"/>
                <w:szCs w:val="22"/>
              </w:rPr>
              <w:t>ПК 4.1-4.6 ДПК.1.7</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799"/>
        </w:trPr>
        <w:tc>
          <w:tcPr>
            <w:tcW w:w="2660" w:type="dxa"/>
          </w:tcPr>
          <w:p w:rsidR="0012250B" w:rsidRPr="000D29A6" w:rsidRDefault="0012250B" w:rsidP="00DF16B1">
            <w:pPr>
              <w:rPr>
                <w:b/>
              </w:rPr>
            </w:pPr>
            <w:r w:rsidRPr="000D29A6">
              <w:rPr>
                <w:b/>
              </w:rPr>
              <w:lastRenderedPageBreak/>
              <w:t>ПП.01.01</w:t>
            </w:r>
            <w:r w:rsidRPr="000D29A6">
              <w:t xml:space="preserve"> Производственная практика по профилю специальности</w:t>
            </w:r>
          </w:p>
        </w:tc>
        <w:tc>
          <w:tcPr>
            <w:tcW w:w="8505" w:type="dxa"/>
          </w:tcPr>
          <w:p w:rsidR="0012250B" w:rsidRPr="000D29A6" w:rsidRDefault="0012250B" w:rsidP="00DF16B1">
            <w:pPr>
              <w:jc w:val="both"/>
            </w:pPr>
            <w:r w:rsidRPr="000D29A6">
              <w:t>Результатом прохождения практики по профессиональному модулю является освоение:</w:t>
            </w:r>
          </w:p>
          <w:p w:rsidR="0012250B" w:rsidRPr="000D29A6" w:rsidRDefault="0012250B" w:rsidP="00DF16B1">
            <w:pPr>
              <w:jc w:val="both"/>
              <w:rPr>
                <w:b/>
              </w:rPr>
            </w:pPr>
            <w:r w:rsidRPr="000D29A6">
              <w:rPr>
                <w:b/>
              </w:rPr>
              <w:t>практического опыта</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разработки  и ведения технологических процессов лесозаготовок;</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использования машин,  механизмов и оборудования при проведении  лесозаготовительных и лесоскладских работ;</w:t>
            </w:r>
          </w:p>
          <w:p w:rsidR="0012250B" w:rsidRPr="000D29A6" w:rsidRDefault="0012250B" w:rsidP="00DF16B1">
            <w:pPr>
              <w:jc w:val="both"/>
            </w:pPr>
            <w:r w:rsidRPr="000D29A6">
              <w:t>разработки и ведения технологических  процессов комплексной  переработки  древесины.</w:t>
            </w:r>
          </w:p>
          <w:p w:rsidR="0012250B" w:rsidRPr="000D29A6" w:rsidRDefault="0012250B" w:rsidP="00DF16B1">
            <w:pPr>
              <w:jc w:val="both"/>
            </w:pPr>
            <w:r w:rsidRPr="000D29A6">
              <w:rPr>
                <w:b/>
                <w:iCs/>
              </w:rPr>
              <w:t xml:space="preserve"> умений:</w:t>
            </w:r>
          </w:p>
          <w:p w:rsidR="0012250B" w:rsidRPr="000D29A6" w:rsidRDefault="0012250B" w:rsidP="00DF16B1">
            <w:pPr>
              <w:tabs>
                <w:tab w:val="left" w:pos="993"/>
              </w:tabs>
              <w:jc w:val="both"/>
              <w:rPr>
                <w:spacing w:val="-4"/>
              </w:rPr>
            </w:pPr>
            <w:r w:rsidRPr="000D29A6">
              <w:rPr>
                <w:spacing w:val="-4"/>
              </w:rPr>
              <w:t>разрабатывать технологические  процессы лесосечных, лесоскладских работ;</w:t>
            </w:r>
          </w:p>
          <w:p w:rsidR="0012250B" w:rsidRPr="000D29A6" w:rsidRDefault="0012250B" w:rsidP="00DF16B1">
            <w:pPr>
              <w:jc w:val="both"/>
              <w:rPr>
                <w:spacing w:val="-4"/>
              </w:rPr>
            </w:pPr>
            <w:r w:rsidRPr="000D29A6">
              <w:rPr>
                <w:spacing w:val="-4"/>
              </w:rPr>
              <w:t>составлять технологические карты разработки лесосек;</w:t>
            </w:r>
          </w:p>
          <w:p w:rsidR="0012250B" w:rsidRPr="000D29A6" w:rsidRDefault="0012250B" w:rsidP="00DF16B1">
            <w:pPr>
              <w:jc w:val="both"/>
            </w:pPr>
            <w:r w:rsidRPr="000D29A6">
              <w:t>выбирать и эффективно использовать  машины,  механизмы, оборудование при проведении  лесозаготовительных  и  лесоскладских  работ  с учётом природно-производственных  условий:</w:t>
            </w:r>
          </w:p>
          <w:p w:rsidR="0012250B" w:rsidRPr="000D29A6" w:rsidRDefault="0012250B" w:rsidP="00DF16B1">
            <w:pPr>
              <w:jc w:val="both"/>
              <w:rPr>
                <w:u w:val="single"/>
              </w:rPr>
            </w:pPr>
            <w:r w:rsidRPr="000D29A6">
              <w:t>обеспечивать  правила  техники  безопасности  при  проведении   лесосечных и лесоскладских работ</w:t>
            </w:r>
            <w:r w:rsidRPr="000D29A6">
              <w:rPr>
                <w:u w:val="single"/>
              </w:rPr>
              <w:t>.</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396</w:t>
            </w:r>
          </w:p>
        </w:tc>
        <w:tc>
          <w:tcPr>
            <w:tcW w:w="1134" w:type="dxa"/>
          </w:tcPr>
          <w:p w:rsidR="0012250B" w:rsidRPr="000D29A6" w:rsidRDefault="0012250B" w:rsidP="00DF16B1">
            <w:pPr>
              <w:jc w:val="center"/>
            </w:pPr>
            <w:r w:rsidRPr="000D29A6">
              <w:rPr>
                <w:sz w:val="22"/>
                <w:szCs w:val="22"/>
              </w:rPr>
              <w:t>ОК 1-9</w:t>
            </w:r>
          </w:p>
          <w:p w:rsidR="0012250B" w:rsidRPr="000D29A6" w:rsidRDefault="0012250B" w:rsidP="00DF16B1">
            <w:pPr>
              <w:jc w:val="center"/>
            </w:pPr>
            <w:r w:rsidRPr="000D29A6">
              <w:rPr>
                <w:sz w:val="22"/>
                <w:szCs w:val="22"/>
              </w:rPr>
              <w:t>ПК</w:t>
            </w:r>
            <w:proofErr w:type="gramStart"/>
            <w:r w:rsidRPr="000D29A6">
              <w:rPr>
                <w:sz w:val="22"/>
                <w:szCs w:val="22"/>
              </w:rPr>
              <w:t>1</w:t>
            </w:r>
            <w:proofErr w:type="gramEnd"/>
            <w:r w:rsidRPr="000D29A6">
              <w:rPr>
                <w:sz w:val="22"/>
                <w:szCs w:val="22"/>
              </w:rPr>
              <w:t>.1-1.4</w:t>
            </w:r>
          </w:p>
          <w:p w:rsidR="0012250B" w:rsidRPr="000D29A6" w:rsidRDefault="0012250B" w:rsidP="00DF16B1">
            <w:pPr>
              <w:jc w:val="center"/>
            </w:pPr>
            <w:r w:rsidRPr="000D29A6">
              <w:rPr>
                <w:sz w:val="22"/>
                <w:szCs w:val="22"/>
              </w:rPr>
              <w:t>ПК</w:t>
            </w:r>
            <w:proofErr w:type="gramStart"/>
            <w:r w:rsidRPr="000D29A6">
              <w:rPr>
                <w:sz w:val="22"/>
                <w:szCs w:val="22"/>
              </w:rPr>
              <w:t>4</w:t>
            </w:r>
            <w:proofErr w:type="gramEnd"/>
            <w:r w:rsidRPr="000D29A6">
              <w:rPr>
                <w:sz w:val="22"/>
                <w:szCs w:val="22"/>
              </w:rPr>
              <w:t>.1-4.3</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1098"/>
        </w:trPr>
        <w:tc>
          <w:tcPr>
            <w:tcW w:w="2660" w:type="dxa"/>
          </w:tcPr>
          <w:p w:rsidR="0012250B" w:rsidRPr="000D29A6" w:rsidRDefault="0012250B" w:rsidP="00DF16B1">
            <w:pPr>
              <w:rPr>
                <w:b/>
              </w:rPr>
            </w:pPr>
            <w:r w:rsidRPr="000D29A6">
              <w:rPr>
                <w:b/>
              </w:rPr>
              <w:t>ПП.02.01.</w:t>
            </w:r>
            <w:r w:rsidRPr="000D29A6">
              <w:t xml:space="preserve"> Производственная практика по профилю специальности</w:t>
            </w:r>
          </w:p>
        </w:tc>
        <w:tc>
          <w:tcPr>
            <w:tcW w:w="8505" w:type="dxa"/>
          </w:tcPr>
          <w:p w:rsidR="0012250B" w:rsidRPr="000D29A6" w:rsidRDefault="0012250B" w:rsidP="00DF16B1">
            <w:pPr>
              <w:jc w:val="both"/>
              <w:rPr>
                <w:b/>
              </w:rPr>
            </w:pPr>
            <w:r w:rsidRPr="000D29A6">
              <w:t xml:space="preserve">Результатом прохождения практики по профессиональному модулю является: освоение </w:t>
            </w:r>
            <w:r w:rsidRPr="000D29A6">
              <w:rPr>
                <w:b/>
              </w:rPr>
              <w:t>практического опыта:</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выбора лесотранспортных  машин;</w:t>
            </w:r>
          </w:p>
          <w:p w:rsidR="0012250B" w:rsidRPr="000D29A6" w:rsidRDefault="0012250B" w:rsidP="00DF16B1">
            <w:pPr>
              <w:pStyle w:val="af5"/>
              <w:spacing w:after="0" w:line="240" w:lineRule="auto"/>
              <w:ind w:left="0"/>
              <w:jc w:val="both"/>
              <w:rPr>
                <w:rFonts w:ascii="Times New Roman" w:hAnsi="Times New Roman"/>
                <w:sz w:val="24"/>
                <w:szCs w:val="24"/>
              </w:rPr>
            </w:pPr>
            <w:r w:rsidRPr="000D29A6">
              <w:rPr>
                <w:rFonts w:ascii="Times New Roman" w:hAnsi="Times New Roman"/>
                <w:sz w:val="24"/>
                <w:szCs w:val="24"/>
              </w:rPr>
              <w:t>выбора дорожно-строительных  машин.</w:t>
            </w:r>
          </w:p>
          <w:p w:rsidR="0012250B" w:rsidRPr="000D29A6" w:rsidRDefault="0012250B" w:rsidP="00DF16B1">
            <w:pPr>
              <w:jc w:val="both"/>
            </w:pPr>
            <w:r w:rsidRPr="000D29A6">
              <w:rPr>
                <w:b/>
                <w:iCs/>
              </w:rPr>
              <w:lastRenderedPageBreak/>
              <w:t>умений:</w:t>
            </w:r>
            <w:r w:rsidRPr="000D29A6">
              <w:t xml:space="preserve"> </w:t>
            </w:r>
          </w:p>
          <w:p w:rsidR="0012250B" w:rsidRPr="000D29A6" w:rsidRDefault="0012250B" w:rsidP="00DF16B1">
            <w:r w:rsidRPr="000D29A6">
              <w:t>подбирать комплект дорожно-строительных машин;</w:t>
            </w:r>
          </w:p>
          <w:p w:rsidR="0012250B" w:rsidRPr="000D29A6" w:rsidRDefault="0012250B" w:rsidP="00DF16B1">
            <w:r w:rsidRPr="000D29A6">
              <w:t>читать чертежи лесовозных дорог;</w:t>
            </w:r>
          </w:p>
          <w:p w:rsidR="0012250B" w:rsidRPr="000D29A6" w:rsidRDefault="0012250B" w:rsidP="00DF16B1">
            <w:r w:rsidRPr="000D29A6">
              <w:t>организовывать безопасную доставку и хранение топливно-смазочных материалов.</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144</w:t>
            </w:r>
          </w:p>
        </w:tc>
        <w:tc>
          <w:tcPr>
            <w:tcW w:w="1134" w:type="dxa"/>
          </w:tcPr>
          <w:p w:rsidR="0012250B" w:rsidRPr="000D29A6" w:rsidRDefault="0012250B" w:rsidP="00DF16B1">
            <w:pPr>
              <w:jc w:val="center"/>
            </w:pPr>
            <w:r w:rsidRPr="000D29A6">
              <w:rPr>
                <w:sz w:val="22"/>
                <w:szCs w:val="22"/>
              </w:rPr>
              <w:t>ОК1-9</w:t>
            </w:r>
          </w:p>
          <w:p w:rsidR="0012250B" w:rsidRPr="000D29A6" w:rsidRDefault="0012250B" w:rsidP="00DF16B1">
            <w:pPr>
              <w:jc w:val="center"/>
            </w:pPr>
            <w:r w:rsidRPr="000D29A6">
              <w:rPr>
                <w:sz w:val="22"/>
                <w:szCs w:val="22"/>
              </w:rPr>
              <w:t>ПК</w:t>
            </w:r>
            <w:proofErr w:type="gramStart"/>
            <w:r w:rsidRPr="000D29A6">
              <w:rPr>
                <w:sz w:val="22"/>
                <w:szCs w:val="22"/>
              </w:rPr>
              <w:t>2</w:t>
            </w:r>
            <w:proofErr w:type="gramEnd"/>
            <w:r w:rsidRPr="000D29A6">
              <w:rPr>
                <w:sz w:val="22"/>
                <w:szCs w:val="22"/>
              </w:rPr>
              <w:t>.1-2.3</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r w:rsidR="0012250B" w:rsidRPr="000D29A6" w:rsidTr="00DF16B1">
        <w:trPr>
          <w:trHeight w:val="1098"/>
        </w:trPr>
        <w:tc>
          <w:tcPr>
            <w:tcW w:w="2660" w:type="dxa"/>
          </w:tcPr>
          <w:p w:rsidR="0012250B" w:rsidRPr="000D29A6" w:rsidRDefault="0012250B" w:rsidP="00DF16B1">
            <w:pPr>
              <w:rPr>
                <w:b/>
              </w:rPr>
            </w:pPr>
            <w:r w:rsidRPr="000D29A6">
              <w:rPr>
                <w:b/>
              </w:rPr>
              <w:lastRenderedPageBreak/>
              <w:t xml:space="preserve">ПП.03.01. </w:t>
            </w:r>
            <w:r w:rsidRPr="000D29A6">
              <w:t>Производственная практика по анализу производственно-хозяйственной деятельности структурного подразделения</w:t>
            </w:r>
          </w:p>
        </w:tc>
        <w:tc>
          <w:tcPr>
            <w:tcW w:w="8505"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29A6">
              <w:t xml:space="preserve">В результате изучения профессионального модуля </w:t>
            </w:r>
            <w:proofErr w:type="gramStart"/>
            <w:r w:rsidRPr="000D29A6">
              <w:t>обучающийся</w:t>
            </w:r>
            <w:proofErr w:type="gramEnd"/>
            <w:r w:rsidRPr="000D29A6">
              <w:t xml:space="preserve"> должен:</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sz w:val="24"/>
                <w:szCs w:val="24"/>
              </w:rPr>
              <w:t>иметь</w:t>
            </w:r>
            <w:r w:rsidRPr="000D29A6">
              <w:rPr>
                <w:rFonts w:ascii="Times New Roman" w:hAnsi="Times New Roman" w:cs="Times New Roman"/>
                <w:b/>
                <w:sz w:val="24"/>
                <w:szCs w:val="24"/>
              </w:rPr>
              <w:t xml:space="preserve"> практический опыт:</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планировании и организации работы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руководстве работой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участия в анализе процесса и результатов деятельности подразделения.</w:t>
            </w:r>
          </w:p>
          <w:p w:rsidR="0012250B" w:rsidRPr="000D29A6" w:rsidRDefault="0012250B" w:rsidP="00DF16B1">
            <w:pPr>
              <w:pStyle w:val="ConsPlusNormal"/>
              <w:ind w:firstLine="0"/>
              <w:rPr>
                <w:rFonts w:ascii="Times New Roman" w:hAnsi="Times New Roman" w:cs="Times New Roman"/>
                <w:b/>
                <w:sz w:val="24"/>
                <w:szCs w:val="24"/>
              </w:rPr>
            </w:pPr>
            <w:r w:rsidRPr="000D29A6">
              <w:rPr>
                <w:rFonts w:ascii="Times New Roman" w:hAnsi="Times New Roman" w:cs="Times New Roman"/>
                <w:b/>
                <w:sz w:val="24"/>
                <w:szCs w:val="24"/>
              </w:rPr>
              <w:t>уметь:</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доводить до сведения персонала плановые задания по количеству, качеству и ассортименту выпускаемой продукции;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контролировать своевременное и качественное выполнение плановых заданий персоналом;</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осуществлять расстановку кадров в соответствии с компетенцией работника;</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производственную и технологическую дисциплину;</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принимать и реализовывать управленческие решения в соответствии с нормами правового регулирования;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мотивировать работников на выполнение производственных задач;</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предупреждать и управлять конфликтными ситуациями;</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обеспечивать безопасные условия труда для работников структурного подразделения;</w:t>
            </w:r>
          </w:p>
          <w:p w:rsidR="0012250B" w:rsidRPr="000D29A6" w:rsidRDefault="0012250B"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вести утвержденную учетно-отчетную и рабочую документацию.</w:t>
            </w:r>
          </w:p>
        </w:tc>
        <w:tc>
          <w:tcPr>
            <w:tcW w:w="850" w:type="dxa"/>
          </w:tcPr>
          <w:p w:rsidR="0012250B" w:rsidRPr="000D29A6" w:rsidRDefault="0012250B" w:rsidP="00DF16B1">
            <w:pPr>
              <w:jc w:val="center"/>
            </w:pPr>
          </w:p>
        </w:tc>
        <w:tc>
          <w:tcPr>
            <w:tcW w:w="851" w:type="dxa"/>
          </w:tcPr>
          <w:p w:rsidR="0012250B" w:rsidRPr="000D29A6" w:rsidRDefault="0012250B" w:rsidP="00DF16B1">
            <w:pPr>
              <w:jc w:val="center"/>
            </w:pPr>
            <w:r w:rsidRPr="000D29A6">
              <w:t>36</w:t>
            </w:r>
          </w:p>
        </w:tc>
        <w:tc>
          <w:tcPr>
            <w:tcW w:w="1134" w:type="dxa"/>
          </w:tcPr>
          <w:p w:rsidR="0012250B" w:rsidRPr="000D29A6" w:rsidRDefault="0012250B" w:rsidP="00DF16B1">
            <w:pPr>
              <w:jc w:val="center"/>
            </w:pPr>
            <w:r w:rsidRPr="000D29A6">
              <w:rPr>
                <w:sz w:val="22"/>
                <w:szCs w:val="22"/>
              </w:rPr>
              <w:t>ОК 1-9, ПК 3.1-3.3 ДПК 3.4,3.5</w:t>
            </w:r>
          </w:p>
        </w:tc>
        <w:tc>
          <w:tcPr>
            <w:tcW w:w="1134" w:type="dxa"/>
          </w:tcPr>
          <w:p w:rsidR="0012250B" w:rsidRPr="000D29A6" w:rsidRDefault="0012250B" w:rsidP="00DF16B1">
            <w:pPr>
              <w:jc w:val="center"/>
            </w:pPr>
            <w:r w:rsidRPr="000D29A6">
              <w:t>Дифференцированный  зачет</w:t>
            </w:r>
          </w:p>
          <w:p w:rsidR="0012250B" w:rsidRPr="000D29A6" w:rsidRDefault="0012250B" w:rsidP="00DF16B1">
            <w:pPr>
              <w:jc w:val="center"/>
            </w:pPr>
          </w:p>
        </w:tc>
      </w:tr>
    </w:tbl>
    <w:p w:rsidR="0012250B" w:rsidRPr="000D29A6" w:rsidRDefault="0012250B" w:rsidP="0012250B"/>
    <w:p w:rsidR="0012250B" w:rsidRPr="000D29A6" w:rsidRDefault="0012250B" w:rsidP="0012250B">
      <w:pPr>
        <w:sectPr w:rsidR="0012250B" w:rsidRPr="000D29A6" w:rsidSect="00DF16B1">
          <w:pgSz w:w="16838" w:h="11906" w:orient="landscape"/>
          <w:pgMar w:top="850" w:right="1134" w:bottom="709" w:left="1134" w:header="708" w:footer="708" w:gutter="0"/>
          <w:cols w:space="708"/>
          <w:docGrid w:linePitch="360"/>
        </w:sectPr>
      </w:pPr>
    </w:p>
    <w:p w:rsidR="0012250B" w:rsidRPr="000D29A6" w:rsidRDefault="0012250B" w:rsidP="0012250B">
      <w:pPr>
        <w:widowControl w:val="0"/>
        <w:suppressAutoHyphens/>
        <w:autoSpaceDE w:val="0"/>
        <w:autoSpaceDN w:val="0"/>
        <w:adjustRightInd w:val="0"/>
        <w:ind w:firstLine="708"/>
      </w:pPr>
      <w:r w:rsidRPr="000D29A6">
        <w:rPr>
          <w:b/>
          <w:caps/>
          <w:sz w:val="28"/>
          <w:szCs w:val="28"/>
        </w:rPr>
        <w:lastRenderedPageBreak/>
        <w:t>5. Материально-техническое и учебно-методическое обеспечение реализации ППССЗ</w:t>
      </w:r>
    </w:p>
    <w:p w:rsidR="0012250B" w:rsidRPr="000D29A6" w:rsidRDefault="0012250B" w:rsidP="0012250B">
      <w:pPr>
        <w:ind w:firstLine="708"/>
        <w:jc w:val="both"/>
      </w:pPr>
    </w:p>
    <w:p w:rsidR="0012250B" w:rsidRPr="000D29A6" w:rsidRDefault="0012250B" w:rsidP="0012250B">
      <w:pPr>
        <w:ind w:firstLine="708"/>
        <w:jc w:val="both"/>
      </w:pPr>
      <w:r w:rsidRPr="000D29A6">
        <w:t>ГПОУ МПТ для реализации ППССЗ по специальности 35.02.02 Технология лесозаготовок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12250B" w:rsidRPr="000D29A6" w:rsidRDefault="0012250B" w:rsidP="0012250B">
      <w:pPr>
        <w:shd w:val="clear" w:color="auto" w:fill="FFFFFF"/>
        <w:ind w:firstLine="709"/>
        <w:jc w:val="both"/>
      </w:pPr>
      <w:r w:rsidRPr="000D29A6">
        <w:rPr>
          <w:spacing w:val="-1"/>
        </w:rPr>
        <w:t xml:space="preserve">Реализация ППССЗ обеспечивает </w:t>
      </w:r>
      <w:r w:rsidRPr="000D29A6">
        <w:t xml:space="preserve">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ГПОУ МПТ </w:t>
      </w:r>
      <w:proofErr w:type="gramStart"/>
      <w:r w:rsidRPr="000D29A6">
        <w:rPr>
          <w:spacing w:val="-2"/>
        </w:rPr>
        <w:t>обеспечен</w:t>
      </w:r>
      <w:proofErr w:type="gramEnd"/>
      <w:r w:rsidRPr="000D29A6">
        <w:rPr>
          <w:spacing w:val="-2"/>
        </w:rPr>
        <w:t xml:space="preserve"> необходимым </w:t>
      </w:r>
      <w:r w:rsidRPr="000D29A6">
        <w:t>комплектом лицензионного программного обеспечения.</w:t>
      </w:r>
    </w:p>
    <w:p w:rsidR="0012250B" w:rsidRPr="000D29A6" w:rsidRDefault="0012250B" w:rsidP="0012250B">
      <w:pPr>
        <w:ind w:firstLine="708"/>
        <w:jc w:val="both"/>
      </w:pPr>
    </w:p>
    <w:p w:rsidR="0012250B" w:rsidRPr="000D29A6" w:rsidRDefault="0012250B" w:rsidP="0012250B">
      <w:pPr>
        <w:shd w:val="clear" w:color="auto" w:fill="FFFFFF"/>
        <w:ind w:firstLine="709"/>
        <w:jc w:val="both"/>
        <w:rPr>
          <w:b/>
        </w:rPr>
      </w:pPr>
      <w:r w:rsidRPr="000D29A6">
        <w:rPr>
          <w:b/>
        </w:rPr>
        <w:t>5.1 Перечень кабинетов, лабораторий, мастерских и других помещений</w:t>
      </w:r>
    </w:p>
    <w:p w:rsidR="0012250B" w:rsidRPr="000D29A6" w:rsidRDefault="0012250B" w:rsidP="0012250B">
      <w:pPr>
        <w:shd w:val="clear" w:color="auto" w:fill="FFFFFF"/>
        <w:ind w:firstLine="709"/>
        <w:jc w:val="both"/>
        <w:rPr>
          <w:b/>
        </w:rPr>
      </w:pPr>
    </w:p>
    <w:p w:rsidR="0012250B" w:rsidRPr="000D29A6" w:rsidRDefault="0012250B" w:rsidP="0012250B">
      <w:pPr>
        <w:shd w:val="clear" w:color="auto" w:fill="FFFFFF"/>
        <w:ind w:firstLine="708"/>
        <w:jc w:val="both"/>
      </w:pPr>
      <w:r w:rsidRPr="000D29A6">
        <w:t>ГПОУ МПТ имеет следующие кабинеты, лаборатории, мастерские и другие помещения  в соответствии с ФГОС СПО 35.02.02 Технология лесозаготовок:</w:t>
      </w:r>
    </w:p>
    <w:p w:rsidR="0012250B" w:rsidRPr="000D29A6" w:rsidRDefault="0012250B" w:rsidP="0012250B">
      <w:pPr>
        <w:shd w:val="clear" w:color="auto" w:fill="FFFFFF"/>
        <w:ind w:firstLine="709"/>
        <w:jc w:val="both"/>
        <w:rPr>
          <w:spacing w:val="-2"/>
        </w:rPr>
      </w:pPr>
      <w:r w:rsidRPr="000D29A6">
        <w:rPr>
          <w:spacing w:val="-2"/>
        </w:rPr>
        <w:t>социально-экономических дисциплин;</w:t>
      </w:r>
    </w:p>
    <w:p w:rsidR="0012250B" w:rsidRPr="000D29A6" w:rsidRDefault="0012250B" w:rsidP="0012250B">
      <w:pPr>
        <w:shd w:val="clear" w:color="auto" w:fill="FFFFFF"/>
        <w:ind w:firstLine="709"/>
        <w:jc w:val="both"/>
        <w:rPr>
          <w:spacing w:val="-2"/>
        </w:rPr>
      </w:pPr>
      <w:r w:rsidRPr="000D29A6">
        <w:rPr>
          <w:spacing w:val="-2"/>
        </w:rPr>
        <w:t>инженерной графики;</w:t>
      </w:r>
    </w:p>
    <w:p w:rsidR="0012250B" w:rsidRPr="000D29A6" w:rsidRDefault="0012250B" w:rsidP="0012250B">
      <w:pPr>
        <w:shd w:val="clear" w:color="auto" w:fill="FFFFFF"/>
        <w:ind w:firstLine="709"/>
        <w:jc w:val="both"/>
        <w:rPr>
          <w:spacing w:val="-2"/>
        </w:rPr>
      </w:pPr>
      <w:r w:rsidRPr="000D29A6">
        <w:rPr>
          <w:spacing w:val="-2"/>
        </w:rPr>
        <w:t>организации и руководства производственной деятельностью;</w:t>
      </w:r>
    </w:p>
    <w:p w:rsidR="0012250B" w:rsidRPr="000D29A6" w:rsidRDefault="0012250B" w:rsidP="0012250B">
      <w:pPr>
        <w:shd w:val="clear" w:color="auto" w:fill="FFFFFF"/>
        <w:ind w:firstLine="709"/>
        <w:jc w:val="both"/>
        <w:rPr>
          <w:spacing w:val="-2"/>
        </w:rPr>
      </w:pPr>
      <w:r w:rsidRPr="000D29A6">
        <w:rPr>
          <w:spacing w:val="-2"/>
        </w:rPr>
        <w:t>безопасности жизнедеятельности;</w:t>
      </w:r>
    </w:p>
    <w:p w:rsidR="0012250B" w:rsidRPr="000D29A6" w:rsidRDefault="0012250B" w:rsidP="0012250B">
      <w:pPr>
        <w:shd w:val="clear" w:color="auto" w:fill="FFFFFF"/>
        <w:ind w:firstLine="709"/>
        <w:jc w:val="both"/>
        <w:rPr>
          <w:spacing w:val="-2"/>
        </w:rPr>
      </w:pPr>
      <w:r w:rsidRPr="000D29A6">
        <w:rPr>
          <w:spacing w:val="-2"/>
        </w:rPr>
        <w:t>разработки и внедрения технологических процессов лесозаготовок;</w:t>
      </w:r>
    </w:p>
    <w:p w:rsidR="0012250B" w:rsidRPr="000D29A6" w:rsidRDefault="0012250B" w:rsidP="0012250B">
      <w:pPr>
        <w:shd w:val="clear" w:color="auto" w:fill="FFFFFF"/>
        <w:ind w:firstLine="709"/>
        <w:jc w:val="both"/>
        <w:rPr>
          <w:spacing w:val="-2"/>
        </w:rPr>
      </w:pPr>
      <w:r w:rsidRPr="000D29A6">
        <w:rPr>
          <w:spacing w:val="-2"/>
        </w:rPr>
        <w:t xml:space="preserve">разработки и внедрения технологических процессов </w:t>
      </w:r>
      <w:proofErr w:type="gramStart"/>
      <w:r w:rsidRPr="000D29A6">
        <w:rPr>
          <w:spacing w:val="-2"/>
        </w:rPr>
        <w:t>строительства</w:t>
      </w:r>
      <w:proofErr w:type="gramEnd"/>
      <w:r w:rsidRPr="000D29A6">
        <w:rPr>
          <w:spacing w:val="-2"/>
        </w:rPr>
        <w:t xml:space="preserve"> лесовозных дорог, перевозок лесопродукции;</w:t>
      </w:r>
    </w:p>
    <w:p w:rsidR="0012250B" w:rsidRPr="000D29A6" w:rsidRDefault="0012250B" w:rsidP="0012250B">
      <w:pPr>
        <w:shd w:val="clear" w:color="auto" w:fill="FFFFFF"/>
        <w:ind w:firstLine="709"/>
        <w:jc w:val="both"/>
        <w:rPr>
          <w:spacing w:val="-2"/>
        </w:rPr>
      </w:pPr>
      <w:r w:rsidRPr="000D29A6">
        <w:rPr>
          <w:spacing w:val="-2"/>
        </w:rPr>
        <w:t>древесиноведения и материаловедения;</w:t>
      </w:r>
    </w:p>
    <w:p w:rsidR="0012250B" w:rsidRPr="000D29A6" w:rsidRDefault="0012250B" w:rsidP="0012250B">
      <w:pPr>
        <w:shd w:val="clear" w:color="auto" w:fill="FFFFFF"/>
        <w:ind w:firstLine="709"/>
        <w:jc w:val="both"/>
        <w:rPr>
          <w:spacing w:val="-2"/>
        </w:rPr>
      </w:pPr>
      <w:r w:rsidRPr="000D29A6">
        <w:rPr>
          <w:spacing w:val="-2"/>
        </w:rPr>
        <w:t>лесного хозяйства.</w:t>
      </w:r>
    </w:p>
    <w:p w:rsidR="0012250B" w:rsidRPr="000D29A6" w:rsidRDefault="0012250B" w:rsidP="0012250B">
      <w:pPr>
        <w:shd w:val="clear" w:color="auto" w:fill="FFFFFF"/>
        <w:ind w:firstLine="709"/>
        <w:jc w:val="both"/>
        <w:rPr>
          <w:spacing w:val="-2"/>
        </w:rPr>
      </w:pPr>
      <w:r w:rsidRPr="000D29A6">
        <w:rPr>
          <w:spacing w:val="-2"/>
        </w:rPr>
        <w:t>Лаборатории:</w:t>
      </w:r>
    </w:p>
    <w:p w:rsidR="0012250B" w:rsidRPr="000D29A6" w:rsidRDefault="0012250B" w:rsidP="0012250B">
      <w:pPr>
        <w:shd w:val="clear" w:color="auto" w:fill="FFFFFF"/>
        <w:ind w:firstLine="709"/>
        <w:jc w:val="both"/>
        <w:rPr>
          <w:spacing w:val="-2"/>
        </w:rPr>
      </w:pPr>
      <w:r w:rsidRPr="000D29A6">
        <w:rPr>
          <w:spacing w:val="-2"/>
        </w:rPr>
        <w:t>геодезии;</w:t>
      </w:r>
    </w:p>
    <w:p w:rsidR="0012250B" w:rsidRPr="000D29A6" w:rsidRDefault="0012250B" w:rsidP="0012250B">
      <w:pPr>
        <w:shd w:val="clear" w:color="auto" w:fill="FFFFFF"/>
        <w:ind w:firstLine="709"/>
        <w:jc w:val="both"/>
        <w:rPr>
          <w:spacing w:val="-2"/>
        </w:rPr>
      </w:pPr>
      <w:r w:rsidRPr="000D29A6">
        <w:rPr>
          <w:spacing w:val="-2"/>
        </w:rPr>
        <w:t>информационных технологий в профессиональной деятельности;</w:t>
      </w:r>
    </w:p>
    <w:p w:rsidR="0012250B" w:rsidRPr="000D29A6" w:rsidRDefault="0012250B" w:rsidP="0012250B">
      <w:pPr>
        <w:shd w:val="clear" w:color="auto" w:fill="FFFFFF"/>
        <w:ind w:firstLine="709"/>
        <w:jc w:val="both"/>
        <w:rPr>
          <w:spacing w:val="-2"/>
        </w:rPr>
      </w:pPr>
      <w:r w:rsidRPr="000D29A6">
        <w:rPr>
          <w:spacing w:val="-2"/>
        </w:rPr>
        <w:t>электротехники и электроники;</w:t>
      </w:r>
    </w:p>
    <w:p w:rsidR="0012250B" w:rsidRPr="000D29A6" w:rsidRDefault="0012250B" w:rsidP="0012250B">
      <w:pPr>
        <w:shd w:val="clear" w:color="auto" w:fill="FFFFFF"/>
        <w:ind w:firstLine="709"/>
        <w:jc w:val="both"/>
        <w:rPr>
          <w:spacing w:val="-2"/>
        </w:rPr>
      </w:pPr>
      <w:r w:rsidRPr="000D29A6">
        <w:rPr>
          <w:spacing w:val="-2"/>
        </w:rPr>
        <w:t>устройства и эксплуатации лесотранспортных средств.</w:t>
      </w:r>
    </w:p>
    <w:p w:rsidR="0012250B" w:rsidRPr="000D29A6" w:rsidRDefault="0012250B" w:rsidP="0012250B">
      <w:pPr>
        <w:shd w:val="clear" w:color="auto" w:fill="FFFFFF"/>
        <w:ind w:firstLine="709"/>
        <w:jc w:val="both"/>
        <w:rPr>
          <w:spacing w:val="-2"/>
        </w:rPr>
      </w:pPr>
      <w:r w:rsidRPr="000D29A6">
        <w:rPr>
          <w:spacing w:val="-2"/>
        </w:rPr>
        <w:t>Мастерские:</w:t>
      </w:r>
    </w:p>
    <w:p w:rsidR="0012250B" w:rsidRPr="000D29A6" w:rsidRDefault="0012250B" w:rsidP="0012250B">
      <w:pPr>
        <w:shd w:val="clear" w:color="auto" w:fill="FFFFFF"/>
        <w:ind w:firstLine="709"/>
        <w:jc w:val="both"/>
        <w:rPr>
          <w:spacing w:val="-2"/>
        </w:rPr>
      </w:pPr>
      <w:r w:rsidRPr="000D29A6">
        <w:rPr>
          <w:spacing w:val="-2"/>
        </w:rPr>
        <w:t>учебно-производственный лесозаготовительный участок;</w:t>
      </w:r>
    </w:p>
    <w:p w:rsidR="0012250B" w:rsidRPr="000D29A6" w:rsidRDefault="0012250B" w:rsidP="0012250B">
      <w:pPr>
        <w:shd w:val="clear" w:color="auto" w:fill="FFFFFF"/>
        <w:ind w:firstLine="709"/>
        <w:jc w:val="both"/>
        <w:rPr>
          <w:spacing w:val="-2"/>
        </w:rPr>
      </w:pPr>
      <w:r w:rsidRPr="000D29A6">
        <w:rPr>
          <w:spacing w:val="-2"/>
        </w:rPr>
        <w:t>полигон для лесозаготовительной техники.</w:t>
      </w:r>
    </w:p>
    <w:p w:rsidR="0012250B" w:rsidRPr="000D29A6" w:rsidRDefault="0012250B" w:rsidP="0012250B">
      <w:pPr>
        <w:shd w:val="clear" w:color="auto" w:fill="FFFFFF"/>
        <w:ind w:firstLine="709"/>
        <w:jc w:val="both"/>
        <w:rPr>
          <w:spacing w:val="-2"/>
        </w:rPr>
      </w:pPr>
      <w:r w:rsidRPr="000D29A6">
        <w:rPr>
          <w:spacing w:val="-2"/>
        </w:rPr>
        <w:t>Спортивный комплекс:</w:t>
      </w:r>
    </w:p>
    <w:p w:rsidR="0012250B" w:rsidRPr="000D29A6" w:rsidRDefault="0012250B" w:rsidP="0012250B">
      <w:pPr>
        <w:shd w:val="clear" w:color="auto" w:fill="FFFFFF"/>
        <w:ind w:firstLine="709"/>
        <w:jc w:val="both"/>
        <w:rPr>
          <w:spacing w:val="-2"/>
        </w:rPr>
      </w:pPr>
      <w:r w:rsidRPr="000D29A6">
        <w:rPr>
          <w:spacing w:val="-2"/>
        </w:rPr>
        <w:t>спортивный зал;</w:t>
      </w:r>
    </w:p>
    <w:p w:rsidR="0012250B" w:rsidRPr="000D29A6" w:rsidRDefault="0012250B" w:rsidP="0012250B">
      <w:pPr>
        <w:shd w:val="clear" w:color="auto" w:fill="FFFFFF"/>
        <w:ind w:firstLine="709"/>
        <w:jc w:val="both"/>
        <w:rPr>
          <w:spacing w:val="-2"/>
        </w:rPr>
      </w:pPr>
      <w:r w:rsidRPr="000D29A6">
        <w:rPr>
          <w:spacing w:val="-2"/>
        </w:rPr>
        <w:t>открытый стадион широкого профиля с элементами полосы препятствий;</w:t>
      </w:r>
    </w:p>
    <w:p w:rsidR="0012250B" w:rsidRPr="000D29A6" w:rsidRDefault="0012250B" w:rsidP="0012250B">
      <w:pPr>
        <w:shd w:val="clear" w:color="auto" w:fill="FFFFFF"/>
        <w:ind w:firstLine="709"/>
        <w:jc w:val="both"/>
        <w:rPr>
          <w:spacing w:val="-2"/>
        </w:rPr>
      </w:pPr>
      <w:r w:rsidRPr="000D29A6">
        <w:rPr>
          <w:spacing w:val="-2"/>
        </w:rPr>
        <w:t>стрелковый тир (в любой модификации, включая электронный) или место для стрельбы.</w:t>
      </w:r>
    </w:p>
    <w:p w:rsidR="0012250B" w:rsidRPr="000D29A6" w:rsidRDefault="0012250B" w:rsidP="0012250B">
      <w:pPr>
        <w:shd w:val="clear" w:color="auto" w:fill="FFFFFF"/>
        <w:ind w:firstLine="709"/>
        <w:jc w:val="both"/>
        <w:rPr>
          <w:spacing w:val="-2"/>
        </w:rPr>
      </w:pPr>
      <w:r w:rsidRPr="000D29A6">
        <w:rPr>
          <w:spacing w:val="-2"/>
        </w:rPr>
        <w:t>Залы:</w:t>
      </w:r>
    </w:p>
    <w:p w:rsidR="0012250B" w:rsidRPr="000D29A6" w:rsidRDefault="0012250B" w:rsidP="0012250B">
      <w:pPr>
        <w:shd w:val="clear" w:color="auto" w:fill="FFFFFF"/>
        <w:ind w:firstLine="709"/>
        <w:jc w:val="both"/>
        <w:rPr>
          <w:spacing w:val="-2"/>
        </w:rPr>
      </w:pPr>
      <w:r w:rsidRPr="000D29A6">
        <w:rPr>
          <w:spacing w:val="-2"/>
        </w:rPr>
        <w:t>библиотека, читальный зал с выходом в сеть Интернет;</w:t>
      </w:r>
    </w:p>
    <w:p w:rsidR="0012250B" w:rsidRPr="000D29A6" w:rsidRDefault="0012250B" w:rsidP="0012250B">
      <w:pPr>
        <w:shd w:val="clear" w:color="auto" w:fill="FFFFFF"/>
        <w:ind w:firstLine="709"/>
        <w:jc w:val="both"/>
        <w:rPr>
          <w:spacing w:val="-2"/>
        </w:rPr>
      </w:pPr>
      <w:r w:rsidRPr="000D29A6">
        <w:rPr>
          <w:spacing w:val="-2"/>
        </w:rPr>
        <w:t>актовый зал.</w:t>
      </w:r>
    </w:p>
    <w:p w:rsidR="0012250B" w:rsidRPr="000D29A6" w:rsidRDefault="0012250B" w:rsidP="0012250B">
      <w:pPr>
        <w:shd w:val="clear" w:color="auto" w:fill="FFFFFF"/>
        <w:ind w:firstLine="709"/>
        <w:jc w:val="both"/>
        <w:rPr>
          <w:spacing w:val="-2"/>
        </w:rPr>
      </w:pPr>
    </w:p>
    <w:p w:rsidR="0012250B" w:rsidRPr="000D29A6" w:rsidRDefault="0012250B" w:rsidP="0012250B">
      <w:pPr>
        <w:ind w:firstLine="708"/>
        <w:jc w:val="both"/>
      </w:pPr>
      <w:r w:rsidRPr="000D29A6">
        <w:t xml:space="preserve">Характеристика кабинетов, лабораторий, мастерских и </w:t>
      </w:r>
      <w:proofErr w:type="gramStart"/>
      <w:r w:rsidRPr="000D29A6">
        <w:t>других помещений техникума, используемых  для организации учебного процесса по ППССЗ по специальности 35.02.02 Технология длесозаготовок приведена</w:t>
      </w:r>
      <w:proofErr w:type="gramEnd"/>
      <w:r w:rsidRPr="000D29A6">
        <w:t xml:space="preserve"> в Приложении 4.</w:t>
      </w:r>
    </w:p>
    <w:p w:rsidR="0012250B" w:rsidRPr="000D29A6" w:rsidRDefault="0012250B" w:rsidP="0012250B">
      <w:pPr>
        <w:shd w:val="clear" w:color="auto" w:fill="FFFFFF"/>
        <w:ind w:firstLine="709"/>
        <w:jc w:val="both"/>
        <w:rPr>
          <w:spacing w:val="-2"/>
        </w:rPr>
      </w:pPr>
    </w:p>
    <w:p w:rsidR="0012250B" w:rsidRPr="000D29A6" w:rsidRDefault="0012250B" w:rsidP="0012250B">
      <w:pPr>
        <w:shd w:val="clear" w:color="auto" w:fill="FFFFFF"/>
        <w:ind w:firstLine="709"/>
        <w:jc w:val="both"/>
        <w:rPr>
          <w:spacing w:val="-2"/>
        </w:rPr>
      </w:pPr>
    </w:p>
    <w:p w:rsidR="0012250B" w:rsidRPr="000D29A6" w:rsidRDefault="0012250B" w:rsidP="0012250B">
      <w:pPr>
        <w:shd w:val="clear" w:color="auto" w:fill="FFFFFF"/>
        <w:ind w:firstLine="709"/>
        <w:jc w:val="both"/>
        <w:rPr>
          <w:spacing w:val="-2"/>
        </w:rPr>
      </w:pPr>
    </w:p>
    <w:p w:rsidR="0012250B" w:rsidRPr="000D29A6" w:rsidRDefault="0012250B" w:rsidP="0012250B">
      <w:pPr>
        <w:rPr>
          <w:b/>
          <w:sz w:val="28"/>
          <w:szCs w:val="28"/>
        </w:rPr>
      </w:pPr>
      <w:r w:rsidRPr="000D29A6">
        <w:rPr>
          <w:b/>
          <w:sz w:val="28"/>
          <w:szCs w:val="28"/>
        </w:rPr>
        <w:lastRenderedPageBreak/>
        <w:t xml:space="preserve"> </w:t>
      </w:r>
      <w:r w:rsidRPr="000D29A6">
        <w:rPr>
          <w:b/>
          <w:sz w:val="28"/>
          <w:szCs w:val="28"/>
        </w:rPr>
        <w:tab/>
        <w:t>5.2. Учебно-методическое обеспечение программы</w:t>
      </w:r>
    </w:p>
    <w:p w:rsidR="0012250B" w:rsidRPr="000D29A6" w:rsidRDefault="0012250B" w:rsidP="0012250B">
      <w:pPr>
        <w:ind w:firstLine="708"/>
        <w:jc w:val="both"/>
      </w:pPr>
    </w:p>
    <w:p w:rsidR="0012250B" w:rsidRPr="000D29A6" w:rsidRDefault="0012250B" w:rsidP="0012250B">
      <w:pPr>
        <w:ind w:firstLine="708"/>
        <w:jc w:val="both"/>
      </w:pPr>
      <w:r w:rsidRPr="000D29A6">
        <w:t xml:space="preserve">ППССЗ обеспечивается учебно-методической документацией по всем учебным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12250B" w:rsidRPr="000D29A6" w:rsidRDefault="0012250B" w:rsidP="0012250B">
      <w:pPr>
        <w:ind w:firstLine="709"/>
        <w:jc w:val="both"/>
      </w:pPr>
      <w:r w:rsidRPr="000D29A6">
        <w:t>Техническая оснащенность библиотеки и организация библиотечно-информационного обслуживания соответствуют нормативным требованиям.</w:t>
      </w:r>
    </w:p>
    <w:p w:rsidR="0012250B" w:rsidRPr="000D29A6" w:rsidRDefault="0012250B" w:rsidP="0012250B">
      <w:pPr>
        <w:ind w:firstLine="708"/>
        <w:jc w:val="both"/>
      </w:pPr>
      <w:proofErr w:type="gramStart"/>
      <w:r w:rsidRPr="000D29A6">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roofErr w:type="gramEnd"/>
    </w:p>
    <w:p w:rsidR="0012250B" w:rsidRPr="000D29A6" w:rsidRDefault="0012250B" w:rsidP="0012250B">
      <w:pPr>
        <w:ind w:firstLine="708"/>
        <w:jc w:val="both"/>
      </w:pPr>
      <w:r w:rsidRPr="000D29A6">
        <w:t>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w:t>
      </w:r>
    </w:p>
    <w:p w:rsidR="0012250B" w:rsidRPr="000D29A6" w:rsidRDefault="0012250B" w:rsidP="0012250B">
      <w:pPr>
        <w:ind w:firstLine="708"/>
        <w:jc w:val="both"/>
      </w:pPr>
      <w:r w:rsidRPr="000D29A6">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12250B" w:rsidRPr="000D29A6" w:rsidRDefault="0012250B" w:rsidP="0012250B">
      <w:pPr>
        <w:ind w:firstLine="709"/>
        <w:jc w:val="both"/>
      </w:pPr>
      <w:proofErr w:type="gramStart"/>
      <w:r w:rsidRPr="000D29A6">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имеет выход в ЭБС Znanium.com.</w:t>
      </w:r>
      <w:proofErr w:type="gramEnd"/>
      <w:r w:rsidRPr="000D29A6">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rsidR="0012250B" w:rsidRPr="000D29A6" w:rsidRDefault="0012250B" w:rsidP="0012250B">
      <w:pPr>
        <w:ind w:firstLine="708"/>
        <w:jc w:val="both"/>
      </w:pPr>
      <w:r w:rsidRPr="000D29A6">
        <w:t xml:space="preserve">Реализация ППССЗ обеспечивается доступом каждого обучающегося к базам данных и библиотечным фондам, формируемым по полному перечню дисциплин (модулей) программы подготовки специалистов среднего звена. </w:t>
      </w:r>
    </w:p>
    <w:p w:rsidR="0012250B" w:rsidRPr="000D29A6" w:rsidRDefault="0012250B" w:rsidP="0012250B">
      <w:pPr>
        <w:pStyle w:val="Default"/>
        <w:ind w:firstLine="708"/>
        <w:jc w:val="both"/>
        <w:rPr>
          <w:color w:val="auto"/>
          <w:sz w:val="23"/>
          <w:szCs w:val="23"/>
        </w:rPr>
      </w:pPr>
      <w:r w:rsidRPr="000D29A6">
        <w:rPr>
          <w:color w:val="auto"/>
          <w:sz w:val="23"/>
          <w:szCs w:val="23"/>
        </w:rPr>
        <w:t xml:space="preserve">ППССЗ </w:t>
      </w:r>
      <w:proofErr w:type="gramStart"/>
      <w:r w:rsidRPr="000D29A6">
        <w:rPr>
          <w:color w:val="auto"/>
          <w:sz w:val="23"/>
          <w:szCs w:val="23"/>
        </w:rPr>
        <w:t>обеспечена</w:t>
      </w:r>
      <w:proofErr w:type="gramEnd"/>
      <w:r w:rsidRPr="000D29A6">
        <w:rPr>
          <w:color w:val="auto"/>
          <w:sz w:val="23"/>
          <w:szCs w:val="23"/>
        </w:rPr>
        <w:t xml:space="preserve"> учебно-методической документацией и материалами по всем учебным курсам, дисциплинам (модулям) ППССЗ. Программы курсов представлены в сети Интернет и локальной сети образовательного учреждения. Внеаудиторная работа </w:t>
      </w:r>
      <w:proofErr w:type="gramStart"/>
      <w:r w:rsidRPr="000D29A6">
        <w:rPr>
          <w:color w:val="auto"/>
          <w:sz w:val="23"/>
          <w:szCs w:val="23"/>
        </w:rPr>
        <w:t>обучающихся</w:t>
      </w:r>
      <w:proofErr w:type="gramEnd"/>
      <w:r w:rsidRPr="000D29A6">
        <w:rPr>
          <w:color w:val="auto"/>
          <w:sz w:val="23"/>
          <w:szCs w:val="23"/>
        </w:rPr>
        <w:t xml:space="preserve"> сопровождается соответствующим методическим обеспечением. Техническая оснащенность библиотеки и организация библиотечно-информационного обслуживания соответствуют нормативным требованиям. </w:t>
      </w:r>
    </w:p>
    <w:p w:rsidR="0012250B" w:rsidRPr="000D29A6" w:rsidRDefault="0012250B" w:rsidP="0012250B">
      <w:pPr>
        <w:pStyle w:val="Default"/>
        <w:ind w:firstLine="708"/>
        <w:jc w:val="both"/>
        <w:rPr>
          <w:color w:val="auto"/>
          <w:spacing w:val="-6"/>
          <w:sz w:val="23"/>
          <w:szCs w:val="23"/>
        </w:rPr>
      </w:pPr>
      <w:r w:rsidRPr="000D29A6">
        <w:rPr>
          <w:color w:val="auto"/>
          <w:spacing w:val="-6"/>
          <w:sz w:val="23"/>
          <w:szCs w:val="23"/>
        </w:rPr>
        <w:t xml:space="preserve">Библиотечный фонд укомплектован печатными, а также электронными изданиями </w:t>
      </w:r>
      <w:proofErr w:type="gramStart"/>
      <w:r w:rsidRPr="000D29A6">
        <w:rPr>
          <w:color w:val="auto"/>
          <w:spacing w:val="-6"/>
          <w:sz w:val="23"/>
          <w:szCs w:val="23"/>
        </w:rPr>
        <w:t>ос новной</w:t>
      </w:r>
      <w:proofErr w:type="gramEnd"/>
      <w:r w:rsidRPr="000D29A6">
        <w:rPr>
          <w:color w:val="auto"/>
          <w:spacing w:val="-6"/>
          <w:sz w:val="23"/>
          <w:szCs w:val="23"/>
        </w:rPr>
        <w:t xml:space="preserve"> учебной литературы по дисциплинам базовой части всех циклов, изданными за последние 5 лет. Обеспеченность учебной и учебно-методической литературой на одного студента составляет 2,5 экз. </w:t>
      </w:r>
    </w:p>
    <w:p w:rsidR="0012250B" w:rsidRPr="000D29A6" w:rsidRDefault="0012250B" w:rsidP="0012250B">
      <w:pPr>
        <w:ind w:firstLine="567"/>
        <w:jc w:val="both"/>
      </w:pPr>
      <w:r w:rsidRPr="000D29A6">
        <w:rPr>
          <w:sz w:val="23"/>
          <w:szCs w:val="23"/>
        </w:rPr>
        <w:t xml:space="preserve">Каждому обучающемуся обеспечен доступ к комплектам библиотечного фонда, включающим основные наименования отечественных журналов, например, </w:t>
      </w:r>
      <w:r w:rsidRPr="000D29A6">
        <w:t>Дерево.RU, Лесотехнический журнал, Промышленность и экология Севера, Лесная индустрия, ЛесПромИнформ  Лесопромышленник.</w:t>
      </w:r>
    </w:p>
    <w:p w:rsidR="0012250B" w:rsidRPr="000D29A6" w:rsidRDefault="0012250B" w:rsidP="0012250B">
      <w:pPr>
        <w:ind w:firstLine="567"/>
        <w:jc w:val="both"/>
        <w:rPr>
          <w:sz w:val="23"/>
          <w:szCs w:val="23"/>
        </w:rPr>
      </w:pPr>
      <w:r w:rsidRPr="000D29A6">
        <w:rPr>
          <w:sz w:val="23"/>
          <w:szCs w:val="23"/>
        </w:rPr>
        <w:t xml:space="preserve">Реализация основных образовательных программ предполагает доступ к базам данных и библиотечным фондам, формируемым по полному перечню дисциплин и профессиональных модулей ППССЗ по специальности </w:t>
      </w:r>
      <w:r w:rsidRPr="000D29A6">
        <w:t>35.02.02 Технология длесозаготовок</w:t>
      </w:r>
      <w:r w:rsidRPr="000D29A6">
        <w:rPr>
          <w:sz w:val="23"/>
          <w:szCs w:val="23"/>
        </w:rPr>
        <w:t xml:space="preserve">. </w:t>
      </w:r>
      <w:proofErr w:type="gramStart"/>
      <w:r w:rsidRPr="000D29A6">
        <w:rPr>
          <w:sz w:val="23"/>
          <w:szCs w:val="23"/>
        </w:rPr>
        <w:t>Во время самостоятельной подготовки обучающиеся обеспечены доступом к сети Интернет.</w:t>
      </w:r>
      <w:proofErr w:type="gramEnd"/>
    </w:p>
    <w:p w:rsidR="0012250B" w:rsidRPr="000D29A6" w:rsidRDefault="0012250B" w:rsidP="0012250B"/>
    <w:p w:rsidR="0012250B" w:rsidRPr="000D29A6"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0D29A6">
        <w:rPr>
          <w:b/>
          <w:bCs/>
          <w:sz w:val="28"/>
          <w:szCs w:val="28"/>
        </w:rPr>
        <w:tab/>
        <w:t>5.3. Рекомендации по использованию образовательных технологий</w:t>
      </w:r>
      <w:r w:rsidRPr="000D29A6">
        <w:rPr>
          <w:b/>
          <w:sz w:val="28"/>
          <w:szCs w:val="28"/>
        </w:rPr>
        <w:t xml:space="preserve"> </w:t>
      </w:r>
    </w:p>
    <w:p w:rsidR="0012250B" w:rsidRPr="000D29A6" w:rsidRDefault="0012250B" w:rsidP="0012250B">
      <w:pPr>
        <w:jc w:val="both"/>
      </w:pPr>
      <w:r w:rsidRPr="000D29A6">
        <w:t xml:space="preserve">                              </w:t>
      </w:r>
    </w:p>
    <w:p w:rsidR="0012250B" w:rsidRPr="000D29A6" w:rsidRDefault="0012250B" w:rsidP="0012250B">
      <w:pPr>
        <w:pStyle w:val="ConsPlusNormal"/>
        <w:widowControl/>
        <w:ind w:firstLine="540"/>
        <w:jc w:val="both"/>
        <w:rPr>
          <w:rFonts w:ascii="Times New Roman" w:hAnsi="Times New Roman" w:cs="Times New Roman"/>
          <w:sz w:val="24"/>
          <w:szCs w:val="24"/>
        </w:rPr>
      </w:pPr>
      <w:proofErr w:type="gramStart"/>
      <w:r w:rsidRPr="000D29A6">
        <w:rPr>
          <w:rFonts w:ascii="Times New Roman" w:hAnsi="Times New Roman" w:cs="Times New Roman"/>
          <w:sz w:val="24"/>
          <w:szCs w:val="24"/>
        </w:rPr>
        <w:t xml:space="preserve">На всех этапах учебной деятельности преподавателями применяются технологии: проектные, портфолио достижений, деятельностные, модульного и блочно-модульного обучения, развития критического мышления,  модернизации и взаимодействия, </w:t>
      </w:r>
      <w:r w:rsidRPr="000D29A6">
        <w:rPr>
          <w:rFonts w:ascii="Times New Roman" w:hAnsi="Times New Roman" w:cs="Times New Roman"/>
          <w:sz w:val="24"/>
          <w:szCs w:val="24"/>
        </w:rPr>
        <w:lastRenderedPageBreak/>
        <w:t>личностно-ориентированные, развивающие обучение, уровневой дифференциации, информационно-коммуникационные: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 (Консультант+), а так же графическая программа Компас и для реализации системно-деятельностного подхода</w:t>
      </w:r>
      <w:proofErr w:type="gramEnd"/>
      <w:r w:rsidRPr="000D29A6">
        <w:rPr>
          <w:rFonts w:ascii="Times New Roman" w:hAnsi="Times New Roman" w:cs="Times New Roman"/>
          <w:sz w:val="24"/>
          <w:szCs w:val="24"/>
        </w:rPr>
        <w:t xml:space="preserve">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 </w:t>
      </w:r>
    </w:p>
    <w:p w:rsidR="0012250B" w:rsidRPr="000D29A6" w:rsidRDefault="0012250B" w:rsidP="0012250B">
      <w:pPr>
        <w:ind w:firstLine="708"/>
        <w:jc w:val="both"/>
      </w:pPr>
    </w:p>
    <w:p w:rsidR="0012250B" w:rsidRPr="000D29A6" w:rsidRDefault="0012250B" w:rsidP="0012250B">
      <w:pPr>
        <w:widowControl w:val="0"/>
        <w:suppressAutoHyphens/>
        <w:autoSpaceDE w:val="0"/>
        <w:autoSpaceDN w:val="0"/>
        <w:adjustRightInd w:val="0"/>
        <w:ind w:firstLine="540"/>
        <w:rPr>
          <w:b/>
          <w:caps/>
          <w:sz w:val="28"/>
          <w:szCs w:val="28"/>
        </w:rPr>
      </w:pPr>
      <w:r w:rsidRPr="000D29A6">
        <w:rPr>
          <w:b/>
          <w:caps/>
          <w:sz w:val="28"/>
          <w:szCs w:val="28"/>
        </w:rPr>
        <w:t>6. ОЦЕНКА КАЧЕСТВА ОСВОЕНИЯ ППССЗ</w:t>
      </w:r>
    </w:p>
    <w:p w:rsidR="0012250B" w:rsidRPr="000D29A6" w:rsidRDefault="0012250B" w:rsidP="0012250B">
      <w:pPr>
        <w:pStyle w:val="ConsPlusNormal"/>
        <w:widowControl/>
        <w:ind w:firstLine="540"/>
        <w:jc w:val="both"/>
        <w:rPr>
          <w:rFonts w:ascii="Times New Roman" w:hAnsi="Times New Roman" w:cs="Times New Roman"/>
          <w:sz w:val="24"/>
          <w:szCs w:val="24"/>
        </w:rPr>
      </w:pPr>
    </w:p>
    <w:p w:rsidR="0012250B" w:rsidRPr="000D29A6" w:rsidRDefault="0012250B" w:rsidP="0012250B">
      <w:pPr>
        <w:pStyle w:val="ConsPlusNormal"/>
        <w:widowControl/>
        <w:ind w:firstLine="540"/>
        <w:jc w:val="both"/>
        <w:rPr>
          <w:rFonts w:ascii="Times New Roman" w:hAnsi="Times New Roman" w:cs="Times New Roman"/>
          <w:b/>
          <w:bCs/>
          <w:sz w:val="28"/>
          <w:szCs w:val="28"/>
        </w:rPr>
      </w:pPr>
      <w:r w:rsidRPr="000D29A6">
        <w:rPr>
          <w:rFonts w:ascii="Times New Roman" w:hAnsi="Times New Roman" w:cs="Times New Roman"/>
          <w:b/>
          <w:bCs/>
          <w:sz w:val="28"/>
          <w:szCs w:val="28"/>
        </w:rPr>
        <w:t xml:space="preserve">6. 1. Контроль и оценка результатов освоения ППССЗ </w:t>
      </w:r>
    </w:p>
    <w:p w:rsidR="0012250B" w:rsidRPr="000D29A6" w:rsidRDefault="0012250B" w:rsidP="0012250B">
      <w:pPr>
        <w:pStyle w:val="ConsPlusNormal"/>
        <w:widowControl/>
        <w:ind w:firstLine="540"/>
        <w:jc w:val="both"/>
        <w:rPr>
          <w:b/>
          <w:bCs/>
          <w:sz w:val="28"/>
          <w:szCs w:val="28"/>
        </w:rPr>
      </w:pPr>
    </w:p>
    <w:p w:rsidR="0012250B" w:rsidRPr="000D29A6" w:rsidRDefault="0012250B" w:rsidP="0012250B">
      <w:pPr>
        <w:pStyle w:val="ConsPlusNormal"/>
        <w:widowControl/>
        <w:ind w:firstLine="540"/>
        <w:jc w:val="both"/>
        <w:rPr>
          <w:rFonts w:ascii="Times New Roman" w:hAnsi="Times New Roman" w:cs="Times New Roman"/>
          <w:sz w:val="24"/>
          <w:szCs w:val="24"/>
        </w:rPr>
      </w:pPr>
      <w:r w:rsidRPr="000D29A6">
        <w:rPr>
          <w:rFonts w:ascii="Times New Roman" w:hAnsi="Times New Roman" w:cs="Times New Roman"/>
          <w:sz w:val="24"/>
          <w:szCs w:val="24"/>
        </w:rPr>
        <w:t xml:space="preserve">Оценка качества освоения ППССЗ должна включать текущий контроль успеваемости, </w:t>
      </w:r>
      <w:proofErr w:type="gramStart"/>
      <w:r w:rsidRPr="000D29A6">
        <w:rPr>
          <w:rFonts w:ascii="Times New Roman" w:hAnsi="Times New Roman" w:cs="Times New Roman"/>
          <w:sz w:val="24"/>
          <w:szCs w:val="24"/>
        </w:rPr>
        <w:t>промежуточную</w:t>
      </w:r>
      <w:proofErr w:type="gramEnd"/>
      <w:r w:rsidRPr="000D29A6">
        <w:rPr>
          <w:rFonts w:ascii="Times New Roman" w:hAnsi="Times New Roman" w:cs="Times New Roman"/>
          <w:sz w:val="24"/>
          <w:szCs w:val="24"/>
        </w:rPr>
        <w:t xml:space="preserve"> и государственную итоговую аттестации обучающихся.</w:t>
      </w:r>
    </w:p>
    <w:p w:rsidR="0012250B" w:rsidRPr="000D29A6" w:rsidRDefault="0012250B" w:rsidP="0012250B">
      <w:pPr>
        <w:pStyle w:val="ConsPlusNormal"/>
        <w:widowControl/>
        <w:ind w:firstLine="540"/>
        <w:jc w:val="both"/>
        <w:rPr>
          <w:rFonts w:ascii="Times New Roman" w:hAnsi="Times New Roman" w:cs="Times New Roman"/>
          <w:sz w:val="24"/>
          <w:szCs w:val="24"/>
        </w:rPr>
      </w:pPr>
      <w:r w:rsidRPr="000D29A6">
        <w:rPr>
          <w:rFonts w:ascii="Times New Roman" w:hAnsi="Times New Roman" w:cs="Times New Roman"/>
          <w:sz w:val="24"/>
          <w:szCs w:val="24"/>
        </w:rPr>
        <w:t>Конкретные формы и процедуры текущего контроля успеваемости, промежуточной аттестации по учебным дисциплинам и профессиональным модулям разрабатываются профессиональной образовательной организацией самостоятельно и доводятся до сведения обучающихся в течение первых двух месяцев от начала обучения.</w:t>
      </w:r>
    </w:p>
    <w:p w:rsidR="0012250B" w:rsidRPr="000D29A6" w:rsidRDefault="0012250B" w:rsidP="0012250B">
      <w:pPr>
        <w:shd w:val="clear" w:color="auto" w:fill="FFFFFF"/>
        <w:tabs>
          <w:tab w:val="left" w:pos="0"/>
        </w:tabs>
        <w:jc w:val="both"/>
      </w:pPr>
      <w:r w:rsidRPr="000D29A6">
        <w:tab/>
        <w:t>Оценка качества подготовки обучающихся и выпускников осуществляется в двух основных направлениях:</w:t>
      </w:r>
    </w:p>
    <w:p w:rsidR="0012250B" w:rsidRPr="000D29A6" w:rsidRDefault="0012250B" w:rsidP="0012250B">
      <w:pPr>
        <w:numPr>
          <w:ilvl w:val="0"/>
          <w:numId w:val="4"/>
        </w:numPr>
        <w:tabs>
          <w:tab w:val="left" w:pos="426"/>
          <w:tab w:val="left" w:pos="851"/>
        </w:tabs>
        <w:autoSpaceDE w:val="0"/>
        <w:autoSpaceDN w:val="0"/>
        <w:adjustRightInd w:val="0"/>
        <w:ind w:left="0" w:firstLine="0"/>
        <w:jc w:val="both"/>
      </w:pPr>
      <w:r w:rsidRPr="000D29A6">
        <w:t>оценка уровня освоения дисциплин;</w:t>
      </w:r>
    </w:p>
    <w:p w:rsidR="0012250B" w:rsidRPr="000D29A6" w:rsidRDefault="0012250B" w:rsidP="0012250B">
      <w:pPr>
        <w:numPr>
          <w:ilvl w:val="0"/>
          <w:numId w:val="4"/>
        </w:numPr>
        <w:tabs>
          <w:tab w:val="left" w:pos="426"/>
          <w:tab w:val="left" w:pos="851"/>
        </w:tabs>
        <w:autoSpaceDE w:val="0"/>
        <w:autoSpaceDN w:val="0"/>
        <w:adjustRightInd w:val="0"/>
        <w:ind w:left="0" w:firstLine="0"/>
        <w:jc w:val="both"/>
      </w:pPr>
      <w:r w:rsidRPr="000D29A6">
        <w:t>оценка уровня сформированности компетенций обучающихся.</w:t>
      </w:r>
    </w:p>
    <w:p w:rsidR="0012250B" w:rsidRPr="000D29A6" w:rsidRDefault="0012250B" w:rsidP="0012250B">
      <w:pPr>
        <w:pStyle w:val="Default"/>
        <w:ind w:firstLine="567"/>
        <w:jc w:val="both"/>
        <w:rPr>
          <w:color w:val="auto"/>
          <w:sz w:val="23"/>
          <w:szCs w:val="23"/>
        </w:rPr>
      </w:pPr>
      <w:r w:rsidRPr="000D29A6">
        <w:rPr>
          <w:color w:val="auto"/>
          <w:sz w:val="23"/>
          <w:szCs w:val="23"/>
        </w:rPr>
        <w:t xml:space="preserve">Правила участия в контролирующих мероприятиях и критерии оценивания достижений обучающихся определяются Положением об организации текущего и промежуточного контроля знаний. </w:t>
      </w:r>
    </w:p>
    <w:p w:rsidR="0012250B" w:rsidRPr="000D29A6" w:rsidRDefault="0012250B" w:rsidP="0012250B">
      <w:pPr>
        <w:tabs>
          <w:tab w:val="left" w:pos="426"/>
          <w:tab w:val="left" w:pos="851"/>
        </w:tabs>
        <w:autoSpaceDE w:val="0"/>
        <w:autoSpaceDN w:val="0"/>
        <w:adjustRightInd w:val="0"/>
        <w:jc w:val="both"/>
        <w:rPr>
          <w:highlight w:val="cyan"/>
        </w:rPr>
      </w:pPr>
    </w:p>
    <w:p w:rsidR="0012250B" w:rsidRPr="000D29A6" w:rsidRDefault="0012250B" w:rsidP="0012250B">
      <w:pPr>
        <w:shd w:val="clear" w:color="auto" w:fill="FFFFFF"/>
        <w:tabs>
          <w:tab w:val="left" w:pos="709"/>
        </w:tabs>
        <w:rPr>
          <w:b/>
        </w:rPr>
      </w:pPr>
      <w:r w:rsidRPr="000D29A6">
        <w:rPr>
          <w:b/>
        </w:rPr>
        <w:tab/>
        <w:t>6.1.1.</w:t>
      </w:r>
      <w:r w:rsidRPr="000D29A6">
        <w:t xml:space="preserve"> </w:t>
      </w:r>
      <w:r w:rsidRPr="000D29A6">
        <w:rPr>
          <w:b/>
        </w:rPr>
        <w:t>Входной контроль</w:t>
      </w:r>
    </w:p>
    <w:p w:rsidR="0012250B" w:rsidRPr="000D29A6" w:rsidRDefault="0012250B" w:rsidP="0012250B">
      <w:pPr>
        <w:shd w:val="clear" w:color="auto" w:fill="FFFFFF"/>
        <w:tabs>
          <w:tab w:val="left" w:pos="709"/>
        </w:tabs>
        <w:rPr>
          <w:b/>
        </w:rPr>
      </w:pPr>
    </w:p>
    <w:p w:rsidR="0012250B" w:rsidRPr="000D29A6" w:rsidRDefault="0012250B" w:rsidP="0012250B">
      <w:pPr>
        <w:shd w:val="clear" w:color="auto" w:fill="FFFFFF"/>
        <w:ind w:firstLine="709"/>
        <w:jc w:val="both"/>
      </w:pPr>
      <w:r w:rsidRPr="000D29A6">
        <w:t>Назначение входного контроля состоит в определении способностей обучающихся и его готовности к восприятию и освоению учебного материала. Входной контроль применяется для выявления уровня обученности и готовности обучающихся к изучению учебных дисциплин и профессиональных модулей:</w:t>
      </w:r>
    </w:p>
    <w:p w:rsidR="0012250B" w:rsidRPr="000D29A6" w:rsidRDefault="0012250B" w:rsidP="0012250B">
      <w:pPr>
        <w:shd w:val="clear" w:color="auto" w:fill="FFFFFF"/>
        <w:ind w:firstLine="709"/>
        <w:jc w:val="both"/>
      </w:pPr>
      <w:r w:rsidRPr="000D29A6">
        <w:t>- по общеобразовательным дисциплинам входной контроль проводится в форме тестирования, контрольной работы и т.п.;</w:t>
      </w:r>
    </w:p>
    <w:p w:rsidR="0012250B" w:rsidRPr="000D29A6" w:rsidRDefault="0012250B" w:rsidP="0012250B">
      <w:pPr>
        <w:shd w:val="clear" w:color="auto" w:fill="FFFFFF"/>
        <w:ind w:firstLine="709"/>
        <w:jc w:val="both"/>
      </w:pPr>
      <w:r w:rsidRPr="000D29A6">
        <w:t>- перед изучением профессиональных модулей по предметам профессионального цикла может проводиться в форме комплексного тестирования, контрольной работы.</w:t>
      </w:r>
    </w:p>
    <w:p w:rsidR="0012250B" w:rsidRPr="000D29A6" w:rsidRDefault="0012250B" w:rsidP="0012250B">
      <w:pPr>
        <w:shd w:val="clear" w:color="auto" w:fill="FFFFFF"/>
        <w:tabs>
          <w:tab w:val="left" w:pos="1142"/>
        </w:tabs>
        <w:rPr>
          <w:b/>
        </w:rPr>
      </w:pPr>
    </w:p>
    <w:p w:rsidR="0012250B" w:rsidRPr="000D29A6" w:rsidRDefault="0012250B" w:rsidP="0012250B">
      <w:pPr>
        <w:shd w:val="clear" w:color="auto" w:fill="FFFFFF"/>
        <w:rPr>
          <w:b/>
        </w:rPr>
      </w:pPr>
      <w:r w:rsidRPr="000D29A6">
        <w:rPr>
          <w:b/>
        </w:rPr>
        <w:tab/>
        <w:t>6.1.2. Текущий контроль успеваемости</w:t>
      </w:r>
    </w:p>
    <w:p w:rsidR="0012250B" w:rsidRPr="000D29A6" w:rsidRDefault="0012250B" w:rsidP="0012250B">
      <w:pPr>
        <w:shd w:val="clear" w:color="auto" w:fill="FFFFFF"/>
        <w:rPr>
          <w:b/>
        </w:rPr>
      </w:pPr>
    </w:p>
    <w:p w:rsidR="0012250B" w:rsidRPr="000D29A6" w:rsidRDefault="0012250B" w:rsidP="0012250B">
      <w:pPr>
        <w:pStyle w:val="Default"/>
        <w:ind w:firstLine="708"/>
        <w:jc w:val="both"/>
        <w:rPr>
          <w:color w:val="auto"/>
          <w:sz w:val="23"/>
          <w:szCs w:val="23"/>
        </w:rPr>
      </w:pPr>
      <w:r w:rsidRPr="000D29A6">
        <w:rPr>
          <w:color w:val="auto"/>
          <w:sz w:val="23"/>
          <w:szCs w:val="23"/>
        </w:rPr>
        <w:t xml:space="preserve">Текущий контроль успеваемости представляет собой проверку усвоения учебного материала, систематически осуществляемую на протяжении семестра. Организация текущего контроля осуществляется в соответствии с учебным планом подготовки. </w:t>
      </w:r>
    </w:p>
    <w:p w:rsidR="0012250B" w:rsidRPr="000D29A6" w:rsidRDefault="0012250B" w:rsidP="0012250B">
      <w:pPr>
        <w:shd w:val="clear" w:color="auto" w:fill="FFFFFF"/>
        <w:ind w:firstLine="709"/>
        <w:jc w:val="both"/>
      </w:pPr>
      <w:r w:rsidRPr="000D29A6">
        <w:t xml:space="preserve">Текущий контроль проводят в пределах учебного времени, отведенного на освоение соответствующих общеобразовательных учебных дисциплин, как традиционными, так и инновационными методами, включая компьютерные технологии. 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w:t>
      </w:r>
    </w:p>
    <w:p w:rsidR="0012250B" w:rsidRPr="000D29A6" w:rsidRDefault="0012250B" w:rsidP="0012250B">
      <w:pPr>
        <w:shd w:val="clear" w:color="auto" w:fill="FFFFFF"/>
        <w:ind w:firstLine="709"/>
        <w:jc w:val="both"/>
      </w:pPr>
      <w:r w:rsidRPr="000D29A6">
        <w:t xml:space="preserve">Текущий контроль обеспечивает для студентов стимулирование систематической, самостоятельной и творческой учебной деятельности; контроль и самоконтроль учебных достижений и их регулярную и объективную оценку; рациональное и равномерное распределение учебной нагрузки в течение семестра; воспитание ответственности за </w:t>
      </w:r>
      <w:r w:rsidRPr="000D29A6">
        <w:lastRenderedPageBreak/>
        <w:t>результаты своего учебного труда. Текущий контроль обеспечивает для преподавателей повышение эффективности различных форм учебных занятий; разработку необходимых учебно-методических материалов для учебных занятий и самостоятельной работы студентов; непрерывное управление учебным процессом; объективность оценки учебных достижений обучающихся и своего собственного труда.</w:t>
      </w:r>
    </w:p>
    <w:p w:rsidR="0012250B" w:rsidRPr="000D29A6" w:rsidRDefault="0012250B" w:rsidP="0012250B">
      <w:pPr>
        <w:shd w:val="clear" w:color="auto" w:fill="FFFFFF"/>
        <w:ind w:firstLine="709"/>
        <w:jc w:val="both"/>
      </w:pPr>
      <w:r w:rsidRPr="000D29A6">
        <w:t>Формами текущего контроля являются:</w:t>
      </w:r>
    </w:p>
    <w:p w:rsidR="0012250B" w:rsidRPr="000D29A6" w:rsidRDefault="0012250B" w:rsidP="0012250B">
      <w:pPr>
        <w:shd w:val="clear" w:color="auto" w:fill="FFFFFF"/>
        <w:jc w:val="both"/>
      </w:pPr>
      <w:r w:rsidRPr="000D29A6">
        <w:t>- контроль на уровне отделения СПО;</w:t>
      </w:r>
    </w:p>
    <w:p w:rsidR="0012250B" w:rsidRPr="000D29A6" w:rsidRDefault="0012250B" w:rsidP="0012250B">
      <w:pPr>
        <w:shd w:val="clear" w:color="auto" w:fill="FFFFFF"/>
        <w:jc w:val="both"/>
      </w:pPr>
      <w:r w:rsidRPr="000D29A6">
        <w:t>- на учебных занятиях (контрольная работа, тестирование, опрос, компьютерное тестирование и т.д.);</w:t>
      </w:r>
    </w:p>
    <w:p w:rsidR="0012250B" w:rsidRPr="000D29A6" w:rsidRDefault="0012250B" w:rsidP="0012250B">
      <w:pPr>
        <w:pStyle w:val="Default"/>
        <w:ind w:firstLine="708"/>
        <w:jc w:val="both"/>
        <w:rPr>
          <w:color w:val="auto"/>
          <w:sz w:val="23"/>
          <w:szCs w:val="23"/>
        </w:rPr>
      </w:pPr>
      <w:r w:rsidRPr="000D29A6">
        <w:rPr>
          <w:color w:val="auto"/>
          <w:sz w:val="23"/>
          <w:szCs w:val="23"/>
        </w:rPr>
        <w:t xml:space="preserve">Текущий контроль знаний студентов представляет собой: </w:t>
      </w:r>
    </w:p>
    <w:p w:rsidR="0012250B" w:rsidRPr="000D29A6" w:rsidRDefault="0012250B" w:rsidP="0012250B">
      <w:pPr>
        <w:pStyle w:val="Default"/>
        <w:jc w:val="both"/>
        <w:rPr>
          <w:color w:val="auto"/>
          <w:sz w:val="23"/>
          <w:szCs w:val="23"/>
        </w:rPr>
      </w:pPr>
      <w:r w:rsidRPr="000D29A6">
        <w:rPr>
          <w:color w:val="auto"/>
          <w:sz w:val="23"/>
          <w:szCs w:val="23"/>
        </w:rPr>
        <w:t xml:space="preserve">-устный опрос (групповой или индивидуальный); </w:t>
      </w:r>
    </w:p>
    <w:p w:rsidR="0012250B" w:rsidRPr="000D29A6" w:rsidRDefault="0012250B" w:rsidP="0012250B">
      <w:pPr>
        <w:pStyle w:val="Default"/>
        <w:jc w:val="both"/>
        <w:rPr>
          <w:color w:val="auto"/>
          <w:sz w:val="23"/>
          <w:szCs w:val="23"/>
        </w:rPr>
      </w:pPr>
      <w:r w:rsidRPr="000D29A6">
        <w:rPr>
          <w:color w:val="auto"/>
          <w:sz w:val="23"/>
          <w:szCs w:val="23"/>
        </w:rPr>
        <w:t xml:space="preserve">-проверку выполнения письменных домашних заданий; </w:t>
      </w:r>
    </w:p>
    <w:p w:rsidR="0012250B" w:rsidRPr="000D29A6" w:rsidRDefault="0012250B" w:rsidP="0012250B">
      <w:pPr>
        <w:pStyle w:val="Default"/>
        <w:jc w:val="both"/>
        <w:rPr>
          <w:color w:val="auto"/>
          <w:sz w:val="23"/>
          <w:szCs w:val="23"/>
        </w:rPr>
      </w:pPr>
      <w:r w:rsidRPr="000D29A6">
        <w:rPr>
          <w:color w:val="auto"/>
          <w:sz w:val="23"/>
          <w:szCs w:val="23"/>
        </w:rPr>
        <w:t xml:space="preserve">-проведение контрольных работ; </w:t>
      </w:r>
    </w:p>
    <w:p w:rsidR="0012250B" w:rsidRPr="000D29A6" w:rsidRDefault="0012250B" w:rsidP="0012250B">
      <w:pPr>
        <w:pStyle w:val="Default"/>
        <w:jc w:val="both"/>
        <w:rPr>
          <w:color w:val="auto"/>
          <w:sz w:val="23"/>
          <w:szCs w:val="23"/>
        </w:rPr>
      </w:pPr>
      <w:r w:rsidRPr="000D29A6">
        <w:rPr>
          <w:color w:val="auto"/>
          <w:sz w:val="23"/>
          <w:szCs w:val="23"/>
        </w:rPr>
        <w:t xml:space="preserve">-тестирование (письменное или компьютерное); </w:t>
      </w:r>
    </w:p>
    <w:p w:rsidR="0012250B" w:rsidRPr="000D29A6" w:rsidRDefault="0012250B" w:rsidP="0012250B">
      <w:pPr>
        <w:pStyle w:val="Default"/>
        <w:jc w:val="both"/>
        <w:rPr>
          <w:color w:val="auto"/>
          <w:sz w:val="23"/>
          <w:szCs w:val="23"/>
        </w:rPr>
      </w:pPr>
      <w:r w:rsidRPr="000D29A6">
        <w:rPr>
          <w:color w:val="auto"/>
          <w:sz w:val="23"/>
          <w:szCs w:val="23"/>
        </w:rPr>
        <w:t xml:space="preserve">-контроль самостоятельной работы студентов (в письменной или устной форме). </w:t>
      </w:r>
    </w:p>
    <w:p w:rsidR="0012250B" w:rsidRPr="000D29A6" w:rsidRDefault="0012250B" w:rsidP="0012250B">
      <w:pPr>
        <w:pStyle w:val="Default"/>
        <w:ind w:firstLine="708"/>
        <w:jc w:val="both"/>
        <w:rPr>
          <w:color w:val="auto"/>
          <w:sz w:val="23"/>
          <w:szCs w:val="23"/>
        </w:rPr>
      </w:pPr>
      <w:r w:rsidRPr="000D29A6">
        <w:rPr>
          <w:color w:val="auto"/>
          <w:sz w:val="23"/>
          <w:szCs w:val="23"/>
        </w:rPr>
        <w:t xml:space="preserve">При осуществлении текущего контроля преподаватель оценивает знания студентов согласно рейтинговой или иной системе оценки текущих знаний, которые учитывает при проведении промежуточной аттестации, а так же, помимо перечисленных в предыдущем абзаце форм, фиксирует посещение студентом занятий. </w:t>
      </w:r>
    </w:p>
    <w:p w:rsidR="0012250B" w:rsidRPr="000D29A6" w:rsidRDefault="0012250B" w:rsidP="0012250B">
      <w:pPr>
        <w:shd w:val="clear" w:color="auto" w:fill="FFFFFF"/>
        <w:ind w:firstLine="709"/>
        <w:jc w:val="both"/>
      </w:pPr>
    </w:p>
    <w:p w:rsidR="0012250B" w:rsidRPr="000D29A6" w:rsidRDefault="0012250B" w:rsidP="0012250B">
      <w:pPr>
        <w:shd w:val="clear" w:color="auto" w:fill="FFFFFF"/>
        <w:tabs>
          <w:tab w:val="left" w:pos="851"/>
        </w:tabs>
        <w:rPr>
          <w:b/>
        </w:rPr>
      </w:pPr>
      <w:r w:rsidRPr="000D29A6">
        <w:rPr>
          <w:b/>
        </w:rPr>
        <w:tab/>
        <w:t>6.1.3. Промежуточная аттестация</w:t>
      </w:r>
    </w:p>
    <w:p w:rsidR="0012250B" w:rsidRPr="000D29A6" w:rsidRDefault="0012250B" w:rsidP="0012250B">
      <w:pPr>
        <w:shd w:val="clear" w:color="auto" w:fill="FFFFFF"/>
        <w:tabs>
          <w:tab w:val="left" w:pos="851"/>
        </w:tabs>
        <w:rPr>
          <w:b/>
        </w:rPr>
      </w:pPr>
    </w:p>
    <w:p w:rsidR="0012250B" w:rsidRPr="000D29A6" w:rsidRDefault="0012250B" w:rsidP="0012250B">
      <w:pPr>
        <w:pStyle w:val="Default"/>
        <w:ind w:firstLine="708"/>
        <w:jc w:val="both"/>
        <w:rPr>
          <w:color w:val="auto"/>
          <w:sz w:val="23"/>
          <w:szCs w:val="23"/>
        </w:rPr>
      </w:pPr>
      <w:r w:rsidRPr="000D29A6">
        <w:rPr>
          <w:color w:val="auto"/>
          <w:sz w:val="23"/>
          <w:szCs w:val="23"/>
        </w:rPr>
        <w:t xml:space="preserve">Промежуточная аттестация осуществляется в конце семестра и может завершать изучение отдельной дисциплины, ее раздела, МДК, ПМ. </w:t>
      </w:r>
    </w:p>
    <w:p w:rsidR="0012250B" w:rsidRPr="000D29A6" w:rsidRDefault="0012250B" w:rsidP="0012250B">
      <w:pPr>
        <w:pStyle w:val="Default"/>
        <w:ind w:firstLine="708"/>
        <w:jc w:val="both"/>
        <w:rPr>
          <w:color w:val="auto"/>
          <w:sz w:val="23"/>
          <w:szCs w:val="23"/>
        </w:rPr>
      </w:pPr>
      <w:proofErr w:type="gramStart"/>
      <w:r w:rsidRPr="000D29A6">
        <w:rPr>
          <w:color w:val="auto"/>
          <w:sz w:val="23"/>
          <w:szCs w:val="23"/>
        </w:rPr>
        <w:t xml:space="preserve">Цель осуществления промежуточной аттестации – установить степень соответствия достигнутых обучающимися промежуточных результатов обучения (освоенных компетенций), планировавшимся при разработке ППССЗ результатам. </w:t>
      </w:r>
      <w:proofErr w:type="gramEnd"/>
    </w:p>
    <w:p w:rsidR="0012250B" w:rsidRPr="000D29A6" w:rsidRDefault="0012250B" w:rsidP="0012250B">
      <w:pPr>
        <w:pStyle w:val="Default"/>
        <w:ind w:firstLine="708"/>
        <w:jc w:val="both"/>
        <w:rPr>
          <w:color w:val="auto"/>
          <w:sz w:val="23"/>
          <w:szCs w:val="23"/>
        </w:rPr>
      </w:pPr>
      <w:r w:rsidRPr="000D29A6">
        <w:rPr>
          <w:color w:val="auto"/>
          <w:sz w:val="23"/>
          <w:szCs w:val="23"/>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12250B" w:rsidRPr="000D29A6" w:rsidRDefault="0012250B" w:rsidP="0012250B">
      <w:pPr>
        <w:pStyle w:val="Default"/>
        <w:ind w:firstLine="708"/>
        <w:jc w:val="both"/>
        <w:rPr>
          <w:color w:val="auto"/>
          <w:sz w:val="23"/>
          <w:szCs w:val="23"/>
        </w:rPr>
      </w:pPr>
      <w:r w:rsidRPr="000D29A6">
        <w:rPr>
          <w:color w:val="auto"/>
          <w:sz w:val="23"/>
          <w:szCs w:val="23"/>
        </w:rPr>
        <w:t>Фонды оценочных сре</w:t>
      </w:r>
      <w:proofErr w:type="gramStart"/>
      <w:r w:rsidRPr="000D29A6">
        <w:rPr>
          <w:color w:val="auto"/>
          <w:sz w:val="23"/>
          <w:szCs w:val="23"/>
        </w:rPr>
        <w:t>дств дл</w:t>
      </w:r>
      <w:proofErr w:type="gramEnd"/>
      <w:r w:rsidRPr="000D29A6">
        <w:rPr>
          <w:color w:val="auto"/>
          <w:sz w:val="23"/>
          <w:szCs w:val="23"/>
        </w:rPr>
        <w:t>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12250B" w:rsidRPr="000D29A6" w:rsidRDefault="0012250B" w:rsidP="0012250B">
      <w:pPr>
        <w:pStyle w:val="Default"/>
        <w:ind w:firstLine="708"/>
        <w:jc w:val="both"/>
        <w:rPr>
          <w:color w:val="auto"/>
          <w:sz w:val="23"/>
          <w:szCs w:val="23"/>
        </w:rPr>
      </w:pPr>
      <w:r w:rsidRPr="000D29A6">
        <w:rPr>
          <w:color w:val="auto"/>
          <w:sz w:val="23"/>
          <w:szCs w:val="23"/>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12250B" w:rsidRPr="000D29A6" w:rsidRDefault="0012250B" w:rsidP="0012250B">
      <w:pPr>
        <w:shd w:val="clear" w:color="auto" w:fill="FFFFFF"/>
        <w:ind w:firstLine="709"/>
        <w:jc w:val="both"/>
      </w:pPr>
      <w:r w:rsidRPr="000D29A6">
        <w:t xml:space="preserve">Оценка качества подготовки обучающихся и выпускников осуществляется в двух основных направлениях: </w:t>
      </w:r>
    </w:p>
    <w:p w:rsidR="0012250B" w:rsidRPr="000D29A6" w:rsidRDefault="0012250B" w:rsidP="0012250B">
      <w:pPr>
        <w:shd w:val="clear" w:color="auto" w:fill="FFFFFF"/>
        <w:jc w:val="both"/>
      </w:pPr>
      <w:r w:rsidRPr="000D29A6">
        <w:t xml:space="preserve">-оценка уровня освоения дисциплин; </w:t>
      </w:r>
    </w:p>
    <w:p w:rsidR="0012250B" w:rsidRPr="000D29A6" w:rsidRDefault="0012250B" w:rsidP="0012250B">
      <w:pPr>
        <w:shd w:val="clear" w:color="auto" w:fill="FFFFFF"/>
        <w:jc w:val="both"/>
      </w:pPr>
      <w:r w:rsidRPr="000D29A6">
        <w:t xml:space="preserve">-оценка компетенций обучающихся. </w:t>
      </w:r>
    </w:p>
    <w:p w:rsidR="0012250B" w:rsidRPr="000D29A6" w:rsidRDefault="0012250B" w:rsidP="0012250B">
      <w:pPr>
        <w:pStyle w:val="Default"/>
        <w:ind w:firstLine="708"/>
        <w:jc w:val="both"/>
        <w:rPr>
          <w:color w:val="auto"/>
          <w:sz w:val="23"/>
          <w:szCs w:val="23"/>
        </w:rPr>
      </w:pPr>
      <w:r w:rsidRPr="000D29A6">
        <w:rPr>
          <w:color w:val="auto"/>
          <w:sz w:val="23"/>
          <w:szCs w:val="23"/>
        </w:rPr>
        <w:t xml:space="preserve">Контроль осуществляется с помощью определенных форм: </w:t>
      </w:r>
    </w:p>
    <w:p w:rsidR="0012250B" w:rsidRPr="000D29A6" w:rsidRDefault="0012250B" w:rsidP="0012250B">
      <w:pPr>
        <w:pStyle w:val="Default"/>
        <w:jc w:val="both"/>
        <w:rPr>
          <w:color w:val="auto"/>
          <w:sz w:val="23"/>
          <w:szCs w:val="23"/>
        </w:rPr>
      </w:pPr>
      <w:r w:rsidRPr="000D29A6">
        <w:rPr>
          <w:color w:val="auto"/>
          <w:sz w:val="23"/>
          <w:szCs w:val="23"/>
        </w:rPr>
        <w:t xml:space="preserve">- </w:t>
      </w:r>
      <w:proofErr w:type="gramStart"/>
      <w:r w:rsidRPr="000D29A6">
        <w:rPr>
          <w:color w:val="auto"/>
          <w:sz w:val="23"/>
          <w:szCs w:val="23"/>
        </w:rPr>
        <w:t>зачет</w:t>
      </w:r>
      <w:proofErr w:type="gramEnd"/>
      <w:r w:rsidRPr="000D29A6">
        <w:rPr>
          <w:color w:val="auto"/>
          <w:sz w:val="23"/>
          <w:szCs w:val="23"/>
        </w:rPr>
        <w:t xml:space="preserve">/дифференцированный зачет; </w:t>
      </w:r>
    </w:p>
    <w:p w:rsidR="0012250B" w:rsidRPr="000D29A6" w:rsidRDefault="0012250B" w:rsidP="0012250B">
      <w:pPr>
        <w:pStyle w:val="Default"/>
        <w:jc w:val="both"/>
        <w:rPr>
          <w:color w:val="auto"/>
          <w:sz w:val="23"/>
          <w:szCs w:val="23"/>
        </w:rPr>
      </w:pPr>
      <w:r w:rsidRPr="000D29A6">
        <w:rPr>
          <w:color w:val="auto"/>
          <w:sz w:val="23"/>
          <w:szCs w:val="23"/>
        </w:rPr>
        <w:t xml:space="preserve">- экзамен/ экзамен квалификационный; </w:t>
      </w:r>
    </w:p>
    <w:p w:rsidR="0012250B" w:rsidRPr="000D29A6" w:rsidRDefault="0012250B" w:rsidP="0012250B">
      <w:pPr>
        <w:pStyle w:val="Default"/>
        <w:jc w:val="both"/>
        <w:rPr>
          <w:color w:val="auto"/>
          <w:sz w:val="23"/>
          <w:szCs w:val="23"/>
        </w:rPr>
      </w:pPr>
      <w:r w:rsidRPr="000D29A6">
        <w:rPr>
          <w:color w:val="auto"/>
          <w:sz w:val="23"/>
          <w:szCs w:val="23"/>
        </w:rPr>
        <w:t xml:space="preserve">- курсовой проект (курсовая работа). </w:t>
      </w:r>
    </w:p>
    <w:p w:rsidR="0012250B" w:rsidRPr="000D29A6" w:rsidRDefault="0012250B" w:rsidP="0012250B">
      <w:pPr>
        <w:pStyle w:val="Default"/>
        <w:ind w:firstLine="708"/>
        <w:jc w:val="both"/>
        <w:rPr>
          <w:color w:val="auto"/>
          <w:sz w:val="23"/>
          <w:szCs w:val="23"/>
        </w:rPr>
      </w:pPr>
      <w:r w:rsidRPr="000D29A6">
        <w:rPr>
          <w:color w:val="auto"/>
          <w:sz w:val="23"/>
          <w:szCs w:val="23"/>
        </w:rPr>
        <w:t xml:space="preserve">Промежуточная аттестация проводится в соответствии с графиком учебного процесса. В ходе промежуточных аттестаций проверяется уровень сформированности компетенций, которые являются базовыми при переходе к следующему году обучения. </w:t>
      </w:r>
    </w:p>
    <w:p w:rsidR="0012250B" w:rsidRPr="000D29A6" w:rsidRDefault="0012250B" w:rsidP="0012250B">
      <w:pPr>
        <w:pStyle w:val="Default"/>
        <w:ind w:firstLine="708"/>
        <w:jc w:val="both"/>
        <w:rPr>
          <w:color w:val="auto"/>
          <w:sz w:val="23"/>
          <w:szCs w:val="23"/>
        </w:rPr>
      </w:pPr>
      <w:r w:rsidRPr="000D29A6">
        <w:rPr>
          <w:color w:val="auto"/>
          <w:sz w:val="23"/>
          <w:szCs w:val="23"/>
        </w:rPr>
        <w:lastRenderedPageBreak/>
        <w:t>При освоении программ профессиональных модулей формой промежуточной аттестации по профессиональным модулям является экзамен квалификационный - проверка сформированности компетенций и готовности к выполнению вида профессиональной деятельности, определенного в разделе «Требования к результатам освоения ППССЗ» ФГОС. Экзамен квалификационный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обучающимися всех элементов программы профессионального модуля – МДК и предусмотренных практик</w:t>
      </w:r>
      <w:proofErr w:type="gramStart"/>
      <w:r w:rsidRPr="000D29A6">
        <w:rPr>
          <w:color w:val="auto"/>
          <w:sz w:val="23"/>
          <w:szCs w:val="23"/>
        </w:rPr>
        <w:t>.Э</w:t>
      </w:r>
      <w:proofErr w:type="gramEnd"/>
      <w:r w:rsidRPr="000D29A6">
        <w:rPr>
          <w:color w:val="auto"/>
          <w:sz w:val="23"/>
          <w:szCs w:val="23"/>
        </w:rPr>
        <w:t xml:space="preserve">кзамен валификационный проставляется после освоения обучающимся компетенций при изучении теоретического материала по модулю и прохождения практик. Итогом проверки является однозначное решение: «вид профессиональной деятельности </w:t>
      </w:r>
      <w:proofErr w:type="gramStart"/>
      <w:r w:rsidRPr="000D29A6">
        <w:rPr>
          <w:color w:val="auto"/>
          <w:sz w:val="23"/>
          <w:szCs w:val="23"/>
        </w:rPr>
        <w:t>освоен</w:t>
      </w:r>
      <w:proofErr w:type="gramEnd"/>
      <w:r w:rsidRPr="000D29A6">
        <w:rPr>
          <w:color w:val="auto"/>
          <w:sz w:val="23"/>
          <w:szCs w:val="23"/>
        </w:rPr>
        <w:t xml:space="preserve"> / не освоен».</w:t>
      </w:r>
    </w:p>
    <w:p w:rsidR="0012250B" w:rsidRPr="000D29A6" w:rsidRDefault="0012250B" w:rsidP="0012250B">
      <w:pPr>
        <w:shd w:val="clear" w:color="auto" w:fill="FFFFFF"/>
        <w:tabs>
          <w:tab w:val="left" w:pos="1142"/>
        </w:tabs>
        <w:rPr>
          <w:b/>
        </w:rPr>
      </w:pPr>
    </w:p>
    <w:p w:rsidR="0012250B" w:rsidRPr="000D29A6" w:rsidRDefault="0012250B" w:rsidP="0012250B">
      <w:pPr>
        <w:shd w:val="clear" w:color="auto" w:fill="FFFFFF"/>
        <w:tabs>
          <w:tab w:val="left" w:pos="851"/>
        </w:tabs>
        <w:rPr>
          <w:b/>
        </w:rPr>
      </w:pPr>
      <w:r w:rsidRPr="000D29A6">
        <w:rPr>
          <w:b/>
        </w:rPr>
        <w:t xml:space="preserve"> </w:t>
      </w:r>
      <w:r w:rsidRPr="000D29A6">
        <w:rPr>
          <w:b/>
        </w:rPr>
        <w:tab/>
        <w:t>6.2. Организация государственной итоговой аттестации выпускников</w:t>
      </w:r>
    </w:p>
    <w:p w:rsidR="0012250B" w:rsidRPr="000D29A6" w:rsidRDefault="0012250B" w:rsidP="0012250B">
      <w:pPr>
        <w:autoSpaceDE w:val="0"/>
        <w:autoSpaceDN w:val="0"/>
        <w:adjustRightInd w:val="0"/>
        <w:ind w:firstLine="567"/>
        <w:jc w:val="both"/>
        <w:rPr>
          <w:bCs/>
        </w:rPr>
      </w:pPr>
      <w:r w:rsidRPr="000D29A6">
        <w:rPr>
          <w:bCs/>
        </w:rPr>
        <w:t xml:space="preserve">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pPr>
      <w:r w:rsidRPr="000D29A6">
        <w:t xml:space="preserve">Целью государственной итоговой аттестации является определение соответствия результатов освоения студентами образовательной программы среднего профессионального образования (программы подготовки специалистов среднего звена) требованиям Федерального государственного образовательного стандарта среднего профессионального образования по специальности </w:t>
      </w:r>
      <w:r w:rsidRPr="00F55A3E">
        <w:rPr>
          <w:bCs/>
          <w:spacing w:val="-4"/>
        </w:rPr>
        <w:t>35.02.02 Технология лесозаготовок</w:t>
      </w:r>
      <w:r w:rsidRPr="000D29A6">
        <w:rPr>
          <w:b/>
          <w:bCs/>
          <w:spacing w:val="-4"/>
        </w:rPr>
        <w:t xml:space="preserve"> </w:t>
      </w:r>
      <w:r w:rsidRPr="000D29A6">
        <w:t>(базовой подготовки).</w:t>
      </w:r>
    </w:p>
    <w:p w:rsidR="0012250B" w:rsidRPr="000D29A6" w:rsidRDefault="0012250B" w:rsidP="0012250B">
      <w:pPr>
        <w:autoSpaceDE w:val="0"/>
        <w:autoSpaceDN w:val="0"/>
        <w:adjustRightInd w:val="0"/>
        <w:ind w:firstLine="567"/>
        <w:jc w:val="both"/>
        <w:rPr>
          <w:bCs/>
        </w:rPr>
      </w:pPr>
      <w:r w:rsidRPr="000D29A6">
        <w:rPr>
          <w:bCs/>
        </w:rPr>
        <w:t>Государственная итоговая аттестация включает подготовку и защиту выпускной квалификационной работы (дипломный проект). Тематика выпускной квалификационной работы должна соответствовать содержанию одного или нескольких профессиональных модулей:</w:t>
      </w:r>
    </w:p>
    <w:p w:rsidR="0012250B" w:rsidRPr="000D29A6" w:rsidRDefault="0012250B" w:rsidP="0012250B">
      <w:pPr>
        <w:autoSpaceDE w:val="0"/>
        <w:autoSpaceDN w:val="0"/>
        <w:adjustRightInd w:val="0"/>
        <w:ind w:firstLine="567"/>
        <w:jc w:val="both"/>
        <w:rPr>
          <w:bCs/>
        </w:rPr>
      </w:pPr>
      <w:r w:rsidRPr="000D29A6">
        <w:rPr>
          <w:bCs/>
        </w:rPr>
        <w:t>1.Разработка и внедрение технологических процессов лесозаготовок.</w:t>
      </w:r>
    </w:p>
    <w:p w:rsidR="0012250B" w:rsidRPr="000D29A6" w:rsidRDefault="0012250B" w:rsidP="0012250B">
      <w:pPr>
        <w:autoSpaceDE w:val="0"/>
        <w:autoSpaceDN w:val="0"/>
        <w:adjustRightInd w:val="0"/>
        <w:jc w:val="both"/>
        <w:rPr>
          <w:spacing w:val="-1"/>
        </w:rPr>
      </w:pPr>
      <w:r w:rsidRPr="000D29A6">
        <w:t xml:space="preserve">         2. Участие в руководстве  производственной деятельностью в рамках структурного подразделения.</w:t>
      </w:r>
    </w:p>
    <w:p w:rsidR="0012250B" w:rsidRPr="000D29A6" w:rsidRDefault="0012250B" w:rsidP="0012250B">
      <w:pPr>
        <w:autoSpaceDE w:val="0"/>
        <w:autoSpaceDN w:val="0"/>
        <w:adjustRightInd w:val="0"/>
        <w:ind w:firstLine="567"/>
        <w:jc w:val="both"/>
        <w:rPr>
          <w:bCs/>
        </w:rPr>
      </w:pPr>
      <w:r w:rsidRPr="000D29A6">
        <w:rPr>
          <w:b/>
          <w:spacing w:val="-6"/>
        </w:rPr>
        <w:t>Видом государственной итоговой аттестации</w:t>
      </w:r>
      <w:r w:rsidRPr="000D29A6">
        <w:rPr>
          <w:spacing w:val="-6"/>
        </w:rPr>
        <w:t xml:space="preserve"> выпускников специальности СПО </w:t>
      </w:r>
      <w:r w:rsidRPr="000D29A6">
        <w:rPr>
          <w:bCs/>
        </w:rPr>
        <w:t xml:space="preserve">35.02.02 Технология лесозаготовок  является выпускная квалификационная работа (ВКР) - дипломный проект. </w:t>
      </w:r>
    </w:p>
    <w:p w:rsidR="0012250B" w:rsidRPr="000D29A6" w:rsidRDefault="0012250B" w:rsidP="0012250B">
      <w:pPr>
        <w:autoSpaceDE w:val="0"/>
        <w:autoSpaceDN w:val="0"/>
        <w:adjustRightInd w:val="0"/>
        <w:ind w:firstLine="567"/>
        <w:jc w:val="both"/>
        <w:rPr>
          <w:bCs/>
        </w:rPr>
      </w:pPr>
      <w:r w:rsidRPr="000D29A6">
        <w:rPr>
          <w:b/>
          <w:bCs/>
        </w:rPr>
        <w:t>Формой государственной итоговой аттестации</w:t>
      </w:r>
      <w:r w:rsidRPr="000D29A6">
        <w:rPr>
          <w:bCs/>
        </w:rPr>
        <w:t xml:space="preserve"> по образовательным программам среднего профессионального образования является защита выпускной квалификационной работы.</w:t>
      </w:r>
    </w:p>
    <w:p w:rsidR="0012250B" w:rsidRPr="000D29A6" w:rsidRDefault="0012250B" w:rsidP="0012250B">
      <w:pPr>
        <w:shd w:val="clear" w:color="auto" w:fill="FFFFFF"/>
        <w:ind w:firstLine="709"/>
        <w:jc w:val="both"/>
      </w:pPr>
      <w:r w:rsidRPr="000D29A6">
        <w:t xml:space="preserve">Требования к содержанию, объему и структуре выпускной квалификационной работы определяются Положением о государственной итоговой аттестации выпускников ГПОУ «Мариинский политехнический техникум», </w:t>
      </w:r>
      <w:r w:rsidRPr="000D29A6">
        <w:rPr>
          <w:bCs/>
        </w:rPr>
        <w:t>Программой государственной итоговой аттестации (ГИА) выпускников по специальности 35.02.02 Технология лесозаготовок.</w:t>
      </w:r>
    </w:p>
    <w:p w:rsidR="0012250B" w:rsidRPr="000D29A6" w:rsidRDefault="0012250B" w:rsidP="0012250B">
      <w:pPr>
        <w:shd w:val="clear" w:color="auto" w:fill="FFFFFF"/>
        <w:ind w:firstLine="709"/>
        <w:jc w:val="both"/>
      </w:pPr>
      <w:r w:rsidRPr="000D29A6">
        <w:rPr>
          <w:bCs/>
        </w:rPr>
        <w:t>Программа государственной итоговой аттестации (ГИА) выпускников</w:t>
      </w:r>
      <w:r w:rsidRPr="000D29A6">
        <w:t xml:space="preserve">, содержит формы, условия проведения и защиты выпускной квалификационной работы, разрабатывается государственной экзаменационной комиссией, утверждается руководителем образовательного учреждения и доводится до сведения обучающихся не позднее двух месяцев с начала обучения. </w:t>
      </w:r>
    </w:p>
    <w:p w:rsidR="0012250B" w:rsidRPr="000D29A6" w:rsidRDefault="0012250B" w:rsidP="001225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bCs/>
        </w:rPr>
      </w:pPr>
      <w:r w:rsidRPr="000D29A6">
        <w:rPr>
          <w:bCs/>
        </w:rPr>
        <w:t>Программа государственной итоговой аттестации (ГИА) выпускников по специальности 35.02.02 Технология  лесозаготовок  разработана в соответствии:</w:t>
      </w:r>
    </w:p>
    <w:p w:rsidR="0012250B" w:rsidRPr="000D29A6" w:rsidRDefault="0012250B" w:rsidP="0012250B">
      <w:pPr>
        <w:autoSpaceDE w:val="0"/>
        <w:autoSpaceDN w:val="0"/>
        <w:adjustRightInd w:val="0"/>
        <w:ind w:firstLine="567"/>
        <w:jc w:val="both"/>
        <w:rPr>
          <w:b/>
          <w:bCs/>
        </w:rPr>
      </w:pPr>
      <w:proofErr w:type="gramStart"/>
      <w:r w:rsidRPr="000D29A6">
        <w:rPr>
          <w:bCs/>
        </w:rPr>
        <w:t>- с порядком проведения итоговой государственной аттестации выпускников образовательных учреждений среднего профессионального образования, утвержденного федеральным органомисполнительной власти, осуществляющим функции по выработке государственной политики инормативно-правовому регулированию в сфере образования, определенного в соответствии состатьей 59 «Итоговая аттестация» Федерального закона Российской Федерации от 29.12.2012 года№ 273 «Об образовании в Российской Федерации»;</w:t>
      </w:r>
      <w:proofErr w:type="gramEnd"/>
    </w:p>
    <w:p w:rsidR="0012250B" w:rsidRPr="000D29A6" w:rsidRDefault="0012250B" w:rsidP="0012250B">
      <w:pPr>
        <w:autoSpaceDE w:val="0"/>
        <w:autoSpaceDN w:val="0"/>
        <w:adjustRightInd w:val="0"/>
        <w:ind w:firstLine="567"/>
        <w:jc w:val="both"/>
        <w:rPr>
          <w:bCs/>
        </w:rPr>
      </w:pPr>
      <w:r w:rsidRPr="000D29A6">
        <w:rPr>
          <w:bCs/>
        </w:rPr>
        <w:lastRenderedPageBreak/>
        <w:t>-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РФ  № 968 от 16.08.2013 г.);</w:t>
      </w:r>
    </w:p>
    <w:p w:rsidR="0012250B" w:rsidRPr="000D29A6" w:rsidRDefault="0012250B" w:rsidP="0012250B">
      <w:pPr>
        <w:autoSpaceDE w:val="0"/>
        <w:autoSpaceDN w:val="0"/>
        <w:adjustRightInd w:val="0"/>
        <w:ind w:firstLine="567"/>
        <w:jc w:val="both"/>
        <w:rPr>
          <w:bCs/>
        </w:rPr>
      </w:pPr>
      <w:r w:rsidRPr="000D29A6">
        <w:rPr>
          <w:bCs/>
        </w:rPr>
        <w:t xml:space="preserve">- с федеральным государственным образовательным стандартом среднего профессионального образования </w:t>
      </w:r>
      <w:r w:rsidRPr="000D29A6">
        <w:rPr>
          <w:sz w:val="23"/>
          <w:szCs w:val="23"/>
        </w:rPr>
        <w:t xml:space="preserve">по специальности </w:t>
      </w:r>
      <w:r w:rsidRPr="000D29A6">
        <w:rPr>
          <w:bCs/>
          <w:sz w:val="23"/>
          <w:szCs w:val="23"/>
        </w:rPr>
        <w:t>35.02.02 Технология лесозаготовок</w:t>
      </w:r>
      <w:r w:rsidRPr="000D29A6">
        <w:rPr>
          <w:sz w:val="23"/>
          <w:szCs w:val="23"/>
        </w:rPr>
        <w:t xml:space="preserve">, </w:t>
      </w:r>
      <w:proofErr w:type="gramStart"/>
      <w:r w:rsidRPr="000D29A6">
        <w:rPr>
          <w:sz w:val="23"/>
          <w:szCs w:val="23"/>
        </w:rPr>
        <w:t>утвержденный</w:t>
      </w:r>
      <w:proofErr w:type="gramEnd"/>
      <w:r w:rsidRPr="000D29A6">
        <w:rPr>
          <w:sz w:val="23"/>
          <w:szCs w:val="23"/>
        </w:rPr>
        <w:t xml:space="preserve"> приказом Министерства образования и науки Российской Федерации от 07.05.2014 № 452</w:t>
      </w:r>
      <w:r w:rsidRPr="000D29A6">
        <w:rPr>
          <w:bCs/>
        </w:rPr>
        <w:t>;</w:t>
      </w:r>
    </w:p>
    <w:p w:rsidR="0012250B" w:rsidRPr="000D29A6" w:rsidRDefault="0012250B" w:rsidP="0012250B">
      <w:pPr>
        <w:autoSpaceDE w:val="0"/>
        <w:autoSpaceDN w:val="0"/>
        <w:adjustRightInd w:val="0"/>
        <w:ind w:firstLine="567"/>
        <w:jc w:val="both"/>
        <w:rPr>
          <w:bCs/>
        </w:rPr>
      </w:pPr>
      <w:r w:rsidRPr="000D29A6">
        <w:rPr>
          <w:bCs/>
        </w:rPr>
        <w:t>- с письмом Министерства образования и науки Российской Федерации от 20.07.2015 № 06-846 «О направлении Методических рекомендаций»;</w:t>
      </w:r>
    </w:p>
    <w:p w:rsidR="0012250B" w:rsidRPr="000D29A6" w:rsidRDefault="0012250B" w:rsidP="0012250B">
      <w:pPr>
        <w:autoSpaceDE w:val="0"/>
        <w:autoSpaceDN w:val="0"/>
        <w:adjustRightInd w:val="0"/>
        <w:ind w:firstLine="567"/>
        <w:jc w:val="both"/>
        <w:rPr>
          <w:bCs/>
        </w:rPr>
      </w:pPr>
      <w:r w:rsidRPr="000D29A6">
        <w:rPr>
          <w:bCs/>
        </w:rPr>
        <w:t>- с положением о государственной итоговой аттестации выпускников ГПОУ МПТ, обучающихся по федеральным государственным образовательным стандартам, утвержденного приказом директора ГПОУ МПТ, 2016 г;</w:t>
      </w:r>
    </w:p>
    <w:p w:rsidR="0012250B" w:rsidRPr="000D29A6" w:rsidRDefault="0012250B" w:rsidP="0012250B">
      <w:pPr>
        <w:autoSpaceDE w:val="0"/>
        <w:autoSpaceDN w:val="0"/>
        <w:adjustRightInd w:val="0"/>
        <w:ind w:firstLine="567"/>
        <w:jc w:val="both"/>
        <w:rPr>
          <w:bCs/>
        </w:rPr>
      </w:pPr>
      <w:r w:rsidRPr="000D29A6">
        <w:rPr>
          <w:bCs/>
        </w:rPr>
        <w:t>- с Уставом государственного профессионального образовательного учреждения «Мариинский политехнический техникум».</w:t>
      </w:r>
    </w:p>
    <w:p w:rsidR="0012250B" w:rsidRPr="000D29A6" w:rsidRDefault="0012250B" w:rsidP="0012250B">
      <w:pPr>
        <w:autoSpaceDE w:val="0"/>
        <w:autoSpaceDN w:val="0"/>
        <w:adjustRightInd w:val="0"/>
        <w:ind w:firstLine="567"/>
        <w:jc w:val="both"/>
        <w:rPr>
          <w:bCs/>
        </w:rPr>
      </w:pPr>
      <w:r w:rsidRPr="000D29A6">
        <w:rPr>
          <w:bCs/>
        </w:rPr>
        <w:t>Целью государственной итоговой аттестации является установление степени готовности обучающегося к самостоятельной деятельности, соответствия уровня усвоения знаний, приобретенияпрактического опыта и овладения общими и профессиональными компетенциями требованиям федерального государственного образовательного стандарта среднего профессионального образования (ФГОС СПО) специальности 35.02.02 Технология лесозаготовок.</w:t>
      </w:r>
    </w:p>
    <w:p w:rsidR="0012250B" w:rsidRPr="000D29A6" w:rsidRDefault="0012250B" w:rsidP="0012250B">
      <w:pPr>
        <w:shd w:val="clear" w:color="auto" w:fill="FFFFFF"/>
        <w:ind w:firstLine="709"/>
        <w:jc w:val="both"/>
      </w:pPr>
      <w:r w:rsidRPr="000D29A6">
        <w:t xml:space="preserve">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Для этих целей выпускником может быть предоставлено портфолио студента, </w:t>
      </w:r>
      <w:proofErr w:type="gramStart"/>
      <w:r w:rsidRPr="000D29A6">
        <w:t>содержащее</w:t>
      </w:r>
      <w:proofErr w:type="gramEnd"/>
      <w:r w:rsidRPr="000D29A6">
        <w:t xml:space="preserve"> информацию о ранее достигнутых результатах, отчеты, дополнительные сертификаты, свидетельства, дипломы олимпиад, конкурсов и т.п., творческие работы по специальности, характеристики с мест прохождения производственной и преддипломной практики и т.п.</w:t>
      </w:r>
    </w:p>
    <w:p w:rsidR="0012250B" w:rsidRPr="000D29A6" w:rsidRDefault="0012250B" w:rsidP="0012250B">
      <w:pPr>
        <w:shd w:val="clear" w:color="auto" w:fill="FFFFFF"/>
        <w:ind w:firstLine="709"/>
        <w:jc w:val="both"/>
        <w:rPr>
          <w:b/>
        </w:rPr>
      </w:pPr>
      <w:r w:rsidRPr="000D29A6">
        <w:t>Темы выпускных квалификационных работ разрабатываются преподавателями техникума совместно со специалистами предприятий или организаций, заинтересованных в разработке данных тем, и рассматриваются на заседании ПЦК специальности. Закрепление тем выпускных квалификационных работ за студентами, а также назначение руководителей оформляется приказом директора техникума.</w:t>
      </w:r>
      <w:r w:rsidRPr="000D29A6">
        <w:rPr>
          <w:b/>
        </w:rPr>
        <w:t xml:space="preserve"> </w:t>
      </w:r>
    </w:p>
    <w:p w:rsidR="0012250B" w:rsidRPr="000D29A6" w:rsidRDefault="0012250B" w:rsidP="0012250B">
      <w:pPr>
        <w:shd w:val="clear" w:color="auto" w:fill="FFFFFF"/>
        <w:ind w:firstLine="709"/>
        <w:jc w:val="both"/>
      </w:pPr>
      <w:r w:rsidRPr="000D29A6">
        <w:t>Выпускная квалификационная работа должна иметь следующую структуру:</w:t>
      </w:r>
    </w:p>
    <w:p w:rsidR="0012250B" w:rsidRPr="000D29A6" w:rsidRDefault="0012250B" w:rsidP="0012250B">
      <w:pPr>
        <w:numPr>
          <w:ilvl w:val="0"/>
          <w:numId w:val="10"/>
        </w:numPr>
        <w:shd w:val="clear" w:color="auto" w:fill="FFFFFF"/>
        <w:jc w:val="both"/>
      </w:pPr>
      <w:r w:rsidRPr="000D29A6">
        <w:t>титульный лист;</w:t>
      </w:r>
    </w:p>
    <w:p w:rsidR="0012250B" w:rsidRPr="000D29A6" w:rsidRDefault="0012250B" w:rsidP="0012250B">
      <w:pPr>
        <w:numPr>
          <w:ilvl w:val="0"/>
          <w:numId w:val="10"/>
        </w:numPr>
        <w:shd w:val="clear" w:color="auto" w:fill="FFFFFF"/>
        <w:jc w:val="both"/>
      </w:pPr>
      <w:r w:rsidRPr="000D29A6">
        <w:t>задание на выпускную квалификационную работу;</w:t>
      </w:r>
    </w:p>
    <w:p w:rsidR="0012250B" w:rsidRPr="000D29A6" w:rsidRDefault="0012250B" w:rsidP="0012250B">
      <w:pPr>
        <w:numPr>
          <w:ilvl w:val="0"/>
          <w:numId w:val="10"/>
        </w:numPr>
        <w:shd w:val="clear" w:color="auto" w:fill="FFFFFF"/>
        <w:jc w:val="both"/>
      </w:pPr>
      <w:r w:rsidRPr="000D29A6">
        <w:t>содержание;</w:t>
      </w:r>
    </w:p>
    <w:p w:rsidR="0012250B" w:rsidRPr="000D29A6" w:rsidRDefault="0012250B" w:rsidP="0012250B">
      <w:pPr>
        <w:numPr>
          <w:ilvl w:val="0"/>
          <w:numId w:val="10"/>
        </w:numPr>
        <w:shd w:val="clear" w:color="auto" w:fill="FFFFFF"/>
        <w:jc w:val="both"/>
      </w:pPr>
      <w:r w:rsidRPr="000D29A6">
        <w:t>введение;</w:t>
      </w:r>
    </w:p>
    <w:p w:rsidR="0012250B" w:rsidRPr="000D29A6" w:rsidRDefault="0012250B" w:rsidP="0012250B">
      <w:pPr>
        <w:numPr>
          <w:ilvl w:val="0"/>
          <w:numId w:val="10"/>
        </w:numPr>
        <w:shd w:val="clear" w:color="auto" w:fill="FFFFFF"/>
        <w:jc w:val="both"/>
      </w:pPr>
      <w:r w:rsidRPr="000D29A6">
        <w:t>технологическая часть в соответствии с утверждённым заданием на выпускную квалификационную работу;</w:t>
      </w:r>
    </w:p>
    <w:p w:rsidR="0012250B" w:rsidRPr="000D29A6" w:rsidRDefault="0012250B" w:rsidP="0012250B">
      <w:pPr>
        <w:numPr>
          <w:ilvl w:val="0"/>
          <w:numId w:val="10"/>
        </w:numPr>
        <w:shd w:val="clear" w:color="auto" w:fill="FFFFFF"/>
        <w:jc w:val="both"/>
      </w:pPr>
      <w:r w:rsidRPr="000D29A6">
        <w:t>практическую часть;</w:t>
      </w:r>
    </w:p>
    <w:p w:rsidR="0012250B" w:rsidRPr="000D29A6" w:rsidRDefault="0012250B" w:rsidP="0012250B">
      <w:pPr>
        <w:numPr>
          <w:ilvl w:val="0"/>
          <w:numId w:val="10"/>
        </w:numPr>
        <w:shd w:val="clear" w:color="auto" w:fill="FFFFFF"/>
        <w:jc w:val="both"/>
      </w:pPr>
      <w:r w:rsidRPr="000D29A6">
        <w:t>заключение;</w:t>
      </w:r>
    </w:p>
    <w:p w:rsidR="0012250B" w:rsidRPr="000D29A6" w:rsidRDefault="0012250B" w:rsidP="0012250B">
      <w:pPr>
        <w:numPr>
          <w:ilvl w:val="0"/>
          <w:numId w:val="10"/>
        </w:numPr>
        <w:shd w:val="clear" w:color="auto" w:fill="FFFFFF"/>
        <w:jc w:val="both"/>
      </w:pPr>
      <w:r w:rsidRPr="000D29A6">
        <w:t>список использованных источников;</w:t>
      </w:r>
    </w:p>
    <w:p w:rsidR="0012250B" w:rsidRPr="000D29A6" w:rsidRDefault="0012250B" w:rsidP="0012250B">
      <w:pPr>
        <w:numPr>
          <w:ilvl w:val="0"/>
          <w:numId w:val="10"/>
        </w:numPr>
        <w:shd w:val="clear" w:color="auto" w:fill="FFFFFF"/>
        <w:jc w:val="both"/>
      </w:pPr>
      <w:r w:rsidRPr="000D29A6">
        <w:t>приложения</w:t>
      </w:r>
    </w:p>
    <w:p w:rsidR="0012250B" w:rsidRPr="000D29A6" w:rsidRDefault="0012250B" w:rsidP="0012250B">
      <w:pPr>
        <w:numPr>
          <w:ilvl w:val="0"/>
          <w:numId w:val="10"/>
        </w:numPr>
        <w:shd w:val="clear" w:color="auto" w:fill="FFFFFF"/>
        <w:jc w:val="both"/>
      </w:pPr>
      <w:r w:rsidRPr="000D29A6">
        <w:t>отзыв;</w:t>
      </w:r>
    </w:p>
    <w:p w:rsidR="0012250B" w:rsidRPr="000D29A6" w:rsidRDefault="0012250B" w:rsidP="0012250B">
      <w:pPr>
        <w:numPr>
          <w:ilvl w:val="0"/>
          <w:numId w:val="10"/>
        </w:numPr>
        <w:shd w:val="clear" w:color="auto" w:fill="FFFFFF"/>
        <w:jc w:val="both"/>
      </w:pPr>
      <w:r w:rsidRPr="000D29A6">
        <w:t>рецензия.</w:t>
      </w:r>
    </w:p>
    <w:p w:rsidR="0012250B" w:rsidRPr="000D29A6" w:rsidRDefault="0012250B" w:rsidP="0012250B">
      <w:pPr>
        <w:shd w:val="clear" w:color="auto" w:fill="FFFFFF"/>
        <w:ind w:firstLine="709"/>
        <w:jc w:val="both"/>
      </w:pPr>
      <w:r w:rsidRPr="000D29A6">
        <w:t xml:space="preserve">В ходе защиты выпускной квалификационной работы членами государственной экзаменационной комиссии проводится оценка освоенных выпускниками профессиональных и общих компетенций в соответствии с критериями, утвержденными </w:t>
      </w:r>
      <w:r w:rsidRPr="000D29A6">
        <w:lastRenderedPageBreak/>
        <w:t>образовательным учреждением после предварительного положительного заключения работодателей.</w:t>
      </w:r>
    </w:p>
    <w:p w:rsidR="0012250B" w:rsidRPr="000D29A6" w:rsidRDefault="0012250B" w:rsidP="0012250B">
      <w:pPr>
        <w:shd w:val="clear" w:color="auto" w:fill="FFFFFF"/>
        <w:ind w:firstLine="709"/>
        <w:jc w:val="both"/>
      </w:pPr>
      <w:r w:rsidRPr="000D29A6">
        <w:t>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Членами государственной экзаменационной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w:t>
      </w:r>
    </w:p>
    <w:p w:rsidR="0012250B" w:rsidRPr="000D29A6" w:rsidRDefault="0012250B" w:rsidP="0012250B">
      <w:pPr>
        <w:pStyle w:val="af5"/>
        <w:spacing w:after="0"/>
        <w:jc w:val="both"/>
        <w:rPr>
          <w:rFonts w:ascii="Times New Roman" w:hAnsi="Times New Roman"/>
          <w:sz w:val="24"/>
          <w:szCs w:val="24"/>
        </w:rPr>
      </w:pPr>
      <w:r w:rsidRPr="000D29A6">
        <w:rPr>
          <w:rFonts w:ascii="Times New Roman" w:hAnsi="Times New Roman"/>
          <w:sz w:val="24"/>
          <w:szCs w:val="24"/>
        </w:rPr>
        <w:t>Критерии оценивания выпускной квалификационной работы</w:t>
      </w:r>
    </w:p>
    <w:p w:rsidR="0012250B" w:rsidRPr="000D29A6" w:rsidRDefault="0012250B" w:rsidP="0012250B">
      <w:pPr>
        <w:ind w:firstLine="567"/>
        <w:jc w:val="both"/>
      </w:pPr>
      <w:r w:rsidRPr="000D29A6">
        <w:t>В основе оценки выпускной квалификационной работы лежит пятибалльная система:</w:t>
      </w:r>
    </w:p>
    <w:p w:rsidR="0012250B" w:rsidRPr="000D29A6" w:rsidRDefault="0012250B" w:rsidP="0012250B">
      <w:pPr>
        <w:ind w:firstLine="567"/>
        <w:jc w:val="both"/>
      </w:pPr>
      <w:r w:rsidRPr="000D29A6">
        <w:rPr>
          <w:b/>
        </w:rPr>
        <w:t>Оценка «Отлично»</w:t>
      </w:r>
      <w:r w:rsidRPr="000D29A6">
        <w:t xml:space="preserve"> выставляется за следующуюВКР:</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в полном объеме в соответствии с заданием, технически грамотно, несодержит ошибок;</w:t>
      </w:r>
    </w:p>
    <w:p w:rsidR="0012250B" w:rsidRPr="000D29A6" w:rsidRDefault="0012250B" w:rsidP="0012250B">
      <w:pPr>
        <w:ind w:firstLine="567"/>
        <w:jc w:val="both"/>
      </w:pPr>
      <w:r w:rsidRPr="000D29A6">
        <w:t xml:space="preserve">- ВКР выполнена по реально существующим технологическим процессам, но проведенасущественная модернизация производственных участков, деревообрабатывающих предприятий, отмечается </w:t>
      </w:r>
      <w:proofErr w:type="gramStart"/>
      <w:r w:rsidRPr="000D29A6">
        <w:t>высокий</w:t>
      </w:r>
      <w:proofErr w:type="gramEnd"/>
      <w:r w:rsidRPr="000D29A6">
        <w:t xml:space="preserve"> уровеньсамостоятельности проработки графической, конструкторской и технологической частидипломного проекта;</w:t>
      </w:r>
    </w:p>
    <w:p w:rsidR="0012250B" w:rsidRPr="000D29A6" w:rsidRDefault="0012250B" w:rsidP="0012250B">
      <w:pPr>
        <w:ind w:firstLine="567"/>
        <w:jc w:val="both"/>
      </w:pPr>
      <w:r w:rsidRPr="000D29A6">
        <w:t>- ВКР содержит грамотно изложенную теоретическую базу, характеризуется логичным</w:t>
      </w:r>
      <w:proofErr w:type="gramStart"/>
      <w:r w:rsidRPr="000D29A6">
        <w:t>,п</w:t>
      </w:r>
      <w:proofErr w:type="gramEnd"/>
      <w:r w:rsidRPr="000D29A6">
        <w:t>оследовательным изложением материала с соответствующими выводами и обоснованнымирасчетами, предложениями;</w:t>
      </w:r>
    </w:p>
    <w:p w:rsidR="0012250B" w:rsidRPr="000D29A6" w:rsidRDefault="0012250B" w:rsidP="0012250B">
      <w:pPr>
        <w:ind w:firstLine="567"/>
        <w:jc w:val="both"/>
      </w:pPr>
      <w:r w:rsidRPr="000D29A6">
        <w:t>- ВКР выполнена с использованием современных пакетов компьютерных программ</w:t>
      </w:r>
      <w:proofErr w:type="gramStart"/>
      <w:r w:rsidRPr="000D29A6">
        <w:t>,и</w:t>
      </w:r>
      <w:proofErr w:type="gramEnd"/>
      <w:r w:rsidRPr="000D29A6">
        <w:t>нформационных технологий и информационных ресурсов;</w:t>
      </w:r>
    </w:p>
    <w:p w:rsidR="0012250B" w:rsidRPr="000D29A6" w:rsidRDefault="0012250B" w:rsidP="0012250B">
      <w:pPr>
        <w:ind w:firstLine="567"/>
        <w:jc w:val="both"/>
      </w:pPr>
      <w:r w:rsidRPr="000D29A6">
        <w:t>- Студент при выполнении ВКР демонстрирует высокий уровень знаний</w:t>
      </w:r>
    </w:p>
    <w:p w:rsidR="0012250B" w:rsidRPr="000D29A6" w:rsidRDefault="0012250B" w:rsidP="0012250B">
      <w:pPr>
        <w:jc w:val="both"/>
      </w:pPr>
      <w:r w:rsidRPr="000D29A6">
        <w:t>естественнонаучных, математических, общепрофессиональных и специальных дисциплин,</w:t>
      </w:r>
    </w:p>
    <w:p w:rsidR="0012250B" w:rsidRPr="000D29A6" w:rsidRDefault="0012250B" w:rsidP="0012250B">
      <w:pPr>
        <w:ind w:firstLine="567"/>
        <w:jc w:val="both"/>
      </w:pPr>
      <w:r w:rsidRPr="000D29A6">
        <w:t>- ВКР имеет положительные отзывы руководителя и рецензента;</w:t>
      </w:r>
    </w:p>
    <w:p w:rsidR="0012250B" w:rsidRPr="000D29A6" w:rsidRDefault="0012250B" w:rsidP="0012250B">
      <w:pPr>
        <w:ind w:firstLine="567"/>
        <w:jc w:val="both"/>
      </w:pPr>
      <w:r w:rsidRPr="000D29A6">
        <w:t>- При защите работы студент показывает глубокие знания вопросов темы, свободнооперирует технической терминологией, вносит обоснованные предложения по улучшениюорганизации процессов деревообработки и лесопиления; во время доклада демонстрирует дополнительные наглядныепособия, сопровождает доклад мультимедиа презентацией, аргументировано, легко и техническиграмотно отвечает на вопросы членов ГЭК.</w:t>
      </w:r>
    </w:p>
    <w:p w:rsidR="0012250B" w:rsidRPr="000D29A6" w:rsidRDefault="0012250B" w:rsidP="0012250B">
      <w:pPr>
        <w:ind w:firstLine="567"/>
        <w:jc w:val="both"/>
      </w:pPr>
      <w:r w:rsidRPr="000D29A6">
        <w:rPr>
          <w:b/>
        </w:rPr>
        <w:t>Оценка «Хорошо»</w:t>
      </w:r>
      <w:r w:rsidRPr="000D29A6">
        <w:t xml:space="preserve"> выставляется за следующуюВКР:</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в полном объеме в соответствии с заданием, технически грамотно, носодержит незначительные ошибки;</w:t>
      </w:r>
    </w:p>
    <w:p w:rsidR="0012250B" w:rsidRPr="000D29A6" w:rsidRDefault="0012250B" w:rsidP="0012250B">
      <w:pPr>
        <w:ind w:firstLine="567"/>
        <w:jc w:val="both"/>
      </w:pPr>
      <w:r w:rsidRPr="000D29A6">
        <w:t>- ВКР выполнена по реально существующим технологическим процессам, но проведеначастичная модернизация производственных участков, деревообрабатывающих предприятий, отмечается достаточный уровень самостоятельностипроработки графической, конструкторской и технологической части дипломного проекта;</w:t>
      </w:r>
    </w:p>
    <w:p w:rsidR="0012250B" w:rsidRPr="000D29A6" w:rsidRDefault="0012250B" w:rsidP="0012250B">
      <w:pPr>
        <w:ind w:firstLine="567"/>
        <w:jc w:val="both"/>
      </w:pPr>
      <w:r w:rsidRPr="000D29A6">
        <w:t>- ВКР содержит грамотно изложенную теоретическую базу, характеризуется логичным</w:t>
      </w:r>
      <w:proofErr w:type="gramStart"/>
      <w:r w:rsidRPr="000D29A6">
        <w:t>,п</w:t>
      </w:r>
      <w:proofErr w:type="gramEnd"/>
      <w:r w:rsidRPr="000D29A6">
        <w:t>оследовательным изложением материала с соответствующими выводами, но не вполнеобоснованными расчетами, предложениями;</w:t>
      </w:r>
    </w:p>
    <w:p w:rsidR="0012250B" w:rsidRPr="000D29A6" w:rsidRDefault="0012250B" w:rsidP="0012250B">
      <w:pPr>
        <w:ind w:firstLine="567"/>
        <w:jc w:val="both"/>
      </w:pPr>
      <w:r w:rsidRPr="000D29A6">
        <w:t>- ВКР выполнена с использованием современных пакетов компьютерных программ</w:t>
      </w:r>
      <w:proofErr w:type="gramStart"/>
      <w:r w:rsidRPr="000D29A6">
        <w:t>,и</w:t>
      </w:r>
      <w:proofErr w:type="gramEnd"/>
      <w:r w:rsidRPr="000D29A6">
        <w:t>нформационных технологий и информационных ресурсов;</w:t>
      </w:r>
    </w:p>
    <w:p w:rsidR="0012250B" w:rsidRPr="000D29A6" w:rsidRDefault="0012250B" w:rsidP="0012250B">
      <w:pPr>
        <w:ind w:firstLine="567"/>
        <w:jc w:val="both"/>
      </w:pPr>
      <w:r w:rsidRPr="000D29A6">
        <w:t>- Студент при выполнении ВКР демонстрирует хороший уровень знаний</w:t>
      </w:r>
    </w:p>
    <w:p w:rsidR="0012250B" w:rsidRPr="000D29A6" w:rsidRDefault="0012250B" w:rsidP="0012250B">
      <w:pPr>
        <w:jc w:val="both"/>
      </w:pPr>
      <w:r w:rsidRPr="000D29A6">
        <w:t>естественнонаучных, математических, общепрофессиональных и специальных дисциплин,</w:t>
      </w:r>
    </w:p>
    <w:p w:rsidR="0012250B" w:rsidRPr="000D29A6" w:rsidRDefault="0012250B" w:rsidP="0012250B">
      <w:pPr>
        <w:ind w:firstLine="567"/>
        <w:jc w:val="both"/>
      </w:pPr>
      <w:r w:rsidRPr="000D29A6">
        <w:t>- ВКР имеет положительные отзывы руководителя и рецензента, но содержащие некоторыерекомендации и несущественные замечания;</w:t>
      </w:r>
    </w:p>
    <w:p w:rsidR="0012250B" w:rsidRPr="000D29A6" w:rsidRDefault="0012250B" w:rsidP="0012250B">
      <w:pPr>
        <w:ind w:firstLine="567"/>
        <w:jc w:val="both"/>
      </w:pPr>
      <w:r w:rsidRPr="000D29A6">
        <w:t>- При защите работы студент показывает достаточные знания вопросов темы, свободнооперирует технической терминологией, вносит предложения по улучшению организации процессов деревообработки и лесопиления</w:t>
      </w:r>
      <w:proofErr w:type="gramStart"/>
      <w:r w:rsidRPr="000D29A6">
        <w:t>;б</w:t>
      </w:r>
      <w:proofErr w:type="gramEnd"/>
      <w:r w:rsidRPr="000D29A6">
        <w:t>ез особых затруднений и технически грамотно отвечает на вопросы членов ГЭК.</w:t>
      </w:r>
    </w:p>
    <w:p w:rsidR="0012250B" w:rsidRPr="000D29A6" w:rsidRDefault="0012250B" w:rsidP="0012250B">
      <w:pPr>
        <w:ind w:firstLine="567"/>
        <w:jc w:val="both"/>
      </w:pPr>
      <w:r w:rsidRPr="000D29A6">
        <w:rPr>
          <w:b/>
        </w:rPr>
        <w:lastRenderedPageBreak/>
        <w:t>Оценка «Удовлетворительно»</w:t>
      </w:r>
      <w:r w:rsidRPr="000D29A6">
        <w:t xml:space="preserve"> выставляется за следующуюВКР:</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не в полном объеме в соответствии с заданием, содержит незначительныеошибки;</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по реально существующим технологическим процессам, не осуществленамодернизация производственных участков, деревообрабатывающих предприятий, складов сырья, отмечается средний уровень самостоятельности проработкиграфической, конструкторской и технологической части дипломного проекта;</w:t>
      </w:r>
    </w:p>
    <w:p w:rsidR="0012250B" w:rsidRPr="000D29A6" w:rsidRDefault="0012250B" w:rsidP="0012250B">
      <w:pPr>
        <w:ind w:firstLine="567"/>
        <w:jc w:val="both"/>
      </w:pPr>
      <w:r w:rsidRPr="000D29A6">
        <w:t>- ВКР содержит теоретическую базу, характеризуется некоторым нарушением логичности ипоследовательности изложения материала, не вполне обоснованными расчетами, предложениями;</w:t>
      </w:r>
    </w:p>
    <w:p w:rsidR="0012250B" w:rsidRPr="000D29A6" w:rsidRDefault="0012250B" w:rsidP="0012250B">
      <w:pPr>
        <w:ind w:firstLine="567"/>
        <w:jc w:val="both"/>
      </w:pPr>
      <w:r w:rsidRPr="000D29A6">
        <w:t>- ВКР выполнена с использованием современных пакетов компьютерных программ</w:t>
      </w:r>
      <w:proofErr w:type="gramStart"/>
      <w:r w:rsidRPr="000D29A6">
        <w:t>,и</w:t>
      </w:r>
      <w:proofErr w:type="gramEnd"/>
      <w:r w:rsidRPr="000D29A6">
        <w:t>нформационных технологий и информационных ресурсов;</w:t>
      </w:r>
    </w:p>
    <w:p w:rsidR="0012250B" w:rsidRPr="000D29A6" w:rsidRDefault="0012250B" w:rsidP="0012250B">
      <w:pPr>
        <w:ind w:firstLine="567"/>
        <w:jc w:val="both"/>
      </w:pPr>
      <w:r w:rsidRPr="000D29A6">
        <w:t>- Студент при выполнении ВКР демонстрирует удовлетворительный уровень знанийестественнонаучных, математических, общепрофессиональных и специальных дисциплин</w:t>
      </w:r>
      <w:proofErr w:type="gramStart"/>
      <w:r w:rsidRPr="000D29A6">
        <w:t>,у</w:t>
      </w:r>
      <w:proofErr w:type="gramEnd"/>
      <w:r w:rsidRPr="000D29A6">
        <w:t>довлетворительную степень проявления общих и профессиональных компетенций</w:t>
      </w:r>
    </w:p>
    <w:p w:rsidR="0012250B" w:rsidRPr="000D29A6" w:rsidRDefault="0012250B" w:rsidP="0012250B">
      <w:pPr>
        <w:ind w:firstLine="567"/>
        <w:jc w:val="both"/>
      </w:pPr>
      <w:r w:rsidRPr="000D29A6">
        <w:t>- В отзывах руководителя и рецензента имеются замечания по содержанию ВКР, методикепроектирования отдельных частей ВКР;</w:t>
      </w:r>
    </w:p>
    <w:p w:rsidR="0012250B" w:rsidRPr="000D29A6" w:rsidRDefault="0012250B" w:rsidP="0012250B">
      <w:pPr>
        <w:ind w:firstLine="567"/>
        <w:jc w:val="both"/>
      </w:pPr>
      <w:r w:rsidRPr="000D29A6">
        <w:t>- При защите студент проявляет неуверенность, показывает слабое знание вопросов темы, недает полного, аргументированного ответа на вопросы членов ГЭК.</w:t>
      </w:r>
    </w:p>
    <w:p w:rsidR="0012250B" w:rsidRPr="000D29A6" w:rsidRDefault="0012250B" w:rsidP="0012250B">
      <w:pPr>
        <w:ind w:firstLine="567"/>
        <w:jc w:val="both"/>
      </w:pPr>
      <w:r w:rsidRPr="000D29A6">
        <w:rPr>
          <w:b/>
        </w:rPr>
        <w:t>Оценка «Неудовлетворительно»</w:t>
      </w:r>
      <w:r w:rsidRPr="000D29A6">
        <w:t xml:space="preserve"> выставляется за следующуюВКР:</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не в соответствии с заданием, содержит существенные ошибки;</w:t>
      </w:r>
    </w:p>
    <w:p w:rsidR="0012250B" w:rsidRPr="000D29A6" w:rsidRDefault="0012250B" w:rsidP="0012250B">
      <w:pPr>
        <w:ind w:firstLine="567"/>
        <w:jc w:val="both"/>
      </w:pPr>
      <w:r w:rsidRPr="000D29A6">
        <w:t xml:space="preserve">- ВКР </w:t>
      </w:r>
      <w:proofErr w:type="gramStart"/>
      <w:r w:rsidRPr="000D29A6">
        <w:t>выполнена</w:t>
      </w:r>
      <w:proofErr w:type="gramEnd"/>
      <w:r w:rsidRPr="000D29A6">
        <w:t xml:space="preserve"> по реально существующим технологическим процессам, не осуществленаразработка производственных участков, деревообрабатывающих предприятий, низкий уровень самостоятельности проработки графической итехнологической части дипломного проекта;</w:t>
      </w:r>
    </w:p>
    <w:p w:rsidR="0012250B" w:rsidRPr="000D29A6" w:rsidRDefault="0012250B" w:rsidP="0012250B">
      <w:pPr>
        <w:ind w:firstLine="567"/>
        <w:jc w:val="both"/>
      </w:pPr>
      <w:r w:rsidRPr="000D29A6">
        <w:t>- ВКР содержит слабую теоретическую базу, характеризуется нарушением логичности ипоследовательности изложения материала, не содержит обоснованных расчетов;</w:t>
      </w:r>
    </w:p>
    <w:p w:rsidR="0012250B" w:rsidRPr="000D29A6" w:rsidRDefault="0012250B" w:rsidP="0012250B">
      <w:pPr>
        <w:ind w:firstLine="567"/>
        <w:jc w:val="both"/>
      </w:pPr>
      <w:r w:rsidRPr="000D29A6">
        <w:t>- Студент при выполнении ВКР демонстрирует неудовлетворительный уровень знанийестественнонаучных, математических, общепрофессиональных и специальных дисциплин,</w:t>
      </w:r>
    </w:p>
    <w:p w:rsidR="0012250B" w:rsidRPr="000D29A6" w:rsidRDefault="0012250B" w:rsidP="0012250B">
      <w:pPr>
        <w:ind w:firstLine="567"/>
        <w:jc w:val="both"/>
      </w:pPr>
      <w:r w:rsidRPr="000D29A6">
        <w:t>- В отзывах руководителя и рецензента имеются существенные критические замечания посодержанию ВКР, методике проектирования отдельных частей ВКР;</w:t>
      </w:r>
    </w:p>
    <w:p w:rsidR="0012250B" w:rsidRPr="000D29A6" w:rsidRDefault="0012250B" w:rsidP="0012250B">
      <w:pPr>
        <w:ind w:firstLine="567"/>
        <w:jc w:val="both"/>
      </w:pPr>
      <w:r w:rsidRPr="000D29A6">
        <w:t>- При защите студент затрудняется отвечать на вопросы членов ГЭК, не знает теориивопроса, при ответе допускает существенные ошибки.</w:t>
      </w:r>
    </w:p>
    <w:p w:rsidR="0012250B" w:rsidRPr="000D29A6" w:rsidRDefault="0012250B" w:rsidP="0012250B">
      <w:pPr>
        <w:tabs>
          <w:tab w:val="left" w:pos="6280"/>
        </w:tabs>
        <w:ind w:firstLine="539"/>
        <w:jc w:val="both"/>
      </w:pPr>
      <w:r w:rsidRPr="000D29A6">
        <w:t>В тех случаях, когда защита ВКР признается неудовлетворительной, комиссия решает, может ли студент представить к повторной защите ту же работу после устранения недостатков, или в противном случае предлагает разработать новую тему.</w:t>
      </w:r>
    </w:p>
    <w:p w:rsidR="0012250B" w:rsidRPr="000D29A6" w:rsidRDefault="0012250B" w:rsidP="0012250B">
      <w:pPr>
        <w:shd w:val="clear" w:color="auto" w:fill="FFFFFF"/>
        <w:ind w:firstLine="600"/>
        <w:jc w:val="both"/>
      </w:pPr>
      <w:r w:rsidRPr="000D29A6">
        <w:t>Лицам, прошедшим соответствующее обучение в полном объеме и аттестацию, образовательными учреждениями выдаются документы установленного образца.</w:t>
      </w:r>
    </w:p>
    <w:p w:rsidR="0012250B" w:rsidRPr="000D29A6" w:rsidRDefault="0012250B" w:rsidP="0012250B">
      <w:pPr>
        <w:ind w:firstLine="709"/>
        <w:jc w:val="both"/>
      </w:pPr>
      <w:r w:rsidRPr="000D29A6">
        <w:t>Тематика дипломных проекта соответствует содержанию одного или нескольких профессиональных модулей:</w:t>
      </w:r>
    </w:p>
    <w:p w:rsidR="00F55A3E" w:rsidRPr="00BA7EE3" w:rsidRDefault="00F55A3E" w:rsidP="00F55A3E">
      <w:pPr>
        <w:jc w:val="center"/>
        <w:rPr>
          <w:sz w:val="26"/>
          <w:szCs w:val="26"/>
        </w:rPr>
      </w:pPr>
    </w:p>
    <w:p w:rsidR="00F55A3E" w:rsidRPr="00F55A3E" w:rsidRDefault="00F55A3E" w:rsidP="00F55A3E">
      <w:pPr>
        <w:autoSpaceDE w:val="0"/>
        <w:autoSpaceDN w:val="0"/>
        <w:adjustRightInd w:val="0"/>
        <w:jc w:val="both"/>
        <w:rPr>
          <w:spacing w:val="-6"/>
        </w:rPr>
      </w:pPr>
      <w:r w:rsidRPr="00F55A3E">
        <w:t>1</w:t>
      </w:r>
      <w:r w:rsidRPr="00F55A3E">
        <w:rPr>
          <w:spacing w:val="-6"/>
        </w:rPr>
        <w:t xml:space="preserve">.Проект разработки  лесосеки  с трелёвкой пачек  деревьев  на два  лесовозных   уса  </w:t>
      </w:r>
      <w:r w:rsidRPr="00F55A3E">
        <w:t>с учетом мероприятий по уменьшению повреждений древостоя в ИП «Гекк А.В.»</w:t>
      </w:r>
      <w:r w:rsidRPr="00F55A3E">
        <w:rPr>
          <w:spacing w:val="-6"/>
        </w:rPr>
        <w:t xml:space="preserve">  </w:t>
      </w:r>
    </w:p>
    <w:p w:rsidR="00F55A3E" w:rsidRPr="00F55A3E" w:rsidRDefault="00F55A3E" w:rsidP="00F55A3E">
      <w:pPr>
        <w:jc w:val="both"/>
      </w:pPr>
      <w:r w:rsidRPr="00F55A3E">
        <w:t>2.Лесоводственная оценка мер естественного возобновления  хвойных пород в АУ КО «Чебулинский лесхоз»</w:t>
      </w:r>
    </w:p>
    <w:p w:rsidR="00F55A3E" w:rsidRPr="00F55A3E" w:rsidRDefault="00F55A3E" w:rsidP="00F55A3E">
      <w:pPr>
        <w:autoSpaceDE w:val="0"/>
        <w:autoSpaceDN w:val="0"/>
        <w:adjustRightInd w:val="0"/>
        <w:jc w:val="both"/>
      </w:pPr>
      <w:r w:rsidRPr="00F55A3E">
        <w:t>3.Совершенствование лесосечных работ с разработкой мероприятий по содействию естественному лесовозобновлению на базе  ИП «Гекк А.В.»</w:t>
      </w:r>
    </w:p>
    <w:p w:rsidR="00F55A3E" w:rsidRPr="00F55A3E" w:rsidRDefault="00F55A3E" w:rsidP="00F55A3E">
      <w:pPr>
        <w:autoSpaceDE w:val="0"/>
        <w:autoSpaceDN w:val="0"/>
        <w:adjustRightInd w:val="0"/>
        <w:jc w:val="both"/>
      </w:pPr>
      <w:r w:rsidRPr="00F55A3E">
        <w:t xml:space="preserve">4. Выбор эффективных систем лесозаготовительных машин для различных природно-производственных условий в ИП «Гекк А.В.» </w:t>
      </w:r>
    </w:p>
    <w:p w:rsidR="0012250B" w:rsidRPr="000D29A6" w:rsidRDefault="00F55A3E" w:rsidP="00F55A3E">
      <w:pPr>
        <w:jc w:val="both"/>
      </w:pPr>
      <w:r w:rsidRPr="00F55A3E">
        <w:t>5.Влияние выборочных рубок на лесоводственные показатели в широколиственных лесах АУ  КО «Мариинский  лесхоз»</w:t>
      </w:r>
    </w:p>
    <w:p w:rsidR="0012250B" w:rsidRPr="000D29A6" w:rsidRDefault="0012250B" w:rsidP="0012250B">
      <w:pPr>
        <w:ind w:firstLine="567"/>
        <w:jc w:val="both"/>
        <w:rPr>
          <w:spacing w:val="-8"/>
        </w:rPr>
      </w:pPr>
      <w:r w:rsidRPr="000D29A6">
        <w:rPr>
          <w:spacing w:val="-8"/>
        </w:rPr>
        <w:lastRenderedPageBreak/>
        <w:t xml:space="preserve">Главной задачей по реализации требований ФГОС СПО является реализация практической направленности подготовки специалистов со средним профессиональным образованием. Данная задача требует перестройки всего учебного процесса, в том числе критериев и подходов к государственной итоговой аттестации студентов. </w:t>
      </w:r>
    </w:p>
    <w:p w:rsidR="0012250B" w:rsidRPr="000D29A6" w:rsidRDefault="0012250B" w:rsidP="0012250B">
      <w:pPr>
        <w:ind w:firstLine="567"/>
        <w:jc w:val="both"/>
        <w:rPr>
          <w:spacing w:val="-8"/>
        </w:rPr>
      </w:pPr>
      <w:r w:rsidRPr="000D29A6">
        <w:rPr>
          <w:spacing w:val="-8"/>
        </w:rPr>
        <w:t>Конечной целью обучения является подготовка специалиста, обладающего не только и не столько совокупностью теоретических знаний, но, в первую очередь, специалиста, готового решать профессиональные задачи. Данная цель коренным образом меняет подход к оценке качества подготовки специалиста. Упор делается на оценку умения самостоятельно решать профессиональные задачи.</w:t>
      </w:r>
    </w:p>
    <w:p w:rsidR="0012250B" w:rsidRPr="000D29A6" w:rsidRDefault="0012250B" w:rsidP="0012250B">
      <w:pPr>
        <w:ind w:firstLine="709"/>
        <w:jc w:val="both"/>
      </w:pPr>
      <w:r w:rsidRPr="000D29A6">
        <w:t>Программа ГИА ежегодно разрабатывается и утверждается педагогическим советом с участием председателей ГЭК, тематика дипломных проектов согласовывается с ведущими работодателями (Приложение 9).</w:t>
      </w:r>
    </w:p>
    <w:p w:rsidR="0012250B" w:rsidRPr="000D29A6" w:rsidRDefault="0012250B" w:rsidP="0012250B">
      <w:pPr>
        <w:ind w:firstLine="709"/>
        <w:jc w:val="both"/>
      </w:pPr>
      <w:proofErr w:type="gramStart"/>
      <w:r w:rsidRPr="000D29A6">
        <w:t>Обучающиеся, не имеющие академической задолженности и в полном объеме выполнившие учебный план или индивидуальный учебный план, проходят итоговую аттестацию, при получении среднего профессионального образования по имеющим государственную аккредитацию образовательным программам среднего профессионального образования указанные обучающиеся проходят государственную итоговую аттестацию.</w:t>
      </w:r>
      <w:proofErr w:type="gramEnd"/>
    </w:p>
    <w:p w:rsidR="0012250B" w:rsidRPr="000D29A6" w:rsidRDefault="0012250B" w:rsidP="0012250B">
      <w:pPr>
        <w:ind w:firstLine="709"/>
        <w:jc w:val="both"/>
      </w:pPr>
      <w:r w:rsidRPr="000D29A6">
        <w:t>Лицам, успешно прошедшим государственную итоговую аттестацию по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профессии или специальности среднего профессионального образования.</w:t>
      </w:r>
    </w:p>
    <w:p w:rsidR="0012250B" w:rsidRPr="000D29A6" w:rsidRDefault="0012250B" w:rsidP="0012250B">
      <w:pPr>
        <w:shd w:val="clear" w:color="auto" w:fill="FFFFFF"/>
        <w:jc w:val="both"/>
      </w:pPr>
    </w:p>
    <w:p w:rsidR="0012250B" w:rsidRPr="000D29A6" w:rsidRDefault="0012250B" w:rsidP="0012250B">
      <w:pPr>
        <w:ind w:firstLine="708"/>
        <w:rPr>
          <w:b/>
          <w:caps/>
          <w:sz w:val="28"/>
          <w:szCs w:val="28"/>
        </w:rPr>
      </w:pPr>
      <w:r w:rsidRPr="000D29A6">
        <w:rPr>
          <w:b/>
          <w:caps/>
          <w:sz w:val="28"/>
          <w:szCs w:val="28"/>
        </w:rPr>
        <w:t>7.  Кадровое обеспечение ППССЗ</w:t>
      </w:r>
    </w:p>
    <w:p w:rsidR="0012250B" w:rsidRPr="000D29A6" w:rsidRDefault="0012250B" w:rsidP="0012250B"/>
    <w:p w:rsidR="0012250B" w:rsidRPr="000D29A6" w:rsidRDefault="0012250B" w:rsidP="0012250B">
      <w:pPr>
        <w:ind w:firstLine="708"/>
        <w:jc w:val="both"/>
      </w:pPr>
      <w:r w:rsidRPr="000D29A6">
        <w:rPr>
          <w:spacing w:val="-8"/>
        </w:rPr>
        <w:t>Реализация ППССЗ по специальности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r w:rsidRPr="000D29A6">
        <w:t xml:space="preserve"> (Приложение 5).</w:t>
      </w:r>
    </w:p>
    <w:p w:rsidR="0012250B" w:rsidRPr="000D29A6" w:rsidRDefault="0012250B" w:rsidP="0012250B"/>
    <w:p w:rsidR="0012250B" w:rsidRPr="000D29A6" w:rsidRDefault="0012250B" w:rsidP="0012250B"/>
    <w:p w:rsidR="0012250B" w:rsidRPr="000D29A6" w:rsidRDefault="0012250B" w:rsidP="0012250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12250B" w:rsidRPr="000D29A6" w:rsidRDefault="0012250B" w:rsidP="0012250B">
      <w:pPr>
        <w:jc w:val="center"/>
      </w:pPr>
    </w:p>
    <w:p w:rsidR="0012250B" w:rsidRPr="000D29A6" w:rsidRDefault="0012250B" w:rsidP="0012250B">
      <w:pPr>
        <w:jc w:val="both"/>
        <w:rPr>
          <w:b/>
          <w:sz w:val="28"/>
          <w:szCs w:val="28"/>
        </w:rPr>
      </w:pPr>
    </w:p>
    <w:p w:rsidR="0012250B" w:rsidRPr="000D29A6" w:rsidRDefault="0012250B" w:rsidP="0012250B">
      <w:pPr>
        <w:jc w:val="both"/>
        <w:rPr>
          <w:sz w:val="28"/>
          <w:szCs w:val="28"/>
        </w:rPr>
      </w:pPr>
    </w:p>
    <w:p w:rsidR="0012250B" w:rsidRPr="000D29A6" w:rsidRDefault="0012250B" w:rsidP="0012250B">
      <w:pPr>
        <w:ind w:left="426"/>
        <w:jc w:val="both"/>
        <w:rPr>
          <w:b/>
          <w:sz w:val="28"/>
          <w:szCs w:val="28"/>
        </w:rPr>
      </w:pPr>
    </w:p>
    <w:p w:rsidR="0012250B" w:rsidRPr="000D29A6" w:rsidRDefault="0012250B" w:rsidP="0012250B">
      <w:pPr>
        <w:jc w:val="center"/>
        <w:rPr>
          <w:sz w:val="28"/>
          <w:szCs w:val="28"/>
        </w:rPr>
      </w:pPr>
    </w:p>
    <w:p w:rsidR="0012250B" w:rsidRPr="000D29A6" w:rsidRDefault="0012250B" w:rsidP="0012250B">
      <w:pPr>
        <w:pStyle w:val="Default"/>
        <w:jc w:val="both"/>
        <w:rPr>
          <w:color w:val="auto"/>
          <w:spacing w:val="-8"/>
        </w:rPr>
      </w:pPr>
      <w:r w:rsidRPr="000D29A6">
        <w:rPr>
          <w:b/>
          <w:bCs/>
          <w:color w:val="auto"/>
          <w:sz w:val="28"/>
          <w:szCs w:val="28"/>
        </w:rPr>
        <w:tab/>
      </w:r>
    </w:p>
    <w:p w:rsidR="0012250B" w:rsidRPr="000D29A6" w:rsidRDefault="0012250B" w:rsidP="0012250B">
      <w:pPr>
        <w:shd w:val="clear" w:color="auto" w:fill="FFFFFF"/>
        <w:ind w:firstLine="709"/>
        <w:jc w:val="both"/>
      </w:pPr>
    </w:p>
    <w:p w:rsidR="0012250B" w:rsidRDefault="0012250B" w:rsidP="0012250B">
      <w:pPr>
        <w:shd w:val="clear" w:color="auto" w:fill="FFFFFF"/>
        <w:ind w:firstLine="709"/>
        <w:jc w:val="both"/>
      </w:pPr>
    </w:p>
    <w:p w:rsidR="00F55A3E" w:rsidRDefault="00F55A3E" w:rsidP="0012250B">
      <w:pPr>
        <w:shd w:val="clear" w:color="auto" w:fill="FFFFFF"/>
        <w:ind w:firstLine="709"/>
        <w:jc w:val="both"/>
      </w:pPr>
    </w:p>
    <w:p w:rsidR="00F55A3E" w:rsidRDefault="00F55A3E" w:rsidP="0012250B">
      <w:pPr>
        <w:shd w:val="clear" w:color="auto" w:fill="FFFFFF"/>
        <w:ind w:firstLine="709"/>
        <w:jc w:val="both"/>
      </w:pPr>
    </w:p>
    <w:p w:rsidR="00F55A3E" w:rsidRDefault="00F55A3E" w:rsidP="0012250B">
      <w:pPr>
        <w:shd w:val="clear" w:color="auto" w:fill="FFFFFF"/>
        <w:ind w:firstLine="709"/>
        <w:jc w:val="both"/>
      </w:pPr>
    </w:p>
    <w:p w:rsidR="00F55A3E" w:rsidRDefault="00F55A3E" w:rsidP="0012250B">
      <w:pPr>
        <w:shd w:val="clear" w:color="auto" w:fill="FFFFFF"/>
        <w:ind w:firstLine="709"/>
        <w:jc w:val="both"/>
      </w:pPr>
    </w:p>
    <w:p w:rsidR="00F55A3E" w:rsidRDefault="00F55A3E" w:rsidP="0012250B">
      <w:pPr>
        <w:shd w:val="clear" w:color="auto" w:fill="FFFFFF"/>
        <w:ind w:firstLine="709"/>
        <w:jc w:val="both"/>
      </w:pPr>
    </w:p>
    <w:p w:rsidR="00F55A3E" w:rsidRPr="000D29A6" w:rsidRDefault="00F55A3E" w:rsidP="0012250B">
      <w:pPr>
        <w:shd w:val="clear" w:color="auto" w:fill="FFFFFF"/>
        <w:ind w:firstLine="709"/>
        <w:jc w:val="both"/>
      </w:pPr>
    </w:p>
    <w:p w:rsidR="0012250B" w:rsidRPr="000D29A6" w:rsidRDefault="0012250B" w:rsidP="0012250B">
      <w:pPr>
        <w:shd w:val="clear" w:color="auto" w:fill="FFFFFF"/>
        <w:ind w:firstLine="709"/>
        <w:jc w:val="both"/>
      </w:pPr>
    </w:p>
    <w:p w:rsidR="0012250B" w:rsidRPr="000D29A6" w:rsidRDefault="0012250B" w:rsidP="0012250B">
      <w:pPr>
        <w:shd w:val="clear" w:color="auto" w:fill="FFFFFF"/>
        <w:ind w:firstLine="709"/>
        <w:jc w:val="both"/>
      </w:pPr>
    </w:p>
    <w:p w:rsidR="0012250B" w:rsidRPr="000D29A6" w:rsidRDefault="0012250B" w:rsidP="0012250B">
      <w:pPr>
        <w:shd w:val="clear" w:color="auto" w:fill="FFFFFF"/>
        <w:jc w:val="both"/>
      </w:pPr>
    </w:p>
    <w:p w:rsidR="0012250B" w:rsidRPr="000D29A6" w:rsidRDefault="0012250B" w:rsidP="0012250B">
      <w:pPr>
        <w:jc w:val="center"/>
        <w:rPr>
          <w:b/>
          <w:sz w:val="28"/>
          <w:szCs w:val="28"/>
        </w:rPr>
      </w:pPr>
      <w:r w:rsidRPr="000D29A6">
        <w:rPr>
          <w:b/>
          <w:sz w:val="28"/>
          <w:szCs w:val="28"/>
        </w:rPr>
        <w:lastRenderedPageBreak/>
        <w:t>ПРИЛОЖЕНИЯ</w:t>
      </w:r>
    </w:p>
    <w:p w:rsidR="0012250B" w:rsidRPr="000D29A6" w:rsidRDefault="0012250B" w:rsidP="0012250B">
      <w:pPr>
        <w:jc w:val="both"/>
        <w:rPr>
          <w:b/>
          <w:sz w:val="28"/>
          <w:szCs w:val="28"/>
        </w:rPr>
      </w:pPr>
    </w:p>
    <w:tbl>
      <w:tblPr>
        <w:tblW w:w="0" w:type="auto"/>
        <w:tblLook w:val="04A0"/>
      </w:tblPr>
      <w:tblGrid>
        <w:gridCol w:w="9571"/>
      </w:tblGrid>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1. Годовой ка</w:t>
            </w:r>
            <w:r w:rsidR="00364B51">
              <w:rPr>
                <w:sz w:val="28"/>
                <w:szCs w:val="28"/>
              </w:rPr>
              <w:t>лендарный учебный график на 201</w:t>
            </w:r>
            <w:r w:rsidR="00364B51" w:rsidRPr="00364B51">
              <w:rPr>
                <w:sz w:val="28"/>
                <w:szCs w:val="28"/>
              </w:rPr>
              <w:t>7</w:t>
            </w:r>
            <w:r w:rsidR="00364B51">
              <w:rPr>
                <w:sz w:val="28"/>
                <w:szCs w:val="28"/>
              </w:rPr>
              <w:t>-201</w:t>
            </w:r>
            <w:r w:rsidR="00364B51" w:rsidRPr="00364B51">
              <w:rPr>
                <w:sz w:val="28"/>
                <w:szCs w:val="28"/>
              </w:rPr>
              <w:t>8</w:t>
            </w:r>
            <w:r w:rsidRPr="000D29A6">
              <w:rPr>
                <w:sz w:val="28"/>
                <w:szCs w:val="28"/>
              </w:rPr>
              <w:t xml:space="preserve"> учебный год</w:t>
            </w:r>
          </w:p>
        </w:tc>
      </w:tr>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2. Учебный план ППССЗ</w:t>
            </w:r>
          </w:p>
        </w:tc>
      </w:tr>
      <w:tr w:rsidR="0012250B" w:rsidRPr="000D29A6" w:rsidTr="00DF16B1">
        <w:tc>
          <w:tcPr>
            <w:tcW w:w="9575" w:type="dxa"/>
          </w:tcPr>
          <w:p w:rsidR="0012250B" w:rsidRPr="000D29A6" w:rsidRDefault="0012250B" w:rsidP="00DF16B1">
            <w:pPr>
              <w:rPr>
                <w:bCs/>
                <w:sz w:val="28"/>
                <w:szCs w:val="28"/>
              </w:rPr>
            </w:pPr>
            <w:r w:rsidRPr="000D29A6">
              <w:rPr>
                <w:sz w:val="28"/>
                <w:szCs w:val="28"/>
              </w:rPr>
              <w:t>Приложение 3. Обоснование р</w:t>
            </w:r>
            <w:r w:rsidRPr="000D29A6">
              <w:rPr>
                <w:bCs/>
                <w:sz w:val="28"/>
                <w:szCs w:val="28"/>
              </w:rPr>
              <w:t>аспределения объема часов вариативной части между учебными циклами ППССЗ</w:t>
            </w:r>
          </w:p>
        </w:tc>
      </w:tr>
      <w:tr w:rsidR="0012250B" w:rsidRPr="000D29A6" w:rsidTr="00DF16B1">
        <w:tc>
          <w:tcPr>
            <w:tcW w:w="9575" w:type="dxa"/>
          </w:tcPr>
          <w:p w:rsidR="0012250B" w:rsidRPr="000D29A6" w:rsidRDefault="0012250B" w:rsidP="00DF16B1">
            <w:pPr>
              <w:rPr>
                <w:sz w:val="28"/>
                <w:szCs w:val="28"/>
              </w:rPr>
            </w:pPr>
            <w:r w:rsidRPr="000D29A6">
              <w:rPr>
                <w:sz w:val="28"/>
                <w:szCs w:val="28"/>
              </w:rPr>
              <w:t>Приложение 4. Характеристика кабинетов, лабораторий, мастерских и других помещений, используемых  для организации учебного процесса по ППССЗ</w:t>
            </w:r>
          </w:p>
        </w:tc>
      </w:tr>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5. Сведения о кадровом обеспечении ППССЗ</w:t>
            </w:r>
          </w:p>
        </w:tc>
      </w:tr>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6. Конкретные формы, процедура текущего контроля успеваемости</w:t>
            </w:r>
          </w:p>
          <w:p w:rsidR="0012250B" w:rsidRPr="000D29A6" w:rsidRDefault="0012250B" w:rsidP="00DF16B1">
            <w:pPr>
              <w:jc w:val="both"/>
              <w:rPr>
                <w:sz w:val="28"/>
                <w:szCs w:val="28"/>
              </w:rPr>
            </w:pPr>
            <w:r w:rsidRPr="000D29A6">
              <w:rPr>
                <w:sz w:val="28"/>
                <w:szCs w:val="28"/>
              </w:rPr>
              <w:t>Приложение 7 Информационное обеспечение обучения</w:t>
            </w:r>
          </w:p>
        </w:tc>
      </w:tr>
      <w:tr w:rsidR="0012250B" w:rsidRPr="000D29A6" w:rsidTr="00DF16B1">
        <w:tc>
          <w:tcPr>
            <w:tcW w:w="9575" w:type="dxa"/>
          </w:tcPr>
          <w:p w:rsidR="0012250B" w:rsidRPr="000D29A6" w:rsidRDefault="0012250B" w:rsidP="00DF16B1">
            <w:pPr>
              <w:rPr>
                <w:sz w:val="28"/>
                <w:szCs w:val="28"/>
              </w:rPr>
            </w:pPr>
            <w:r w:rsidRPr="000D29A6">
              <w:rPr>
                <w:sz w:val="28"/>
                <w:szCs w:val="28"/>
              </w:rPr>
              <w:t>Приложение 8. Рабочие программы учебных дисциплин, профессиональных модулей и практик</w:t>
            </w:r>
          </w:p>
        </w:tc>
      </w:tr>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9. Программа государственной итоговой аттестации</w:t>
            </w:r>
          </w:p>
        </w:tc>
      </w:tr>
      <w:tr w:rsidR="0012250B" w:rsidRPr="000D29A6" w:rsidTr="00DF16B1">
        <w:tc>
          <w:tcPr>
            <w:tcW w:w="9575" w:type="dxa"/>
          </w:tcPr>
          <w:p w:rsidR="0012250B" w:rsidRPr="000D29A6" w:rsidRDefault="0012250B" w:rsidP="00DF16B1">
            <w:pPr>
              <w:jc w:val="both"/>
              <w:rPr>
                <w:sz w:val="28"/>
                <w:szCs w:val="28"/>
              </w:rPr>
            </w:pPr>
            <w:r w:rsidRPr="000D29A6">
              <w:rPr>
                <w:sz w:val="28"/>
                <w:szCs w:val="28"/>
              </w:rPr>
              <w:t>Приложение 10. Фонды оценочных средств</w:t>
            </w:r>
          </w:p>
        </w:tc>
      </w:tr>
    </w:tbl>
    <w:p w:rsidR="0012250B" w:rsidRPr="000D29A6" w:rsidRDefault="0012250B" w:rsidP="0012250B">
      <w:pPr>
        <w:ind w:firstLine="709"/>
      </w:pPr>
    </w:p>
    <w:p w:rsidR="0012250B" w:rsidRPr="000D29A6" w:rsidRDefault="0012250B" w:rsidP="0012250B">
      <w:pPr>
        <w:shd w:val="clear" w:color="auto" w:fill="FFFFFF"/>
        <w:ind w:firstLine="709"/>
        <w:jc w:val="both"/>
      </w:pPr>
    </w:p>
    <w:p w:rsidR="0012250B" w:rsidRPr="000D29A6" w:rsidRDefault="0012250B" w:rsidP="0012250B">
      <w:pPr>
        <w:shd w:val="clear" w:color="auto" w:fill="FFFFFF"/>
        <w:ind w:firstLine="709"/>
        <w:jc w:val="both"/>
      </w:pPr>
    </w:p>
    <w:p w:rsidR="0012250B" w:rsidRPr="000D29A6" w:rsidRDefault="0012250B" w:rsidP="0012250B">
      <w:pPr>
        <w:shd w:val="clear" w:color="auto" w:fill="FFFFFF"/>
        <w:ind w:firstLine="709"/>
        <w:jc w:val="both"/>
      </w:pPr>
    </w:p>
    <w:p w:rsidR="0012250B" w:rsidRPr="000D29A6" w:rsidRDefault="0012250B" w:rsidP="0012250B">
      <w:pPr>
        <w:jc w:val="both"/>
      </w:pPr>
    </w:p>
    <w:p w:rsidR="0012250B" w:rsidRPr="000D29A6" w:rsidRDefault="0012250B" w:rsidP="0012250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12250B" w:rsidRPr="000D29A6" w:rsidRDefault="0012250B" w:rsidP="0012250B">
      <w:pPr>
        <w:shd w:val="clear" w:color="auto" w:fill="FFFFFF"/>
        <w:jc w:val="both"/>
      </w:pPr>
    </w:p>
    <w:p w:rsidR="0012250B" w:rsidRPr="000D29A6" w:rsidRDefault="0012250B" w:rsidP="0012250B">
      <w:pPr>
        <w:shd w:val="clear" w:color="auto" w:fill="FFFFFF"/>
        <w:jc w:val="both"/>
      </w:pPr>
    </w:p>
    <w:p w:rsidR="0012250B" w:rsidRPr="000D29A6" w:rsidRDefault="0012250B" w:rsidP="0012250B">
      <w:pPr>
        <w:ind w:left="720"/>
        <w:rPr>
          <w:b/>
          <w:sz w:val="28"/>
          <w:szCs w:val="28"/>
        </w:rPr>
      </w:pPr>
    </w:p>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Pr>
        <w:rPr>
          <w:sz w:val="20"/>
          <w:szCs w:val="20"/>
          <w:lang w:val="en-US"/>
        </w:rPr>
        <w:sectPr w:rsidR="0012250B" w:rsidRPr="000D29A6" w:rsidSect="00DF16B1">
          <w:pgSz w:w="11906" w:h="16838"/>
          <w:pgMar w:top="567" w:right="850" w:bottom="1134" w:left="1701" w:header="708" w:footer="708" w:gutter="0"/>
          <w:cols w:space="708"/>
          <w:docGrid w:linePitch="360"/>
        </w:sectPr>
      </w:pPr>
    </w:p>
    <w:p w:rsidR="00CF22A9" w:rsidRPr="000D29A6" w:rsidRDefault="00CF22A9" w:rsidP="00CF22A9">
      <w:pPr>
        <w:jc w:val="right"/>
        <w:rPr>
          <w:sz w:val="20"/>
          <w:szCs w:val="20"/>
        </w:rPr>
      </w:pPr>
      <w:r w:rsidRPr="000D29A6">
        <w:rPr>
          <w:sz w:val="20"/>
          <w:szCs w:val="20"/>
        </w:rPr>
        <w:lastRenderedPageBreak/>
        <w:t>СОГЛАСОВАНО</w:t>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t xml:space="preserve">                                                                      </w:t>
      </w:r>
      <w:r w:rsidRPr="000D29A6">
        <w:rPr>
          <w:sz w:val="28"/>
          <w:szCs w:val="28"/>
        </w:rPr>
        <w:t>Приложение 1</w:t>
      </w:r>
      <w:r w:rsidRPr="000D29A6">
        <w:rPr>
          <w:sz w:val="20"/>
          <w:szCs w:val="20"/>
        </w:rPr>
        <w:tab/>
      </w:r>
      <w:r w:rsidRPr="000D29A6">
        <w:rPr>
          <w:sz w:val="20"/>
          <w:szCs w:val="20"/>
        </w:rPr>
        <w:tab/>
      </w:r>
      <w:r w:rsidRPr="000D29A6">
        <w:rPr>
          <w:sz w:val="20"/>
          <w:szCs w:val="20"/>
        </w:rPr>
        <w:tab/>
        <w:t xml:space="preserve">                                  </w:t>
      </w:r>
      <w:r w:rsidRPr="000D29A6">
        <w:rPr>
          <w:sz w:val="28"/>
          <w:szCs w:val="28"/>
        </w:rPr>
        <w:t xml:space="preserve">                                                                  </w:t>
      </w:r>
      <w:r w:rsidRPr="000D29A6">
        <w:rPr>
          <w:sz w:val="20"/>
          <w:szCs w:val="20"/>
        </w:rPr>
        <w:tab/>
      </w:r>
      <w:r w:rsidRPr="000D29A6">
        <w:rPr>
          <w:sz w:val="20"/>
          <w:szCs w:val="20"/>
        </w:rPr>
        <w:tab/>
      </w:r>
    </w:p>
    <w:p w:rsidR="00CF22A9" w:rsidRPr="000D29A6" w:rsidRDefault="00CF22A9" w:rsidP="00CF22A9">
      <w:pPr>
        <w:jc w:val="right"/>
        <w:rPr>
          <w:sz w:val="20"/>
          <w:szCs w:val="20"/>
        </w:rPr>
      </w:pPr>
      <w:r w:rsidRPr="000D29A6">
        <w:rPr>
          <w:sz w:val="20"/>
          <w:szCs w:val="20"/>
        </w:rPr>
        <w:t>УТВЕРЖДАЮ</w:t>
      </w:r>
    </w:p>
    <w:p w:rsidR="00CF22A9" w:rsidRPr="000D29A6" w:rsidRDefault="00CF22A9" w:rsidP="00CF22A9">
      <w:pPr>
        <w:jc w:val="right"/>
        <w:rPr>
          <w:sz w:val="20"/>
          <w:szCs w:val="20"/>
        </w:rPr>
      </w:pPr>
      <w:r w:rsidRPr="000D29A6">
        <w:rPr>
          <w:sz w:val="20"/>
          <w:szCs w:val="20"/>
        </w:rPr>
        <w:t>Зам</w:t>
      </w:r>
      <w:proofErr w:type="gramStart"/>
      <w:r w:rsidRPr="000D29A6">
        <w:rPr>
          <w:sz w:val="20"/>
          <w:szCs w:val="20"/>
        </w:rPr>
        <w:t>.д</w:t>
      </w:r>
      <w:proofErr w:type="gramEnd"/>
      <w:r w:rsidRPr="000D29A6">
        <w:rPr>
          <w:sz w:val="20"/>
          <w:szCs w:val="20"/>
        </w:rPr>
        <w:t>иректора по учебной работе</w:t>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r>
      <w:r w:rsidRPr="000D29A6">
        <w:rPr>
          <w:sz w:val="20"/>
          <w:szCs w:val="20"/>
        </w:rPr>
        <w:tab/>
        <w:t>Директор ГПОУ «Мариинский</w:t>
      </w:r>
    </w:p>
    <w:p w:rsidR="00CF22A9" w:rsidRPr="000D29A6" w:rsidRDefault="00CF22A9" w:rsidP="00CF22A9">
      <w:pPr>
        <w:jc w:val="right"/>
        <w:rPr>
          <w:sz w:val="20"/>
          <w:szCs w:val="20"/>
        </w:rPr>
      </w:pPr>
      <w:r w:rsidRPr="000D29A6">
        <w:rPr>
          <w:sz w:val="20"/>
          <w:szCs w:val="20"/>
        </w:rPr>
        <w:t xml:space="preserve">политехнический техникум»                                         </w:t>
      </w:r>
    </w:p>
    <w:p w:rsidR="00CF22A9" w:rsidRPr="000D29A6" w:rsidRDefault="00CF22A9" w:rsidP="00CF22A9">
      <w:pPr>
        <w:rPr>
          <w:sz w:val="20"/>
          <w:szCs w:val="20"/>
        </w:rPr>
      </w:pPr>
      <w:r w:rsidRPr="000D29A6">
        <w:rPr>
          <w:sz w:val="20"/>
          <w:szCs w:val="20"/>
        </w:rPr>
        <w:t xml:space="preserve">           ________________ Н.И.Подберезина          </w:t>
      </w:r>
      <w:r w:rsidRPr="000D29A6">
        <w:rPr>
          <w:sz w:val="20"/>
          <w:szCs w:val="20"/>
        </w:rPr>
        <w:tab/>
      </w:r>
      <w:r w:rsidRPr="000D29A6">
        <w:rPr>
          <w:sz w:val="20"/>
          <w:szCs w:val="20"/>
        </w:rPr>
        <w:tab/>
        <w:t xml:space="preserve">                                                                                                                                                                  _ ______Н.Н.Кожемяко</w:t>
      </w:r>
    </w:p>
    <w:p w:rsidR="00CF22A9" w:rsidRPr="000D29A6" w:rsidRDefault="00CF22A9" w:rsidP="00CF22A9">
      <w:pPr>
        <w:rPr>
          <w:sz w:val="20"/>
          <w:szCs w:val="20"/>
        </w:rPr>
      </w:pPr>
      <w:r w:rsidRPr="000D29A6">
        <w:rPr>
          <w:sz w:val="20"/>
          <w:szCs w:val="20"/>
        </w:rPr>
        <w:t xml:space="preserve">Зам. директора по учебно-производственной работе                                                                                                                                                                        </w:t>
      </w:r>
    </w:p>
    <w:p w:rsidR="00CF22A9" w:rsidRPr="000D29A6" w:rsidRDefault="00CF22A9" w:rsidP="00CF22A9">
      <w:pPr>
        <w:rPr>
          <w:b/>
          <w:sz w:val="20"/>
          <w:szCs w:val="20"/>
        </w:rPr>
      </w:pPr>
      <w:r w:rsidRPr="000D29A6">
        <w:rPr>
          <w:sz w:val="20"/>
          <w:szCs w:val="20"/>
        </w:rPr>
        <w:t xml:space="preserve">             _______________   В.Ф.Бахарев</w:t>
      </w:r>
    </w:p>
    <w:p w:rsidR="00CF22A9" w:rsidRPr="000D29A6" w:rsidRDefault="00CF22A9" w:rsidP="00CF22A9">
      <w:pPr>
        <w:keepNext/>
        <w:jc w:val="center"/>
        <w:outlineLvl w:val="0"/>
        <w:rPr>
          <w:b/>
          <w:bCs/>
          <w:sz w:val="16"/>
          <w:szCs w:val="16"/>
        </w:rPr>
      </w:pPr>
      <w:r w:rsidRPr="000D29A6">
        <w:rPr>
          <w:b/>
          <w:bCs/>
          <w:sz w:val="20"/>
          <w:szCs w:val="20"/>
        </w:rPr>
        <w:t xml:space="preserve">                                                                                  ГОДОВОЙ КАЛЕНДАРНЫЙ УЧЕБНЫЙ ГРАФИК НА 2017-2018 УЧЕБНЫЙ ГОД</w:t>
      </w:r>
      <w:r w:rsidRPr="000D29A6">
        <w:rPr>
          <w:b/>
          <w:bCs/>
          <w:sz w:val="16"/>
          <w:szCs w:val="16"/>
        </w:rPr>
        <w:t xml:space="preserve">                     </w:t>
      </w:r>
      <w:r w:rsidRPr="000D29A6">
        <w:rPr>
          <w:b/>
          <w:bCs/>
          <w:sz w:val="18"/>
          <w:szCs w:val="18"/>
        </w:rPr>
        <w:t>Приказ №</w:t>
      </w:r>
      <w:r w:rsidRPr="000D29A6">
        <w:rPr>
          <w:b/>
          <w:bCs/>
          <w:sz w:val="16"/>
          <w:szCs w:val="16"/>
        </w:rPr>
        <w:t xml:space="preserve"> 173 от 29.08.2017       </w:t>
      </w:r>
    </w:p>
    <w:tbl>
      <w:tblPr>
        <w:tblW w:w="1596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7"/>
        <w:gridCol w:w="7"/>
        <w:gridCol w:w="699"/>
        <w:gridCol w:w="5"/>
        <w:gridCol w:w="18"/>
        <w:gridCol w:w="276"/>
        <w:gridCol w:w="7"/>
        <w:gridCol w:w="268"/>
        <w:gridCol w:w="11"/>
        <w:gridCol w:w="277"/>
        <w:gridCol w:w="14"/>
        <w:gridCol w:w="278"/>
        <w:gridCol w:w="17"/>
        <w:gridCol w:w="34"/>
        <w:gridCol w:w="188"/>
        <w:gridCol w:w="22"/>
        <w:gridCol w:w="313"/>
        <w:gridCol w:w="24"/>
        <w:gridCol w:w="264"/>
        <w:gridCol w:w="25"/>
        <w:gridCol w:w="265"/>
        <w:gridCol w:w="25"/>
        <w:gridCol w:w="265"/>
        <w:gridCol w:w="25"/>
        <w:gridCol w:w="62"/>
        <w:gridCol w:w="153"/>
        <w:gridCol w:w="25"/>
        <w:gridCol w:w="257"/>
        <w:gridCol w:w="7"/>
        <w:gridCol w:w="282"/>
        <w:gridCol w:w="6"/>
        <w:gridCol w:w="282"/>
        <w:gridCol w:w="5"/>
        <w:gridCol w:w="94"/>
        <w:gridCol w:w="141"/>
        <w:gridCol w:w="5"/>
        <w:gridCol w:w="330"/>
        <w:gridCol w:w="6"/>
        <w:gridCol w:w="289"/>
        <w:gridCol w:w="6"/>
        <w:gridCol w:w="275"/>
        <w:gridCol w:w="6"/>
        <w:gridCol w:w="283"/>
        <w:gridCol w:w="5"/>
        <w:gridCol w:w="124"/>
        <w:gridCol w:w="111"/>
        <w:gridCol w:w="5"/>
        <w:gridCol w:w="236"/>
        <w:gridCol w:w="13"/>
        <w:gridCol w:w="274"/>
        <w:gridCol w:w="14"/>
        <w:gridCol w:w="274"/>
        <w:gridCol w:w="15"/>
        <w:gridCol w:w="130"/>
        <w:gridCol w:w="95"/>
        <w:gridCol w:w="15"/>
        <w:gridCol w:w="321"/>
        <w:gridCol w:w="15"/>
        <w:gridCol w:w="272"/>
        <w:gridCol w:w="16"/>
        <w:gridCol w:w="272"/>
        <w:gridCol w:w="17"/>
        <w:gridCol w:w="152"/>
        <w:gridCol w:w="71"/>
        <w:gridCol w:w="17"/>
        <w:gridCol w:w="320"/>
        <w:gridCol w:w="17"/>
        <w:gridCol w:w="267"/>
        <w:gridCol w:w="21"/>
        <w:gridCol w:w="272"/>
        <w:gridCol w:w="19"/>
        <w:gridCol w:w="174"/>
        <w:gridCol w:w="97"/>
        <w:gridCol w:w="20"/>
        <w:gridCol w:w="265"/>
        <w:gridCol w:w="20"/>
        <w:gridCol w:w="270"/>
        <w:gridCol w:w="21"/>
        <w:gridCol w:w="264"/>
        <w:gridCol w:w="21"/>
        <w:gridCol w:w="219"/>
        <w:gridCol w:w="21"/>
        <w:gridCol w:w="201"/>
        <w:gridCol w:w="39"/>
        <w:gridCol w:w="18"/>
        <w:gridCol w:w="270"/>
        <w:gridCol w:w="19"/>
        <w:gridCol w:w="268"/>
        <w:gridCol w:w="20"/>
        <w:gridCol w:w="268"/>
        <w:gridCol w:w="21"/>
        <w:gridCol w:w="219"/>
        <w:gridCol w:w="6"/>
        <w:gridCol w:w="15"/>
        <w:gridCol w:w="218"/>
        <w:gridCol w:w="18"/>
        <w:gridCol w:w="269"/>
        <w:gridCol w:w="19"/>
        <w:gridCol w:w="269"/>
        <w:gridCol w:w="20"/>
        <w:gridCol w:w="220"/>
        <w:gridCol w:w="20"/>
        <w:gridCol w:w="7"/>
        <w:gridCol w:w="213"/>
        <w:gridCol w:w="20"/>
        <w:gridCol w:w="220"/>
        <w:gridCol w:w="20"/>
        <w:gridCol w:w="268"/>
        <w:gridCol w:w="21"/>
        <w:gridCol w:w="267"/>
        <w:gridCol w:w="22"/>
        <w:gridCol w:w="218"/>
        <w:gridCol w:w="22"/>
        <w:gridCol w:w="32"/>
        <w:gridCol w:w="284"/>
        <w:gridCol w:w="22"/>
        <w:gridCol w:w="289"/>
        <w:gridCol w:w="15"/>
        <w:gridCol w:w="243"/>
        <w:gridCol w:w="14"/>
        <w:gridCol w:w="16"/>
        <w:gridCol w:w="272"/>
        <w:gridCol w:w="16"/>
      </w:tblGrid>
      <w:tr w:rsidR="00CF22A9" w:rsidRPr="000D29A6" w:rsidTr="00DF16B1">
        <w:tc>
          <w:tcPr>
            <w:tcW w:w="436"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w:t>
            </w:r>
          </w:p>
        </w:tc>
        <w:tc>
          <w:tcPr>
            <w:tcW w:w="722"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группы</w:t>
            </w:r>
          </w:p>
        </w:tc>
        <w:tc>
          <w:tcPr>
            <w:tcW w:w="1182" w:type="dxa"/>
            <w:gridSpan w:val="9"/>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сентябрь</w:t>
            </w:r>
          </w:p>
        </w:tc>
        <w:tc>
          <w:tcPr>
            <w:tcW w:w="1478" w:type="dxa"/>
            <w:gridSpan w:val="11"/>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октябрь</w:t>
            </w:r>
          </w:p>
        </w:tc>
        <w:tc>
          <w:tcPr>
            <w:tcW w:w="1111" w:type="dxa"/>
            <w:gridSpan w:val="9"/>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ноябрь</w:t>
            </w:r>
          </w:p>
        </w:tc>
        <w:tc>
          <w:tcPr>
            <w:tcW w:w="1470" w:type="dxa"/>
            <w:gridSpan w:val="11"/>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декабрь</w:t>
            </w:r>
          </w:p>
        </w:tc>
        <w:tc>
          <w:tcPr>
            <w:tcW w:w="1072" w:type="dxa"/>
            <w:gridSpan w:val="9"/>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январь</w:t>
            </w:r>
          </w:p>
        </w:tc>
        <w:tc>
          <w:tcPr>
            <w:tcW w:w="1175" w:type="dxa"/>
            <w:gridSpan w:val="9"/>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февраль</w:t>
            </w:r>
          </w:p>
        </w:tc>
        <w:tc>
          <w:tcPr>
            <w:tcW w:w="1178" w:type="dxa"/>
            <w:gridSpan w:val="9"/>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март</w:t>
            </w:r>
          </w:p>
        </w:tc>
        <w:tc>
          <w:tcPr>
            <w:tcW w:w="1419" w:type="dxa"/>
            <w:gridSpan w:val="11"/>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апрель</w:t>
            </w:r>
          </w:p>
        </w:tc>
        <w:tc>
          <w:tcPr>
            <w:tcW w:w="1148" w:type="dxa"/>
            <w:gridSpan w:val="10"/>
            <w:tcBorders>
              <w:top w:val="single" w:sz="18" w:space="0" w:color="auto"/>
              <w:left w:val="single" w:sz="4" w:space="0" w:color="auto"/>
              <w:bottom w:val="single" w:sz="4" w:space="0" w:color="000000"/>
              <w:right w:val="single" w:sz="18" w:space="0" w:color="auto"/>
            </w:tcBorders>
            <w:shd w:val="clear" w:color="auto" w:fill="auto"/>
          </w:tcPr>
          <w:p w:rsidR="00CF22A9" w:rsidRPr="000D29A6" w:rsidRDefault="00CF22A9" w:rsidP="00DF16B1">
            <w:pPr>
              <w:jc w:val="center"/>
              <w:rPr>
                <w:sz w:val="16"/>
                <w:szCs w:val="16"/>
              </w:rPr>
            </w:pPr>
            <w:r w:rsidRPr="000D29A6">
              <w:rPr>
                <w:sz w:val="16"/>
                <w:szCs w:val="16"/>
              </w:rPr>
              <w:t>май</w:t>
            </w:r>
          </w:p>
        </w:tc>
        <w:tc>
          <w:tcPr>
            <w:tcW w:w="1075" w:type="dxa"/>
            <w:gridSpan w:val="10"/>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июнь</w:t>
            </w:r>
          </w:p>
        </w:tc>
        <w:tc>
          <w:tcPr>
            <w:tcW w:w="1323" w:type="dxa"/>
            <w:gridSpan w:val="11"/>
            <w:tcBorders>
              <w:top w:val="single" w:sz="18" w:space="0" w:color="auto"/>
              <w:left w:val="single" w:sz="18" w:space="0" w:color="auto"/>
              <w:bottom w:val="single" w:sz="4" w:space="0" w:color="000000"/>
              <w:right w:val="single" w:sz="18" w:space="0" w:color="auto"/>
            </w:tcBorders>
            <w:shd w:val="clear" w:color="auto" w:fill="auto"/>
            <w:hideMark/>
          </w:tcPr>
          <w:p w:rsidR="00CF22A9" w:rsidRPr="000D29A6" w:rsidRDefault="00CF22A9" w:rsidP="00DF16B1">
            <w:pPr>
              <w:jc w:val="center"/>
              <w:rPr>
                <w:sz w:val="16"/>
                <w:szCs w:val="16"/>
              </w:rPr>
            </w:pPr>
            <w:r w:rsidRPr="000D29A6">
              <w:rPr>
                <w:sz w:val="16"/>
                <w:szCs w:val="16"/>
              </w:rPr>
              <w:t>июль</w:t>
            </w:r>
          </w:p>
        </w:tc>
        <w:tc>
          <w:tcPr>
            <w:tcW w:w="1171" w:type="dxa"/>
            <w:gridSpan w:val="9"/>
            <w:tcBorders>
              <w:top w:val="single" w:sz="18" w:space="0" w:color="auto"/>
              <w:left w:val="single" w:sz="18" w:space="0" w:color="auto"/>
              <w:bottom w:val="single" w:sz="4" w:space="0" w:color="000000"/>
              <w:right w:val="single" w:sz="18" w:space="0" w:color="000000"/>
            </w:tcBorders>
            <w:shd w:val="clear" w:color="auto" w:fill="auto"/>
            <w:hideMark/>
          </w:tcPr>
          <w:p w:rsidR="00CF22A9" w:rsidRPr="000D29A6" w:rsidRDefault="00CF22A9" w:rsidP="00DF16B1">
            <w:pPr>
              <w:jc w:val="center"/>
              <w:rPr>
                <w:sz w:val="16"/>
                <w:szCs w:val="16"/>
              </w:rPr>
            </w:pPr>
            <w:r w:rsidRPr="000D29A6">
              <w:rPr>
                <w:sz w:val="16"/>
                <w:szCs w:val="16"/>
              </w:rPr>
              <w:t>август</w:t>
            </w:r>
          </w:p>
        </w:tc>
      </w:tr>
      <w:tr w:rsidR="00CF22A9" w:rsidRPr="000D29A6" w:rsidTr="00DF16B1">
        <w:trPr>
          <w:cantSplit/>
          <w:trHeight w:val="557"/>
        </w:trPr>
        <w:tc>
          <w:tcPr>
            <w:tcW w:w="429"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sz w:val="16"/>
                <w:szCs w:val="16"/>
              </w:rPr>
            </w:pPr>
          </w:p>
        </w:tc>
        <w:tc>
          <w:tcPr>
            <w:tcW w:w="711"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hideMark/>
          </w:tcPr>
          <w:p w:rsidR="00CF22A9" w:rsidRPr="000D29A6" w:rsidRDefault="00CF22A9" w:rsidP="00DF16B1">
            <w:pPr>
              <w:ind w:right="113"/>
              <w:jc w:val="center"/>
              <w:rPr>
                <w:sz w:val="16"/>
                <w:szCs w:val="16"/>
              </w:rPr>
            </w:pPr>
            <w:r w:rsidRPr="000D29A6">
              <w:rPr>
                <w:sz w:val="16"/>
                <w:szCs w:val="16"/>
              </w:rPr>
              <w:t>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91"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16</w:t>
            </w:r>
          </w:p>
        </w:tc>
        <w:tc>
          <w:tcPr>
            <w:tcW w:w="295" w:type="dxa"/>
            <w:gridSpan w:val="2"/>
            <w:tcBorders>
              <w:top w:val="single" w:sz="4" w:space="0" w:color="000000"/>
              <w:left w:val="single" w:sz="4" w:space="0" w:color="000000"/>
              <w:bottom w:val="single" w:sz="4" w:space="0" w:color="000000"/>
              <w:right w:val="single" w:sz="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44" w:type="dxa"/>
            <w:gridSpan w:val="3"/>
            <w:tcBorders>
              <w:top w:val="single" w:sz="4" w:space="0" w:color="000000"/>
              <w:left w:val="single" w:sz="8"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337" w:type="dxa"/>
            <w:gridSpan w:val="2"/>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7</w:t>
            </w:r>
          </w:p>
        </w:tc>
        <w:tc>
          <w:tcPr>
            <w:tcW w:w="28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14</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rsidR="00CF22A9" w:rsidRPr="000D29A6" w:rsidRDefault="00CF22A9" w:rsidP="00DF16B1">
            <w:pPr>
              <w:ind w:right="113"/>
              <w:jc w:val="center"/>
              <w:rPr>
                <w:sz w:val="16"/>
                <w:szCs w:val="16"/>
              </w:rPr>
            </w:pPr>
            <w:r w:rsidRPr="000D29A6">
              <w:rPr>
                <w:sz w:val="16"/>
                <w:szCs w:val="16"/>
              </w:rPr>
              <w:t>21</w:t>
            </w:r>
          </w:p>
        </w:tc>
        <w:tc>
          <w:tcPr>
            <w:tcW w:w="290"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28</w:t>
            </w:r>
          </w:p>
        </w:tc>
        <w:tc>
          <w:tcPr>
            <w:tcW w:w="24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4</w:t>
            </w:r>
          </w:p>
        </w:tc>
        <w:tc>
          <w:tcPr>
            <w:tcW w:w="264"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11</w:t>
            </w:r>
          </w:p>
        </w:tc>
        <w:tc>
          <w:tcPr>
            <w:tcW w:w="2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18</w:t>
            </w:r>
          </w:p>
        </w:tc>
        <w:tc>
          <w:tcPr>
            <w:tcW w:w="287"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25</w:t>
            </w:r>
          </w:p>
        </w:tc>
        <w:tc>
          <w:tcPr>
            <w:tcW w:w="24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w:t>
            </w:r>
          </w:p>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95"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16</w:t>
            </w:r>
          </w:p>
        </w:tc>
        <w:tc>
          <w:tcPr>
            <w:tcW w:w="281"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88"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24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6</w:t>
            </w:r>
          </w:p>
        </w:tc>
        <w:tc>
          <w:tcPr>
            <w:tcW w:w="2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13</w:t>
            </w:r>
          </w:p>
        </w:tc>
        <w:tc>
          <w:tcPr>
            <w:tcW w:w="28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20</w:t>
            </w:r>
          </w:p>
        </w:tc>
        <w:tc>
          <w:tcPr>
            <w:tcW w:w="288"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27</w:t>
            </w:r>
          </w:p>
        </w:tc>
        <w:tc>
          <w:tcPr>
            <w:tcW w:w="24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w:t>
            </w:r>
          </w:p>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10</w:t>
            </w:r>
          </w:p>
        </w:tc>
        <w:tc>
          <w:tcPr>
            <w:tcW w:w="28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17</w:t>
            </w:r>
          </w:p>
        </w:tc>
        <w:tc>
          <w:tcPr>
            <w:tcW w:w="288"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24</w:t>
            </w:r>
          </w:p>
        </w:tc>
        <w:tc>
          <w:tcPr>
            <w:tcW w:w="24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w:t>
            </w: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10</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17</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24</w:t>
            </w:r>
          </w:p>
        </w:tc>
        <w:tc>
          <w:tcPr>
            <w:tcW w:w="290" w:type="dxa"/>
            <w:gridSpan w:val="3"/>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31</w:t>
            </w:r>
          </w:p>
        </w:tc>
        <w:tc>
          <w:tcPr>
            <w:tcW w:w="285"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7</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14</w:t>
            </w:r>
          </w:p>
        </w:tc>
        <w:tc>
          <w:tcPr>
            <w:tcW w:w="285" w:type="dxa"/>
            <w:gridSpan w:val="2"/>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21</w:t>
            </w:r>
          </w:p>
        </w:tc>
        <w:tc>
          <w:tcPr>
            <w:tcW w:w="240" w:type="dxa"/>
            <w:gridSpan w:val="2"/>
            <w:tcBorders>
              <w:top w:val="single" w:sz="4" w:space="0" w:color="000000"/>
              <w:left w:val="single" w:sz="4" w:space="0" w:color="auto"/>
              <w:bottom w:val="single" w:sz="4" w:space="0" w:color="000000"/>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28</w:t>
            </w:r>
          </w:p>
        </w:tc>
        <w:tc>
          <w:tcPr>
            <w:tcW w:w="261" w:type="dxa"/>
            <w:gridSpan w:val="3"/>
            <w:tcBorders>
              <w:top w:val="single" w:sz="4" w:space="0" w:color="000000"/>
              <w:left w:val="single" w:sz="18" w:space="0" w:color="auto"/>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5</w:t>
            </w:r>
          </w:p>
        </w:tc>
        <w:tc>
          <w:tcPr>
            <w:tcW w:w="2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12</w:t>
            </w:r>
          </w:p>
        </w:tc>
        <w:tc>
          <w:tcPr>
            <w:tcW w:w="28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19</w:t>
            </w:r>
          </w:p>
        </w:tc>
        <w:tc>
          <w:tcPr>
            <w:tcW w:w="288" w:type="dxa"/>
            <w:gridSpan w:val="2"/>
            <w:tcBorders>
              <w:top w:val="single" w:sz="4" w:space="0" w:color="000000"/>
              <w:left w:val="single" w:sz="4" w:space="0" w:color="auto"/>
              <w:bottom w:val="single" w:sz="4" w:space="0" w:color="000000"/>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26</w:t>
            </w:r>
          </w:p>
        </w:tc>
        <w:tc>
          <w:tcPr>
            <w:tcW w:w="240" w:type="dxa"/>
            <w:gridSpan w:val="2"/>
            <w:tcBorders>
              <w:top w:val="single" w:sz="4" w:space="0" w:color="000000"/>
              <w:left w:val="single" w:sz="18"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w:t>
            </w:r>
          </w:p>
        </w:tc>
        <w:tc>
          <w:tcPr>
            <w:tcW w:w="239" w:type="dxa"/>
            <w:gridSpan w:val="3"/>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8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16</w:t>
            </w:r>
          </w:p>
        </w:tc>
        <w:tc>
          <w:tcPr>
            <w:tcW w:w="288"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40" w:type="dxa"/>
            <w:gridSpan w:val="2"/>
            <w:tcBorders>
              <w:top w:val="single" w:sz="4" w:space="0" w:color="000000"/>
              <w:left w:val="single" w:sz="18" w:space="0" w:color="auto"/>
              <w:bottom w:val="single" w:sz="4" w:space="0" w:color="000000"/>
              <w:right w:val="single" w:sz="2"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240" w:type="dxa"/>
            <w:gridSpan w:val="3"/>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7</w:t>
            </w:r>
          </w:p>
        </w:tc>
        <w:tc>
          <w:tcPr>
            <w:tcW w:w="24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14</w:t>
            </w:r>
          </w:p>
        </w:tc>
        <w:tc>
          <w:tcPr>
            <w:tcW w:w="2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21</w:t>
            </w:r>
          </w:p>
        </w:tc>
        <w:tc>
          <w:tcPr>
            <w:tcW w:w="288" w:type="dxa"/>
            <w:gridSpan w:val="2"/>
            <w:tcBorders>
              <w:top w:val="single" w:sz="4" w:space="0" w:color="000000"/>
              <w:left w:val="single" w:sz="4" w:space="0" w:color="000000"/>
              <w:bottom w:val="single" w:sz="4" w:space="0" w:color="000000"/>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28</w:t>
            </w:r>
          </w:p>
        </w:tc>
        <w:tc>
          <w:tcPr>
            <w:tcW w:w="240" w:type="dxa"/>
            <w:gridSpan w:val="2"/>
            <w:tcBorders>
              <w:top w:val="single" w:sz="4" w:space="0" w:color="000000"/>
              <w:left w:val="single" w:sz="18" w:space="0" w:color="auto"/>
              <w:bottom w:val="single" w:sz="4" w:space="0" w:color="000000"/>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4</w:t>
            </w:r>
          </w:p>
        </w:tc>
        <w:tc>
          <w:tcPr>
            <w:tcW w:w="338" w:type="dxa"/>
            <w:gridSpan w:val="3"/>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11</w:t>
            </w:r>
          </w:p>
        </w:tc>
        <w:tc>
          <w:tcPr>
            <w:tcW w:w="326" w:type="dxa"/>
            <w:gridSpan w:val="3"/>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18</w:t>
            </w:r>
          </w:p>
        </w:tc>
        <w:tc>
          <w:tcPr>
            <w:tcW w:w="243"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CF22A9" w:rsidRPr="000D29A6" w:rsidRDefault="00CF22A9" w:rsidP="00DF16B1">
            <w:pPr>
              <w:ind w:left="113" w:right="113"/>
              <w:jc w:val="center"/>
              <w:rPr>
                <w:sz w:val="16"/>
                <w:szCs w:val="16"/>
              </w:rPr>
            </w:pPr>
            <w:r w:rsidRPr="000D29A6">
              <w:rPr>
                <w:sz w:val="16"/>
                <w:szCs w:val="16"/>
              </w:rPr>
              <w:t>25</w:t>
            </w:r>
          </w:p>
        </w:tc>
        <w:tc>
          <w:tcPr>
            <w:tcW w:w="318" w:type="dxa"/>
            <w:gridSpan w:val="4"/>
            <w:tcBorders>
              <w:top w:val="single" w:sz="4" w:space="0" w:color="000000"/>
              <w:left w:val="single" w:sz="4" w:space="0" w:color="000000"/>
              <w:bottom w:val="single" w:sz="4" w:space="0" w:color="000000"/>
              <w:right w:val="single" w:sz="18" w:space="0" w:color="auto"/>
            </w:tcBorders>
            <w:shd w:val="clear" w:color="auto" w:fill="auto"/>
            <w:textDirection w:val="btLr"/>
          </w:tcPr>
          <w:p w:rsidR="00CF22A9" w:rsidRPr="000D29A6" w:rsidRDefault="00CF22A9" w:rsidP="00DF16B1">
            <w:pPr>
              <w:ind w:left="113" w:right="113"/>
              <w:jc w:val="center"/>
              <w:rPr>
                <w:sz w:val="16"/>
                <w:szCs w:val="16"/>
              </w:rPr>
            </w:pPr>
            <w:r w:rsidRPr="000D29A6">
              <w:rPr>
                <w:sz w:val="16"/>
                <w:szCs w:val="16"/>
              </w:rPr>
              <w:t>1</w:t>
            </w:r>
          </w:p>
        </w:tc>
      </w:tr>
      <w:tr w:rsidR="00CF22A9" w:rsidRPr="000D29A6" w:rsidTr="00DF16B1">
        <w:trPr>
          <w:cantSplit/>
          <w:trHeight w:val="424"/>
        </w:trPr>
        <w:tc>
          <w:tcPr>
            <w:tcW w:w="429"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sz w:val="16"/>
                <w:szCs w:val="16"/>
              </w:rPr>
            </w:pPr>
          </w:p>
        </w:tc>
        <w:tc>
          <w:tcPr>
            <w:tcW w:w="711" w:type="dxa"/>
            <w:gridSpan w:val="3"/>
            <w:vMerge/>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sz w:val="16"/>
                <w:szCs w:val="16"/>
              </w:rPr>
            </w:pPr>
          </w:p>
        </w:tc>
        <w:tc>
          <w:tcPr>
            <w:tcW w:w="301"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hideMark/>
          </w:tcPr>
          <w:p w:rsidR="00CF22A9" w:rsidRPr="000D29A6" w:rsidRDefault="00CF22A9" w:rsidP="00DF16B1">
            <w:pPr>
              <w:ind w:right="113"/>
              <w:jc w:val="center"/>
              <w:rPr>
                <w:sz w:val="16"/>
                <w:szCs w:val="16"/>
              </w:rPr>
            </w:pPr>
            <w:r w:rsidRPr="000D29A6">
              <w:rPr>
                <w:sz w:val="16"/>
                <w:szCs w:val="16"/>
              </w:rPr>
              <w:t>1</w:t>
            </w:r>
          </w:p>
        </w:tc>
        <w:tc>
          <w:tcPr>
            <w:tcW w:w="279"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4</w:t>
            </w:r>
          </w:p>
        </w:tc>
        <w:tc>
          <w:tcPr>
            <w:tcW w:w="291"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11</w:t>
            </w:r>
          </w:p>
        </w:tc>
        <w:tc>
          <w:tcPr>
            <w:tcW w:w="295" w:type="dxa"/>
            <w:gridSpan w:val="2"/>
            <w:tcBorders>
              <w:top w:val="single" w:sz="4" w:space="0" w:color="000000"/>
              <w:left w:val="single" w:sz="4" w:space="0" w:color="000000"/>
              <w:bottom w:val="single" w:sz="18" w:space="0" w:color="000000"/>
              <w:right w:val="single" w:sz="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18</w:t>
            </w:r>
          </w:p>
        </w:tc>
        <w:tc>
          <w:tcPr>
            <w:tcW w:w="244" w:type="dxa"/>
            <w:gridSpan w:val="3"/>
            <w:tcBorders>
              <w:top w:val="single" w:sz="4" w:space="0" w:color="000000"/>
              <w:left w:val="single" w:sz="8" w:space="0" w:color="000000"/>
              <w:bottom w:val="single" w:sz="18" w:space="0" w:color="auto"/>
              <w:right w:val="single" w:sz="18"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25</w:t>
            </w:r>
          </w:p>
        </w:tc>
        <w:tc>
          <w:tcPr>
            <w:tcW w:w="337" w:type="dxa"/>
            <w:gridSpan w:val="2"/>
            <w:tcBorders>
              <w:top w:val="single" w:sz="4" w:space="0" w:color="000000"/>
              <w:left w:val="single" w:sz="18"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w:t>
            </w:r>
          </w:p>
        </w:tc>
        <w:tc>
          <w:tcPr>
            <w:tcW w:w="289"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90"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tcPr>
          <w:p w:rsidR="00CF22A9" w:rsidRPr="000D29A6" w:rsidRDefault="00CF22A9" w:rsidP="00DF16B1">
            <w:pPr>
              <w:ind w:right="113"/>
              <w:jc w:val="center"/>
              <w:rPr>
                <w:sz w:val="16"/>
                <w:szCs w:val="16"/>
              </w:rPr>
            </w:pPr>
            <w:r w:rsidRPr="000D29A6">
              <w:rPr>
                <w:sz w:val="16"/>
                <w:szCs w:val="16"/>
              </w:rPr>
              <w:t>16</w:t>
            </w:r>
          </w:p>
        </w:tc>
        <w:tc>
          <w:tcPr>
            <w:tcW w:w="290"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4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264"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6</w:t>
            </w:r>
          </w:p>
        </w:tc>
        <w:tc>
          <w:tcPr>
            <w:tcW w:w="288"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13</w:t>
            </w:r>
          </w:p>
        </w:tc>
        <w:tc>
          <w:tcPr>
            <w:tcW w:w="287"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20</w:t>
            </w:r>
          </w:p>
        </w:tc>
        <w:tc>
          <w:tcPr>
            <w:tcW w:w="24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27</w:t>
            </w:r>
          </w:p>
        </w:tc>
        <w:tc>
          <w:tcPr>
            <w:tcW w:w="336"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4</w:t>
            </w:r>
          </w:p>
        </w:tc>
        <w:tc>
          <w:tcPr>
            <w:tcW w:w="295"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11</w:t>
            </w:r>
          </w:p>
        </w:tc>
        <w:tc>
          <w:tcPr>
            <w:tcW w:w="281"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18</w:t>
            </w:r>
          </w:p>
        </w:tc>
        <w:tc>
          <w:tcPr>
            <w:tcW w:w="288"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25</w:t>
            </w:r>
          </w:p>
        </w:tc>
        <w:tc>
          <w:tcPr>
            <w:tcW w:w="24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w:t>
            </w:r>
          </w:p>
        </w:tc>
        <w:tc>
          <w:tcPr>
            <w:tcW w:w="236" w:type="dxa"/>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8</w:t>
            </w:r>
          </w:p>
        </w:tc>
        <w:tc>
          <w:tcPr>
            <w:tcW w:w="287"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15</w:t>
            </w:r>
          </w:p>
        </w:tc>
        <w:tc>
          <w:tcPr>
            <w:tcW w:w="288"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22</w:t>
            </w:r>
          </w:p>
        </w:tc>
        <w:tc>
          <w:tcPr>
            <w:tcW w:w="24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29</w:t>
            </w:r>
          </w:p>
        </w:tc>
        <w:tc>
          <w:tcPr>
            <w:tcW w:w="336"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5</w:t>
            </w:r>
          </w:p>
        </w:tc>
        <w:tc>
          <w:tcPr>
            <w:tcW w:w="287"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12</w:t>
            </w:r>
          </w:p>
        </w:tc>
        <w:tc>
          <w:tcPr>
            <w:tcW w:w="288"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19</w:t>
            </w:r>
          </w:p>
        </w:tc>
        <w:tc>
          <w:tcPr>
            <w:tcW w:w="24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26</w:t>
            </w:r>
          </w:p>
        </w:tc>
        <w:tc>
          <w:tcPr>
            <w:tcW w:w="337"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5</w:t>
            </w:r>
          </w:p>
        </w:tc>
        <w:tc>
          <w:tcPr>
            <w:tcW w:w="284"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12</w:t>
            </w:r>
          </w:p>
        </w:tc>
        <w:tc>
          <w:tcPr>
            <w:tcW w:w="293"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19</w:t>
            </w:r>
          </w:p>
        </w:tc>
        <w:tc>
          <w:tcPr>
            <w:tcW w:w="290" w:type="dxa"/>
            <w:gridSpan w:val="3"/>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26</w:t>
            </w:r>
          </w:p>
        </w:tc>
        <w:tc>
          <w:tcPr>
            <w:tcW w:w="285"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w:t>
            </w:r>
          </w:p>
        </w:tc>
        <w:tc>
          <w:tcPr>
            <w:tcW w:w="290"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85" w:type="dxa"/>
            <w:gridSpan w:val="2"/>
            <w:tcBorders>
              <w:top w:val="single" w:sz="4" w:space="0" w:color="000000"/>
              <w:left w:val="single" w:sz="4" w:space="0" w:color="000000"/>
              <w:bottom w:val="single" w:sz="18" w:space="0" w:color="auto"/>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16</w:t>
            </w:r>
          </w:p>
        </w:tc>
        <w:tc>
          <w:tcPr>
            <w:tcW w:w="240" w:type="dxa"/>
            <w:gridSpan w:val="2"/>
            <w:tcBorders>
              <w:top w:val="single" w:sz="4" w:space="0" w:color="000000"/>
              <w:left w:val="single" w:sz="4" w:space="0" w:color="auto"/>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61" w:type="dxa"/>
            <w:gridSpan w:val="3"/>
            <w:tcBorders>
              <w:top w:val="single" w:sz="4" w:space="0" w:color="000000"/>
              <w:left w:val="single" w:sz="18" w:space="0" w:color="auto"/>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288"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7</w:t>
            </w:r>
          </w:p>
        </w:tc>
        <w:tc>
          <w:tcPr>
            <w:tcW w:w="287" w:type="dxa"/>
            <w:gridSpan w:val="2"/>
            <w:tcBorders>
              <w:top w:val="single" w:sz="4" w:space="0" w:color="000000"/>
              <w:left w:val="single" w:sz="4" w:space="0" w:color="000000"/>
              <w:bottom w:val="single" w:sz="18" w:space="0" w:color="auto"/>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14</w:t>
            </w:r>
          </w:p>
        </w:tc>
        <w:tc>
          <w:tcPr>
            <w:tcW w:w="288" w:type="dxa"/>
            <w:gridSpan w:val="2"/>
            <w:tcBorders>
              <w:top w:val="single" w:sz="4" w:space="0" w:color="000000"/>
              <w:left w:val="single" w:sz="4" w:space="0" w:color="auto"/>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21</w:t>
            </w:r>
          </w:p>
        </w:tc>
        <w:tc>
          <w:tcPr>
            <w:tcW w:w="240" w:type="dxa"/>
            <w:gridSpan w:val="2"/>
            <w:tcBorders>
              <w:top w:val="single" w:sz="4" w:space="0" w:color="000000"/>
              <w:left w:val="single" w:sz="18"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28</w:t>
            </w:r>
          </w:p>
        </w:tc>
        <w:tc>
          <w:tcPr>
            <w:tcW w:w="239" w:type="dxa"/>
            <w:gridSpan w:val="3"/>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4</w:t>
            </w:r>
          </w:p>
        </w:tc>
        <w:tc>
          <w:tcPr>
            <w:tcW w:w="287"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11</w:t>
            </w:r>
          </w:p>
        </w:tc>
        <w:tc>
          <w:tcPr>
            <w:tcW w:w="288"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18</w:t>
            </w:r>
          </w:p>
        </w:tc>
        <w:tc>
          <w:tcPr>
            <w:tcW w:w="240" w:type="dxa"/>
            <w:gridSpan w:val="2"/>
            <w:tcBorders>
              <w:top w:val="single" w:sz="4" w:space="0" w:color="000000"/>
              <w:left w:val="single" w:sz="18" w:space="0" w:color="auto"/>
              <w:bottom w:val="single" w:sz="18" w:space="0" w:color="auto"/>
              <w:right w:val="single" w:sz="2"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25</w:t>
            </w:r>
          </w:p>
        </w:tc>
        <w:tc>
          <w:tcPr>
            <w:tcW w:w="240" w:type="dxa"/>
            <w:gridSpan w:val="3"/>
            <w:tcBorders>
              <w:top w:val="single" w:sz="4" w:space="0" w:color="000000"/>
              <w:left w:val="single" w:sz="2"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w:t>
            </w:r>
          </w:p>
        </w:tc>
        <w:tc>
          <w:tcPr>
            <w:tcW w:w="240"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9</w:t>
            </w:r>
          </w:p>
        </w:tc>
        <w:tc>
          <w:tcPr>
            <w:tcW w:w="288" w:type="dxa"/>
            <w:gridSpan w:val="2"/>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16</w:t>
            </w:r>
          </w:p>
        </w:tc>
        <w:tc>
          <w:tcPr>
            <w:tcW w:w="288" w:type="dxa"/>
            <w:gridSpan w:val="2"/>
            <w:tcBorders>
              <w:top w:val="single" w:sz="4" w:space="0" w:color="000000"/>
              <w:left w:val="single" w:sz="4" w:space="0" w:color="000000"/>
              <w:bottom w:val="single" w:sz="18" w:space="0" w:color="auto"/>
              <w:right w:val="single" w:sz="18"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23</w:t>
            </w:r>
          </w:p>
        </w:tc>
        <w:tc>
          <w:tcPr>
            <w:tcW w:w="240" w:type="dxa"/>
            <w:gridSpan w:val="2"/>
            <w:tcBorders>
              <w:top w:val="single" w:sz="4" w:space="0" w:color="000000"/>
              <w:left w:val="single" w:sz="18" w:space="0" w:color="auto"/>
              <w:bottom w:val="single" w:sz="18" w:space="0" w:color="auto"/>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30</w:t>
            </w:r>
          </w:p>
        </w:tc>
        <w:tc>
          <w:tcPr>
            <w:tcW w:w="338" w:type="dxa"/>
            <w:gridSpan w:val="3"/>
            <w:tcBorders>
              <w:top w:val="single" w:sz="4" w:space="0" w:color="000000"/>
              <w:left w:val="single" w:sz="4" w:space="0" w:color="auto"/>
              <w:bottom w:val="single" w:sz="18" w:space="0" w:color="auto"/>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6</w:t>
            </w:r>
          </w:p>
        </w:tc>
        <w:tc>
          <w:tcPr>
            <w:tcW w:w="326" w:type="dxa"/>
            <w:gridSpan w:val="3"/>
            <w:tcBorders>
              <w:top w:val="single" w:sz="4" w:space="0" w:color="000000"/>
              <w:left w:val="single" w:sz="4" w:space="0" w:color="000000"/>
              <w:bottom w:val="single" w:sz="18" w:space="0" w:color="000000"/>
              <w:right w:val="single" w:sz="4" w:space="0" w:color="000000"/>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13</w:t>
            </w:r>
          </w:p>
        </w:tc>
        <w:tc>
          <w:tcPr>
            <w:tcW w:w="243" w:type="dxa"/>
            <w:tcBorders>
              <w:top w:val="single" w:sz="4" w:space="0" w:color="000000"/>
              <w:left w:val="single" w:sz="4" w:space="0" w:color="000000"/>
              <w:bottom w:val="single" w:sz="18" w:space="0" w:color="auto"/>
              <w:right w:val="single" w:sz="4" w:space="0" w:color="auto"/>
            </w:tcBorders>
            <w:shd w:val="clear" w:color="auto" w:fill="auto"/>
            <w:textDirection w:val="btLr"/>
            <w:vAlign w:val="center"/>
          </w:tcPr>
          <w:p w:rsidR="00CF22A9" w:rsidRPr="000D29A6" w:rsidRDefault="00CF22A9" w:rsidP="00DF16B1">
            <w:pPr>
              <w:ind w:right="113"/>
              <w:jc w:val="center"/>
              <w:rPr>
                <w:sz w:val="16"/>
                <w:szCs w:val="16"/>
              </w:rPr>
            </w:pPr>
            <w:r w:rsidRPr="000D29A6">
              <w:rPr>
                <w:sz w:val="16"/>
                <w:szCs w:val="16"/>
              </w:rPr>
              <w:t>20</w:t>
            </w:r>
          </w:p>
        </w:tc>
        <w:tc>
          <w:tcPr>
            <w:tcW w:w="318" w:type="dxa"/>
            <w:gridSpan w:val="4"/>
            <w:tcBorders>
              <w:top w:val="single" w:sz="4" w:space="0" w:color="000000"/>
              <w:left w:val="single" w:sz="4" w:space="0" w:color="000000"/>
              <w:bottom w:val="single" w:sz="18" w:space="0" w:color="auto"/>
              <w:right w:val="single" w:sz="18" w:space="0" w:color="auto"/>
            </w:tcBorders>
            <w:shd w:val="clear" w:color="auto" w:fill="auto"/>
            <w:textDirection w:val="btLr"/>
          </w:tcPr>
          <w:p w:rsidR="00CF22A9" w:rsidRPr="000D29A6" w:rsidRDefault="00CF22A9" w:rsidP="00DF16B1">
            <w:pPr>
              <w:ind w:right="113"/>
              <w:jc w:val="center"/>
              <w:rPr>
                <w:sz w:val="16"/>
                <w:szCs w:val="16"/>
              </w:rPr>
            </w:pPr>
            <w:r w:rsidRPr="000D29A6">
              <w:rPr>
                <w:sz w:val="16"/>
                <w:szCs w:val="16"/>
              </w:rPr>
              <w:t>27</w:t>
            </w: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ПК-17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Pr>
                <w:sz w:val="16"/>
                <w:szCs w:val="16"/>
              </w:rPr>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ind w:left="-92"/>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ТП-17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92" w:right="-120"/>
              <w:rPr>
                <w:sz w:val="16"/>
                <w:szCs w:val="16"/>
              </w:rPr>
            </w:pPr>
            <w:r w:rsidRPr="000D29A6">
              <w:rPr>
                <w:sz w:val="16"/>
                <w:szCs w:val="16"/>
              </w:rPr>
              <w:t>16</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ind w:right="-143"/>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54" w:right="-112"/>
              <w:jc w:val="center"/>
              <w:rPr>
                <w:sz w:val="16"/>
                <w:szCs w:val="16"/>
              </w:rPr>
            </w:pPr>
            <w:r w:rsidRPr="000D29A6">
              <w:rPr>
                <w:sz w:val="16"/>
                <w:szCs w:val="16"/>
              </w:rPr>
              <w:t>23</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right="-120"/>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ind w:right="-143"/>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95"/>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3</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ТВ-17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ight="-70"/>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95"/>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ind w:left="-92" w:right="-70"/>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8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4</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ТЭ-17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ight="-70"/>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ind w:left="-92" w:right="-70"/>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8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5</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ТА-17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ight="-70"/>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ind w:left="-92" w:right="-70"/>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6</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ТД-17</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ight="-70"/>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ind w:left="-92" w:right="-70"/>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7</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ТЛ-17</w:t>
            </w:r>
          </w:p>
        </w:tc>
        <w:tc>
          <w:tcPr>
            <w:tcW w:w="301" w:type="dxa"/>
            <w:gridSpan w:val="3"/>
            <w:tcBorders>
              <w:top w:val="single" w:sz="4" w:space="0" w:color="000000"/>
              <w:left w:val="single" w:sz="18" w:space="0" w:color="auto"/>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hideMark/>
          </w:tcPr>
          <w:p w:rsidR="00CF22A9" w:rsidRPr="000D29A6" w:rsidRDefault="00CF22A9" w:rsidP="00DF16B1">
            <w:pPr>
              <w:ind w:left="-92" w:right="-70"/>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r w:rsidRPr="000D29A6">
              <w:rPr>
                <w:sz w:val="16"/>
                <w:szCs w:val="16"/>
              </w:rPr>
              <w:t>22</w:t>
            </w:r>
          </w:p>
        </w:tc>
        <w:tc>
          <w:tcPr>
            <w:tcW w:w="28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auto"/>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18" w:space="0" w:color="000000"/>
              <w:right w:val="single" w:sz="4" w:space="0" w:color="000000"/>
            </w:tcBorders>
            <w:shd w:val="clear" w:color="auto" w:fill="auto"/>
          </w:tcPr>
          <w:p w:rsidR="00CF22A9" w:rsidRPr="000D29A6" w:rsidRDefault="00CF22A9" w:rsidP="00DF16B1">
            <w:pPr>
              <w:ind w:left="-92"/>
              <w:rPr>
                <w:sz w:val="16"/>
                <w:szCs w:val="16"/>
              </w:rPr>
            </w:pPr>
          </w:p>
        </w:tc>
        <w:tc>
          <w:tcPr>
            <w:tcW w:w="289"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auto"/>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ind w:left="-54" w:right="-112"/>
              <w:jc w:val="center"/>
              <w:rPr>
                <w:sz w:val="16"/>
                <w:szCs w:val="16"/>
              </w:rPr>
            </w:pPr>
          </w:p>
        </w:tc>
        <w:tc>
          <w:tcPr>
            <w:tcW w:w="284"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3" w:type="dxa"/>
            <w:vMerge/>
            <w:tcBorders>
              <w:left w:val="single" w:sz="4" w:space="0" w:color="000000"/>
              <w:bottom w:val="single" w:sz="18"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18"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18" w:space="0" w:color="auto"/>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8</w:t>
            </w:r>
          </w:p>
        </w:tc>
        <w:tc>
          <w:tcPr>
            <w:tcW w:w="711" w:type="dxa"/>
            <w:gridSpan w:val="3"/>
            <w:vMerge w:val="restart"/>
            <w:tcBorders>
              <w:top w:val="single" w:sz="18" w:space="0" w:color="auto"/>
              <w:left w:val="single" w:sz="18" w:space="0" w:color="auto"/>
              <w:bottom w:val="single" w:sz="4" w:space="0" w:color="000000"/>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ТР-16</w:t>
            </w:r>
          </w:p>
        </w:tc>
        <w:tc>
          <w:tcPr>
            <w:tcW w:w="301" w:type="dxa"/>
            <w:gridSpan w:val="3"/>
            <w:tcBorders>
              <w:top w:val="single" w:sz="18" w:space="0" w:color="000000"/>
              <w:left w:val="single" w:sz="18"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ind w:left="-125"/>
              <w:jc w:val="center"/>
              <w:rPr>
                <w:sz w:val="16"/>
                <w:szCs w:val="16"/>
              </w:rPr>
            </w:pPr>
          </w:p>
        </w:tc>
        <w:tc>
          <w:tcPr>
            <w:tcW w:w="291"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ind w:left="-119" w:right="-92"/>
              <w:jc w:val="center"/>
              <w:rPr>
                <w:sz w:val="16"/>
                <w:szCs w:val="16"/>
              </w:rPr>
            </w:pPr>
            <w:r w:rsidRPr="000D29A6">
              <w:rPr>
                <w:sz w:val="16"/>
                <w:szCs w:val="16"/>
              </w:rPr>
              <w:t>14</w:t>
            </w:r>
          </w:p>
        </w:tc>
        <w:tc>
          <w:tcPr>
            <w:tcW w:w="295"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rPr>
                <w:sz w:val="16"/>
                <w:szCs w:val="16"/>
              </w:rPr>
            </w:pPr>
            <w:r w:rsidRPr="000D29A6">
              <w:rPr>
                <w:sz w:val="16"/>
                <w:szCs w:val="16"/>
              </w:rPr>
              <w:t>У</w:t>
            </w:r>
          </w:p>
        </w:tc>
        <w:tc>
          <w:tcPr>
            <w:tcW w:w="240" w:type="dxa"/>
            <w:gridSpan w:val="3"/>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64"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40" w:type="dxa"/>
            <w:gridSpan w:val="3"/>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18"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18"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18" w:space="0" w:color="000000"/>
              <w:left w:val="single" w:sz="4" w:space="0" w:color="000000"/>
              <w:right w:val="single" w:sz="2"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18" w:space="0" w:color="000000"/>
              <w:left w:val="single" w:sz="2"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top w:val="single" w:sz="18" w:space="0" w:color="000000"/>
              <w:left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18" w:space="0" w:color="000000"/>
              <w:left w:val="single" w:sz="12" w:space="0" w:color="000000"/>
              <w:right w:val="single" w:sz="4" w:space="0" w:color="000000"/>
            </w:tcBorders>
            <w:shd w:val="clear" w:color="auto" w:fill="EAF1DD"/>
            <w:vAlign w:val="center"/>
            <w:hideMark/>
          </w:tcPr>
          <w:p w:rsidR="00CF22A9" w:rsidRPr="000D29A6" w:rsidRDefault="00CF22A9" w:rsidP="00DF16B1">
            <w:pPr>
              <w:ind w:right="-134"/>
              <w:jc w:val="center"/>
              <w:rPr>
                <w:sz w:val="16"/>
                <w:szCs w:val="16"/>
              </w:rPr>
            </w:pPr>
            <w:r w:rsidRPr="000D29A6">
              <w:rPr>
                <w:sz w:val="16"/>
                <w:szCs w:val="16"/>
              </w:rPr>
              <w:t>13</w:t>
            </w:r>
          </w:p>
        </w:tc>
        <w:tc>
          <w:tcPr>
            <w:tcW w:w="287"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18"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18" w:space="0" w:color="000000"/>
              <w:left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18"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18" w:space="0" w:color="000000"/>
              <w:left w:val="single" w:sz="18"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125"/>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336"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9</w:t>
            </w:r>
          </w:p>
        </w:tc>
        <w:tc>
          <w:tcPr>
            <w:tcW w:w="711" w:type="dxa"/>
            <w:gridSpan w:val="3"/>
            <w:vMerge w:val="restart"/>
            <w:tcBorders>
              <w:top w:val="single" w:sz="4" w:space="0" w:color="000000"/>
              <w:left w:val="single" w:sz="18" w:space="0" w:color="auto"/>
              <w:bottom w:val="single" w:sz="4" w:space="0" w:color="000000"/>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ПК-16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125" w:right="-97"/>
              <w:jc w:val="center"/>
              <w:rPr>
                <w:sz w:val="16"/>
                <w:szCs w:val="16"/>
              </w:rPr>
            </w:pPr>
            <w:r w:rsidRPr="000D29A6">
              <w:rPr>
                <w:sz w:val="16"/>
                <w:szCs w:val="16"/>
              </w:rPr>
              <w:t>10</w:t>
            </w: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134"/>
              <w:jc w:val="center"/>
              <w:rPr>
                <w:sz w:val="16"/>
                <w:szCs w:val="16"/>
              </w:rPr>
            </w:pPr>
            <w:r w:rsidRPr="000D29A6">
              <w:rPr>
                <w:sz w:val="16"/>
                <w:szCs w:val="16"/>
              </w:rPr>
              <w:t>У</w:t>
            </w: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92"/>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right="-134"/>
              <w:jc w:val="center"/>
              <w:rPr>
                <w:sz w:val="16"/>
                <w:szCs w:val="16"/>
              </w:rPr>
            </w:pPr>
          </w:p>
        </w:tc>
        <w:tc>
          <w:tcPr>
            <w:tcW w:w="287"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94" w:right="-68"/>
              <w:jc w:val="center"/>
              <w:rPr>
                <w:sz w:val="16"/>
                <w:szCs w:val="16"/>
              </w:rPr>
            </w:pPr>
            <w:r w:rsidRPr="000D29A6">
              <w:rPr>
                <w:sz w:val="16"/>
                <w:szCs w:val="16"/>
              </w:rPr>
              <w:t>10</w:t>
            </w: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61"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tcBorders>
              <w:top w:val="single" w:sz="4" w:space="0" w:color="000000"/>
              <w:left w:val="single" w:sz="4" w:space="0" w:color="000000"/>
              <w:right w:val="single" w:sz="4" w:space="0" w:color="000000"/>
            </w:tcBorders>
            <w:shd w:val="clear" w:color="auto" w:fill="EAF1DD"/>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 xml:space="preserve"> </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134"/>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right="-134"/>
              <w:jc w:val="center"/>
              <w:rPr>
                <w:sz w:val="16"/>
                <w:szCs w:val="16"/>
              </w:rPr>
            </w:pPr>
            <w:r w:rsidRPr="000D29A6">
              <w:rPr>
                <w:sz w:val="16"/>
                <w:szCs w:val="16"/>
              </w:rPr>
              <w:t>Э</w:t>
            </w:r>
          </w:p>
        </w:tc>
        <w:tc>
          <w:tcPr>
            <w:tcW w:w="287" w:type="dxa"/>
            <w:gridSpan w:val="2"/>
            <w:tcBorders>
              <w:left w:val="single" w:sz="4"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10</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ТВ-16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r w:rsidRPr="000D29A6">
              <w:rPr>
                <w:sz w:val="16"/>
                <w:szCs w:val="16"/>
              </w:rPr>
              <w:t>16</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r w:rsidRPr="000D29A6">
              <w:rPr>
                <w:sz w:val="16"/>
                <w:szCs w:val="16"/>
              </w:rPr>
              <w:t>20</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 xml:space="preserve"> </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943D9E"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left w:val="single" w:sz="4"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20"/>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11</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ТП-16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r w:rsidRPr="000D29A6">
              <w:rPr>
                <w:sz w:val="16"/>
                <w:szCs w:val="16"/>
              </w:rPr>
              <w:t>15</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7" w:type="dxa"/>
            <w:gridSpan w:val="2"/>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6"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roofErr w:type="gramStart"/>
            <w:r w:rsidRPr="000D29A6">
              <w:rPr>
                <w:sz w:val="16"/>
                <w:szCs w:val="16"/>
              </w:rPr>
              <w:t>П</w:t>
            </w:r>
            <w:proofErr w:type="gramEnd"/>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right="-68"/>
              <w:jc w:val="center"/>
              <w:rPr>
                <w:sz w:val="16"/>
                <w:szCs w:val="16"/>
              </w:rPr>
            </w:pPr>
            <w:r w:rsidRPr="000D29A6">
              <w:rPr>
                <w:sz w:val="16"/>
                <w:szCs w:val="16"/>
              </w:rPr>
              <w:t>13</w:t>
            </w: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39"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20"/>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tcBorders>
              <w:left w:val="single" w:sz="4" w:space="0" w:color="000000"/>
              <w:bottom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tcBorders>
              <w:left w:val="single" w:sz="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tcBorders>
              <w:left w:val="single" w:sz="4" w:space="0" w:color="000000"/>
              <w:bottom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8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12</w:t>
            </w:r>
          </w:p>
        </w:tc>
        <w:tc>
          <w:tcPr>
            <w:tcW w:w="711" w:type="dxa"/>
            <w:gridSpan w:val="3"/>
            <w:vMerge w:val="restart"/>
            <w:tcBorders>
              <w:top w:val="single" w:sz="4" w:space="0" w:color="000000"/>
              <w:left w:val="single" w:sz="18" w:space="0" w:color="auto"/>
              <w:bottom w:val="single" w:sz="4" w:space="0" w:color="000000"/>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ТЛ-16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92"/>
              <w:jc w:val="center"/>
              <w:rPr>
                <w:sz w:val="16"/>
                <w:szCs w:val="16"/>
              </w:rPr>
            </w:pPr>
            <w:r w:rsidRPr="000D29A6">
              <w:rPr>
                <w:sz w:val="16"/>
                <w:szCs w:val="16"/>
              </w:rPr>
              <w:t>16</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121" w:firstLine="121"/>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8"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4" w:space="0" w:color="000000"/>
              <w:left w:val="single" w:sz="8"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ind w:right="-134"/>
              <w:jc w:val="center"/>
              <w:rPr>
                <w:sz w:val="16"/>
                <w:szCs w:val="16"/>
              </w:rPr>
            </w:pPr>
            <w:r w:rsidRPr="000D29A6">
              <w:rPr>
                <w:sz w:val="16"/>
                <w:szCs w:val="16"/>
              </w:rPr>
              <w:t>16</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943D9E" w:rsidRPr="000D29A6" w:rsidTr="00DF16B1">
        <w:trPr>
          <w:trHeight w:val="187"/>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121" w:firstLine="121"/>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8"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left w:val="single" w:sz="8"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26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13</w:t>
            </w:r>
          </w:p>
        </w:tc>
        <w:tc>
          <w:tcPr>
            <w:tcW w:w="711" w:type="dxa"/>
            <w:gridSpan w:val="3"/>
            <w:vMerge w:val="restart"/>
            <w:tcBorders>
              <w:top w:val="single" w:sz="4" w:space="0" w:color="000000"/>
              <w:left w:val="single" w:sz="18" w:space="0" w:color="auto"/>
              <w:bottom w:val="single" w:sz="4" w:space="0" w:color="000000"/>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ТД-16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134"/>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92"/>
              <w:jc w:val="center"/>
              <w:rPr>
                <w:sz w:val="16"/>
                <w:szCs w:val="16"/>
              </w:rPr>
            </w:pPr>
            <w:r w:rsidRPr="000D29A6">
              <w:rPr>
                <w:sz w:val="16"/>
                <w:szCs w:val="16"/>
              </w:rPr>
              <w:t>16</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ind w:right="-134"/>
              <w:jc w:val="center"/>
              <w:rPr>
                <w:sz w:val="16"/>
                <w:szCs w:val="16"/>
              </w:rPr>
            </w:pPr>
            <w:r w:rsidRPr="000D29A6">
              <w:rPr>
                <w:sz w:val="16"/>
                <w:szCs w:val="16"/>
              </w:rPr>
              <w:t>16</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943D9E" w:rsidRPr="000D29A6" w:rsidTr="00DF16B1">
        <w:trPr>
          <w:trHeight w:val="187"/>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134"/>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left w:val="single" w:sz="4"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8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14</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ТЭ-16</w:t>
            </w: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ind w:left="-92"/>
              <w:jc w:val="center"/>
              <w:rPr>
                <w:sz w:val="16"/>
                <w:szCs w:val="16"/>
              </w:rPr>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right="-33"/>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right="-33"/>
              <w:jc w:val="center"/>
              <w:rPr>
                <w:sz w:val="16"/>
                <w:szCs w:val="16"/>
              </w:rPr>
            </w:pPr>
            <w:r w:rsidRPr="000D29A6">
              <w:rPr>
                <w:sz w:val="16"/>
                <w:szCs w:val="16"/>
              </w:rPr>
              <w:t>У</w:t>
            </w: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hideMark/>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ind w:right="-134"/>
              <w:jc w:val="center"/>
              <w:rPr>
                <w:sz w:val="16"/>
                <w:szCs w:val="16"/>
              </w:rPr>
            </w:pPr>
            <w:r w:rsidRPr="000D29A6">
              <w:rPr>
                <w:sz w:val="16"/>
                <w:szCs w:val="16"/>
              </w:rPr>
              <w:t>17</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9" w:type="dxa"/>
            <w:gridSpan w:val="2"/>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92"/>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right="-33"/>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right="-33"/>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12"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right="-134"/>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vMerge/>
            <w:tcBorders>
              <w:left w:val="single" w:sz="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88"/>
        </w:trPr>
        <w:tc>
          <w:tcPr>
            <w:tcW w:w="429" w:type="dxa"/>
            <w:gridSpan w:val="2"/>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15</w:t>
            </w:r>
          </w:p>
        </w:tc>
        <w:tc>
          <w:tcPr>
            <w:tcW w:w="711" w:type="dxa"/>
            <w:gridSpan w:val="3"/>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ТА-16</w:t>
            </w:r>
          </w:p>
        </w:tc>
        <w:tc>
          <w:tcPr>
            <w:tcW w:w="301" w:type="dxa"/>
            <w:gridSpan w:val="3"/>
            <w:tcBorders>
              <w:top w:val="single" w:sz="4" w:space="0" w:color="000000"/>
              <w:left w:val="single" w:sz="18"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79"/>
              <w:jc w:val="center"/>
              <w:rPr>
                <w:sz w:val="16"/>
                <w:szCs w:val="16"/>
              </w:rPr>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36"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7"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6" w:right="-148"/>
              <w:jc w:val="center"/>
              <w:rPr>
                <w:sz w:val="16"/>
                <w:szCs w:val="16"/>
              </w:rPr>
            </w:pPr>
            <w:r w:rsidRPr="000D29A6">
              <w:rPr>
                <w:sz w:val="16"/>
                <w:szCs w:val="16"/>
              </w:rPr>
              <w:t>17</w:t>
            </w: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8" w:type="dxa"/>
            <w:gridSpan w:val="2"/>
            <w:tcBorders>
              <w:top w:val="single" w:sz="4" w:space="0" w:color="000000"/>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vMerge w:val="restart"/>
            <w:tcBorders>
              <w:top w:val="single" w:sz="4" w:space="0" w:color="000000"/>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26"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3" w:type="dxa"/>
            <w:vMerge w:val="restart"/>
            <w:tcBorders>
              <w:top w:val="single" w:sz="4" w:space="0" w:color="000000"/>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18" w:type="dxa"/>
            <w:gridSpan w:val="4"/>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9" w:type="dxa"/>
            <w:gridSpan w:val="2"/>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711"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301" w:type="dxa"/>
            <w:gridSpan w:val="3"/>
            <w:tcBorders>
              <w:top w:val="single" w:sz="4" w:space="0" w:color="000000"/>
              <w:left w:val="single" w:sz="18"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79"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4"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ind w:left="-79"/>
              <w:jc w:val="center"/>
              <w:rPr>
                <w:sz w:val="16"/>
                <w:szCs w:val="16"/>
              </w:rPr>
            </w:pPr>
          </w:p>
        </w:tc>
        <w:tc>
          <w:tcPr>
            <w:tcW w:w="289"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auto"/>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64"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rPr>
                <w:sz w:val="16"/>
                <w:szCs w:val="16"/>
              </w:rPr>
            </w:pPr>
          </w:p>
        </w:tc>
        <w:tc>
          <w:tcPr>
            <w:tcW w:w="336"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6"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18" w:space="0" w:color="auto"/>
              <w:right w:val="single" w:sz="12"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12"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ind w:left="-16" w:right="-148"/>
              <w:jc w:val="center"/>
              <w:rPr>
                <w:sz w:val="16"/>
                <w:szCs w:val="16"/>
              </w:rPr>
            </w:pPr>
          </w:p>
        </w:tc>
        <w:tc>
          <w:tcPr>
            <w:tcW w:w="287"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4"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3"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61"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7"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7"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18" w:space="0" w:color="auto"/>
              <w:right w:val="single" w:sz="2"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vMerge/>
            <w:tcBorders>
              <w:left w:val="single" w:sz="2"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26" w:type="dxa"/>
            <w:gridSpan w:val="3"/>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3" w:type="dxa"/>
            <w:vMerge/>
            <w:tcBorders>
              <w:left w:val="single" w:sz="4" w:space="0" w:color="000000"/>
              <w:bottom w:val="single" w:sz="18" w:space="0" w:color="auto"/>
              <w:right w:val="single" w:sz="4" w:space="0" w:color="auto"/>
            </w:tcBorders>
            <w:shd w:val="clear" w:color="auto" w:fill="EAF1DD"/>
            <w:vAlign w:val="center"/>
          </w:tcPr>
          <w:p w:rsidR="00CF22A9" w:rsidRPr="000D29A6" w:rsidRDefault="00CF22A9" w:rsidP="00DF16B1">
            <w:pPr>
              <w:jc w:val="center"/>
              <w:rPr>
                <w:sz w:val="16"/>
                <w:szCs w:val="16"/>
              </w:rPr>
            </w:pPr>
          </w:p>
        </w:tc>
        <w:tc>
          <w:tcPr>
            <w:tcW w:w="318" w:type="dxa"/>
            <w:gridSpan w:val="4"/>
            <w:tcBorders>
              <w:left w:val="single" w:sz="4" w:space="0" w:color="000000"/>
              <w:bottom w:val="single" w:sz="18" w:space="0" w:color="auto"/>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88"/>
        </w:trPr>
        <w:tc>
          <w:tcPr>
            <w:tcW w:w="422" w:type="dxa"/>
            <w:vMerge w:val="restart"/>
            <w:tcBorders>
              <w:top w:val="single" w:sz="18" w:space="0" w:color="auto"/>
              <w:left w:val="single" w:sz="18" w:space="0" w:color="auto"/>
              <w:right w:val="single" w:sz="18" w:space="0" w:color="auto"/>
            </w:tcBorders>
            <w:shd w:val="clear" w:color="auto" w:fill="auto"/>
            <w:vAlign w:val="center"/>
          </w:tcPr>
          <w:p w:rsidR="00CF22A9" w:rsidRPr="000D29A6" w:rsidRDefault="00CF22A9" w:rsidP="00DF16B1">
            <w:pPr>
              <w:rPr>
                <w:b/>
                <w:sz w:val="16"/>
                <w:szCs w:val="16"/>
              </w:rPr>
            </w:pPr>
            <w:r w:rsidRPr="000D29A6">
              <w:rPr>
                <w:b/>
                <w:sz w:val="16"/>
                <w:szCs w:val="16"/>
              </w:rPr>
              <w:t>16</w:t>
            </w:r>
          </w:p>
        </w:tc>
        <w:tc>
          <w:tcPr>
            <w:tcW w:w="713" w:type="dxa"/>
            <w:gridSpan w:val="3"/>
            <w:vMerge w:val="restart"/>
            <w:tcBorders>
              <w:top w:val="single" w:sz="18" w:space="0" w:color="auto"/>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rPr>
                <w:b/>
                <w:sz w:val="16"/>
                <w:szCs w:val="16"/>
              </w:rPr>
            </w:pPr>
            <w:r w:rsidRPr="000D29A6">
              <w:rPr>
                <w:b/>
                <w:sz w:val="16"/>
                <w:szCs w:val="16"/>
              </w:rPr>
              <w:t>ТР-15</w:t>
            </w:r>
          </w:p>
        </w:tc>
        <w:tc>
          <w:tcPr>
            <w:tcW w:w="299" w:type="dxa"/>
            <w:gridSpan w:val="3"/>
            <w:tcBorders>
              <w:top w:val="single" w:sz="18" w:space="0" w:color="auto"/>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2"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335"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290"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290"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240"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33"/>
              <w:jc w:val="center"/>
              <w:rPr>
                <w:sz w:val="16"/>
                <w:szCs w:val="16"/>
              </w:rPr>
            </w:pPr>
            <w:proofErr w:type="gramStart"/>
            <w:r w:rsidRPr="000D29A6">
              <w:rPr>
                <w:sz w:val="16"/>
                <w:szCs w:val="16"/>
              </w:rPr>
              <w:t>П</w:t>
            </w:r>
            <w:proofErr w:type="gramEnd"/>
          </w:p>
        </w:tc>
        <w:tc>
          <w:tcPr>
            <w:tcW w:w="282" w:type="dxa"/>
            <w:gridSpan w:val="2"/>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ind w:left="-166" w:right="-102"/>
              <w:jc w:val="center"/>
              <w:rPr>
                <w:sz w:val="16"/>
                <w:szCs w:val="16"/>
              </w:rPr>
            </w:pPr>
            <w:r w:rsidRPr="000D29A6">
              <w:rPr>
                <w:sz w:val="16"/>
                <w:szCs w:val="16"/>
              </w:rPr>
              <w:t>10</w:t>
            </w:r>
          </w:p>
        </w:tc>
        <w:tc>
          <w:tcPr>
            <w:tcW w:w="288"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335"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95"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81"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rPr>
                <w:sz w:val="16"/>
                <w:szCs w:val="16"/>
              </w:rPr>
            </w:pPr>
          </w:p>
        </w:tc>
        <w:tc>
          <w:tcPr>
            <w:tcW w:w="336" w:type="dxa"/>
            <w:gridSpan w:val="2"/>
            <w:vMerge w:val="restart"/>
            <w:tcBorders>
              <w:top w:val="single" w:sz="18" w:space="0" w:color="auto"/>
              <w:left w:val="single" w:sz="12"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40" w:type="dxa"/>
            <w:gridSpan w:val="3"/>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337"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1"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1"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1"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36"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18" w:space="0" w:color="auto"/>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18" w:space="0" w:color="auto"/>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2" w:type="dxa"/>
            <w:vMerge/>
            <w:tcBorders>
              <w:left w:val="single" w:sz="18" w:space="0" w:color="auto"/>
              <w:bottom w:val="single" w:sz="4" w:space="0" w:color="auto"/>
              <w:right w:val="single" w:sz="18" w:space="0" w:color="auto"/>
            </w:tcBorders>
            <w:shd w:val="clear" w:color="auto" w:fill="auto"/>
            <w:vAlign w:val="center"/>
          </w:tcPr>
          <w:p w:rsidR="00CF22A9" w:rsidRPr="000D29A6" w:rsidRDefault="00CF22A9" w:rsidP="00DF16B1">
            <w:pPr>
              <w:rPr>
                <w:b/>
                <w:sz w:val="16"/>
                <w:szCs w:val="16"/>
              </w:rPr>
            </w:pPr>
          </w:p>
        </w:tc>
        <w:tc>
          <w:tcPr>
            <w:tcW w:w="713"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rPr>
                <w:b/>
                <w:sz w:val="16"/>
                <w:szCs w:val="16"/>
              </w:rPr>
            </w:pPr>
          </w:p>
        </w:tc>
        <w:tc>
          <w:tcPr>
            <w:tcW w:w="299" w:type="dxa"/>
            <w:gridSpan w:val="3"/>
            <w:tcBorders>
              <w:left w:val="single" w:sz="18" w:space="0" w:color="000000"/>
              <w:bottom w:val="single" w:sz="4" w:space="0" w:color="auto"/>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75"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ind w:left="-133"/>
              <w:jc w:val="center"/>
              <w:rPr>
                <w:sz w:val="16"/>
                <w:szCs w:val="16"/>
              </w:rPr>
            </w:pPr>
          </w:p>
        </w:tc>
        <w:tc>
          <w:tcPr>
            <w:tcW w:w="335"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ind w:left="-79"/>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90"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90"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82" w:type="dxa"/>
            <w:gridSpan w:val="2"/>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335"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95"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81"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tcBorders>
              <w:left w:val="single" w:sz="4" w:space="0" w:color="000000"/>
              <w:bottom w:val="single" w:sz="4" w:space="0" w:color="auto"/>
              <w:right w:val="single" w:sz="12"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336" w:type="dxa"/>
            <w:gridSpan w:val="2"/>
            <w:vMerge/>
            <w:tcBorders>
              <w:left w:val="single" w:sz="12"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337"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3"/>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5"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5"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58" w:type="dxa"/>
            <w:gridSpan w:val="3"/>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Э</w:t>
            </w:r>
          </w:p>
        </w:tc>
        <w:tc>
          <w:tcPr>
            <w:tcW w:w="240" w:type="dxa"/>
            <w:gridSpan w:val="3"/>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к</w:t>
            </w:r>
          </w:p>
        </w:tc>
        <w:tc>
          <w:tcPr>
            <w:tcW w:w="236"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338" w:type="dxa"/>
            <w:gridSpan w:val="3"/>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4"/>
            <w:vMerge/>
            <w:tcBorders>
              <w:left w:val="single" w:sz="4" w:space="0" w:color="000000"/>
              <w:bottom w:val="single" w:sz="4" w:space="0" w:color="auto"/>
              <w:right w:val="single" w:sz="4" w:space="0" w:color="auto"/>
            </w:tcBorders>
            <w:shd w:val="clear" w:color="auto" w:fill="EAF1DD"/>
            <w:vAlign w:val="center"/>
          </w:tcPr>
          <w:p w:rsidR="00CF22A9" w:rsidRPr="000D29A6" w:rsidRDefault="00CF22A9" w:rsidP="00DF16B1">
            <w:pPr>
              <w:rPr>
                <w:sz w:val="16"/>
                <w:szCs w:val="16"/>
              </w:rPr>
            </w:pPr>
          </w:p>
        </w:tc>
        <w:tc>
          <w:tcPr>
            <w:tcW w:w="288" w:type="dxa"/>
            <w:gridSpan w:val="2"/>
            <w:tcBorders>
              <w:left w:val="single" w:sz="4" w:space="0" w:color="000000"/>
              <w:bottom w:val="single" w:sz="4" w:space="0" w:color="auto"/>
              <w:right w:val="single" w:sz="18" w:space="0" w:color="auto"/>
            </w:tcBorders>
            <w:shd w:val="clear" w:color="auto" w:fill="EAF1DD"/>
          </w:tcPr>
          <w:p w:rsidR="00CF22A9" w:rsidRPr="000D29A6" w:rsidRDefault="00CF22A9" w:rsidP="00DF16B1">
            <w:pPr>
              <w:rPr>
                <w:sz w:val="16"/>
                <w:szCs w:val="16"/>
              </w:rPr>
            </w:pPr>
          </w:p>
        </w:tc>
      </w:tr>
      <w:tr w:rsidR="00943D9E" w:rsidRPr="000D29A6" w:rsidTr="00DF16B1">
        <w:trPr>
          <w:trHeight w:val="143"/>
        </w:trPr>
        <w:tc>
          <w:tcPr>
            <w:tcW w:w="422" w:type="dxa"/>
            <w:vMerge w:val="restart"/>
            <w:tcBorders>
              <w:top w:val="single" w:sz="4" w:space="0" w:color="auto"/>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17</w:t>
            </w:r>
          </w:p>
        </w:tc>
        <w:tc>
          <w:tcPr>
            <w:tcW w:w="713" w:type="dxa"/>
            <w:gridSpan w:val="3"/>
            <w:vMerge w:val="restart"/>
            <w:tcBorders>
              <w:top w:val="single" w:sz="4" w:space="0" w:color="auto"/>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ТВ -15</w:t>
            </w:r>
          </w:p>
        </w:tc>
        <w:tc>
          <w:tcPr>
            <w:tcW w:w="299" w:type="dxa"/>
            <w:gridSpan w:val="3"/>
            <w:tcBorders>
              <w:top w:val="single" w:sz="4" w:space="0" w:color="auto"/>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ind w:left="-79"/>
              <w:jc w:val="center"/>
              <w:rPr>
                <w:sz w:val="16"/>
                <w:szCs w:val="16"/>
              </w:rPr>
            </w:pPr>
            <w:r w:rsidRPr="000D29A6">
              <w:rPr>
                <w:sz w:val="16"/>
                <w:szCs w:val="16"/>
              </w:rPr>
              <w:t>12</w:t>
            </w:r>
          </w:p>
        </w:tc>
        <w:tc>
          <w:tcPr>
            <w:tcW w:w="288"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auto"/>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40" w:type="dxa"/>
            <w:gridSpan w:val="3"/>
            <w:tcBorders>
              <w:top w:val="single" w:sz="4" w:space="0" w:color="auto"/>
              <w:left w:val="single" w:sz="4" w:space="0" w:color="000000"/>
              <w:bottom w:val="single" w:sz="4" w:space="0" w:color="000000"/>
              <w:right w:val="single" w:sz="12" w:space="0" w:color="auto"/>
            </w:tcBorders>
            <w:shd w:val="clear" w:color="auto" w:fill="auto"/>
            <w:vAlign w:val="center"/>
          </w:tcPr>
          <w:p w:rsidR="00CF22A9" w:rsidRPr="000D29A6" w:rsidRDefault="00CF22A9" w:rsidP="00DF16B1">
            <w:pPr>
              <w:rPr>
                <w:sz w:val="16"/>
                <w:szCs w:val="16"/>
              </w:rPr>
            </w:pPr>
          </w:p>
        </w:tc>
        <w:tc>
          <w:tcPr>
            <w:tcW w:w="335" w:type="dxa"/>
            <w:gridSpan w:val="2"/>
            <w:vMerge w:val="restart"/>
            <w:tcBorders>
              <w:top w:val="single" w:sz="4" w:space="0" w:color="auto"/>
              <w:left w:val="single" w:sz="12"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auto"/>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auto"/>
              <w:left w:val="single" w:sz="4" w:space="0" w:color="000000"/>
              <w:right w:val="single" w:sz="2"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auto"/>
              <w:left w:val="single" w:sz="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6"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7"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ind w:left="-169" w:right="-39"/>
              <w:jc w:val="center"/>
              <w:rPr>
                <w:sz w:val="16"/>
                <w:szCs w:val="16"/>
              </w:rPr>
            </w:pPr>
            <w:r w:rsidRPr="000D29A6">
              <w:rPr>
                <w:sz w:val="16"/>
                <w:szCs w:val="16"/>
              </w:rPr>
              <w:t>10</w:t>
            </w:r>
          </w:p>
        </w:tc>
        <w:tc>
          <w:tcPr>
            <w:tcW w:w="291"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85" w:type="dxa"/>
            <w:gridSpan w:val="2"/>
            <w:tcBorders>
              <w:top w:val="single" w:sz="4" w:space="0" w:color="auto"/>
              <w:left w:val="single" w:sz="4" w:space="0" w:color="000000"/>
              <w:right w:val="single" w:sz="4" w:space="0" w:color="000000"/>
            </w:tcBorders>
            <w:shd w:val="clear" w:color="auto" w:fill="EAF1DD"/>
          </w:tcPr>
          <w:p w:rsidR="00CF22A9" w:rsidRPr="000D29A6" w:rsidRDefault="00CF22A9" w:rsidP="00DF16B1">
            <w:pPr>
              <w:rPr>
                <w:sz w:val="16"/>
                <w:szCs w:val="16"/>
              </w:rPr>
            </w:pPr>
            <w:r w:rsidRPr="000D29A6">
              <w:rPr>
                <w:sz w:val="16"/>
                <w:szCs w:val="16"/>
              </w:rPr>
              <w:t>Э</w:t>
            </w:r>
          </w:p>
        </w:tc>
        <w:tc>
          <w:tcPr>
            <w:tcW w:w="240"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8" w:type="dxa"/>
            <w:gridSpan w:val="2"/>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Г</w:t>
            </w:r>
          </w:p>
        </w:tc>
        <w:tc>
          <w:tcPr>
            <w:tcW w:w="240" w:type="dxa"/>
            <w:gridSpan w:val="2"/>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p w:rsidR="00CF22A9" w:rsidRPr="000D29A6" w:rsidRDefault="00CF22A9" w:rsidP="00DF16B1">
            <w:pPr>
              <w:jc w:val="center"/>
              <w:rPr>
                <w:sz w:val="16"/>
                <w:szCs w:val="16"/>
              </w:rPr>
            </w:pPr>
          </w:p>
          <w:p w:rsidR="00CF22A9" w:rsidRPr="000D29A6" w:rsidRDefault="00CF22A9" w:rsidP="00DF16B1">
            <w:pPr>
              <w:jc w:val="center"/>
              <w:rPr>
                <w:sz w:val="16"/>
                <w:szCs w:val="16"/>
              </w:rPr>
            </w:pPr>
          </w:p>
        </w:tc>
        <w:tc>
          <w:tcPr>
            <w:tcW w:w="240"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vMerge w:val="restart"/>
            <w:tcBorders>
              <w:top w:val="single" w:sz="4"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4"/>
            <w:vMerge w:val="restart"/>
            <w:tcBorders>
              <w:top w:val="single" w:sz="4" w:space="0" w:color="auto"/>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auto"/>
              <w:left w:val="single" w:sz="4" w:space="0" w:color="000000"/>
              <w:right w:val="single" w:sz="18" w:space="0" w:color="auto"/>
            </w:tcBorders>
            <w:shd w:val="clear" w:color="auto" w:fill="EAF1DD"/>
          </w:tcPr>
          <w:p w:rsidR="00CF22A9" w:rsidRPr="000D29A6" w:rsidRDefault="00CF22A9" w:rsidP="00DF16B1">
            <w:pPr>
              <w:jc w:val="center"/>
              <w:rPr>
                <w:sz w:val="16"/>
                <w:szCs w:val="16"/>
              </w:rPr>
            </w:pPr>
          </w:p>
        </w:tc>
      </w:tr>
      <w:tr w:rsidR="00CF22A9" w:rsidRPr="000D29A6" w:rsidTr="00DF16B1">
        <w:trPr>
          <w:trHeight w:val="182"/>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4" w:space="0" w:color="auto"/>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79"/>
              <w:jc w:val="center"/>
              <w:rPr>
                <w:sz w:val="16"/>
                <w:szCs w:val="16"/>
              </w:rPr>
            </w:pPr>
          </w:p>
        </w:tc>
        <w:tc>
          <w:tcPr>
            <w:tcW w:w="288" w:type="dxa"/>
            <w:gridSpan w:val="2"/>
            <w:vMerge/>
            <w:tcBorders>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left w:val="single" w:sz="4" w:space="0" w:color="000000"/>
              <w:right w:val="single" w:sz="12" w:space="0" w:color="auto"/>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12"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2"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91" w:type="dxa"/>
            <w:gridSpan w:val="2"/>
            <w:vMerge/>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18" w:space="0" w:color="auto"/>
            </w:tcBorders>
            <w:shd w:val="clear" w:color="auto" w:fill="auto"/>
          </w:tcPr>
          <w:p w:rsidR="00CF22A9" w:rsidRPr="000D29A6" w:rsidRDefault="00CF22A9" w:rsidP="00DF16B1">
            <w:pPr>
              <w:jc w:val="center"/>
              <w:rPr>
                <w:sz w:val="16"/>
                <w:szCs w:val="16"/>
              </w:rPr>
            </w:pPr>
          </w:p>
        </w:tc>
      </w:tr>
      <w:tr w:rsidR="00943D9E" w:rsidRPr="000D29A6" w:rsidTr="00DF16B1">
        <w:trPr>
          <w:trHeight w:val="188"/>
        </w:trPr>
        <w:tc>
          <w:tcPr>
            <w:tcW w:w="422" w:type="dxa"/>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18</w:t>
            </w:r>
          </w:p>
        </w:tc>
        <w:tc>
          <w:tcPr>
            <w:tcW w:w="713" w:type="dxa"/>
            <w:gridSpan w:val="3"/>
            <w:vMerge w:val="restart"/>
            <w:tcBorders>
              <w:top w:val="single" w:sz="4" w:space="0" w:color="000000"/>
              <w:left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ПК-15</w:t>
            </w:r>
          </w:p>
        </w:tc>
        <w:tc>
          <w:tcPr>
            <w:tcW w:w="299" w:type="dxa"/>
            <w:gridSpan w:val="3"/>
            <w:tcBorders>
              <w:top w:val="single" w:sz="4" w:space="0" w:color="000000"/>
              <w:left w:val="single" w:sz="18" w:space="0" w:color="auto"/>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16" w:right="-96" w:hanging="116"/>
              <w:jc w:val="center"/>
              <w:rPr>
                <w:sz w:val="16"/>
                <w:szCs w:val="16"/>
              </w:rPr>
            </w:pPr>
            <w:r w:rsidRPr="000D29A6">
              <w:rPr>
                <w:sz w:val="16"/>
                <w:szCs w:val="16"/>
              </w:rPr>
              <w:t>16</w:t>
            </w:r>
          </w:p>
        </w:tc>
        <w:tc>
          <w:tcPr>
            <w:tcW w:w="29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29" w:right="-132"/>
              <w:jc w:val="center"/>
              <w:rPr>
                <w:sz w:val="16"/>
                <w:szCs w:val="16"/>
              </w:rPr>
            </w:pPr>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5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6"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А</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4" w:space="0" w:color="000000"/>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18" w:space="0" w:color="auto"/>
            </w:tcBorders>
            <w:shd w:val="clear" w:color="auto" w:fill="auto"/>
          </w:tcPr>
          <w:p w:rsidR="00CF22A9" w:rsidRPr="000D29A6" w:rsidRDefault="00CF22A9" w:rsidP="00DF16B1">
            <w:pPr>
              <w:jc w:val="center"/>
              <w:rPr>
                <w:sz w:val="16"/>
                <w:szCs w:val="16"/>
              </w:rPr>
            </w:pPr>
          </w:p>
        </w:tc>
      </w:tr>
      <w:tr w:rsidR="00943D9E" w:rsidRPr="000D29A6" w:rsidTr="00DF16B1">
        <w:trPr>
          <w:trHeight w:val="187"/>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4" w:space="0" w:color="000000"/>
              <w:left w:val="single" w:sz="18" w:space="0" w:color="auto"/>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7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79"/>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35"/>
              <w:jc w:val="both"/>
              <w:rPr>
                <w:sz w:val="16"/>
                <w:szCs w:val="16"/>
              </w:rPr>
            </w:pPr>
          </w:p>
        </w:tc>
        <w:tc>
          <w:tcPr>
            <w:tcW w:w="33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Э</w:t>
            </w: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18" w:space="0" w:color="auto"/>
            </w:tcBorders>
            <w:shd w:val="clear" w:color="auto" w:fill="auto"/>
          </w:tcPr>
          <w:p w:rsidR="00CF22A9" w:rsidRPr="000D29A6" w:rsidRDefault="00CF22A9" w:rsidP="00DF16B1">
            <w:pPr>
              <w:jc w:val="center"/>
              <w:rPr>
                <w:sz w:val="16"/>
                <w:szCs w:val="16"/>
              </w:rPr>
            </w:pPr>
          </w:p>
        </w:tc>
      </w:tr>
      <w:tr w:rsidR="00CF22A9" w:rsidRPr="000D29A6" w:rsidTr="00DF16B1">
        <w:trPr>
          <w:trHeight w:val="188"/>
        </w:trPr>
        <w:tc>
          <w:tcPr>
            <w:tcW w:w="422" w:type="dxa"/>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19</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ТП-15</w:t>
            </w:r>
          </w:p>
        </w:tc>
        <w:tc>
          <w:tcPr>
            <w:tcW w:w="299" w:type="dxa"/>
            <w:gridSpan w:val="3"/>
            <w:tcBorders>
              <w:top w:val="single" w:sz="4" w:space="0" w:color="000000"/>
              <w:left w:val="single" w:sz="18"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ind w:left="-79"/>
              <w:jc w:val="center"/>
              <w:rPr>
                <w:sz w:val="16"/>
                <w:szCs w:val="16"/>
              </w:rPr>
            </w:pPr>
            <w:r w:rsidRPr="000D29A6">
              <w:rPr>
                <w:sz w:val="16"/>
                <w:szCs w:val="16"/>
              </w:rPr>
              <w:t>9</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40" w:type="dxa"/>
            <w:gridSpan w:val="3"/>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33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5"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1" w:type="dxa"/>
            <w:gridSpan w:val="2"/>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r w:rsidRPr="000D29A6">
              <w:rPr>
                <w:sz w:val="16"/>
                <w:szCs w:val="16"/>
              </w:rPr>
              <w:t>20</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4" w:space="0" w:color="000000"/>
              <w:left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87"/>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4" w:space="0" w:color="000000"/>
              <w:left w:val="single" w:sz="18" w:space="0" w:color="auto"/>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7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79"/>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2"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36"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p>
        </w:tc>
      </w:tr>
      <w:tr w:rsidR="00CF22A9" w:rsidRPr="000D29A6" w:rsidTr="00DF16B1">
        <w:trPr>
          <w:trHeight w:val="135"/>
        </w:trPr>
        <w:tc>
          <w:tcPr>
            <w:tcW w:w="422" w:type="dxa"/>
            <w:vMerge w:val="restart"/>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20</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ТД-15</w:t>
            </w:r>
          </w:p>
        </w:tc>
        <w:tc>
          <w:tcPr>
            <w:tcW w:w="299" w:type="dxa"/>
            <w:gridSpan w:val="3"/>
            <w:tcBorders>
              <w:top w:val="single" w:sz="4" w:space="0" w:color="000000"/>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jc w:val="center"/>
              <w:rPr>
                <w:sz w:val="16"/>
                <w:szCs w:val="16"/>
              </w:rPr>
            </w:pPr>
          </w:p>
        </w:tc>
        <w:tc>
          <w:tcPr>
            <w:tcW w:w="2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88"/>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91"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ind w:left="-138" w:right="-72"/>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40" w:type="dxa"/>
            <w:gridSpan w:val="2"/>
            <w:vMerge w:val="restart"/>
            <w:tcBorders>
              <w:top w:val="single" w:sz="4" w:space="0" w:color="auto"/>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35"/>
        </w:trPr>
        <w:tc>
          <w:tcPr>
            <w:tcW w:w="422" w:type="dxa"/>
            <w:vMerge/>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rPr>
                <w:b/>
                <w:sz w:val="16"/>
                <w:szCs w:val="16"/>
              </w:rPr>
            </w:pPr>
          </w:p>
        </w:tc>
        <w:tc>
          <w:tcPr>
            <w:tcW w:w="713" w:type="dxa"/>
            <w:gridSpan w:val="3"/>
            <w:vMerge/>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b/>
                <w:sz w:val="16"/>
                <w:szCs w:val="16"/>
              </w:rPr>
            </w:pPr>
          </w:p>
        </w:tc>
        <w:tc>
          <w:tcPr>
            <w:tcW w:w="299" w:type="dxa"/>
            <w:gridSpan w:val="3"/>
            <w:tcBorders>
              <w:left w:val="single" w:sz="18"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rPr>
                <w:sz w:val="16"/>
                <w:szCs w:val="16"/>
              </w:rPr>
            </w:pPr>
          </w:p>
        </w:tc>
        <w:tc>
          <w:tcPr>
            <w:tcW w:w="23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1" w:type="dxa"/>
            <w:gridSpan w:val="2"/>
            <w:tcBorders>
              <w:left w:val="single" w:sz="4" w:space="0" w:color="000000"/>
              <w:bottom w:val="single" w:sz="2" w:space="0" w:color="000000"/>
              <w:right w:val="single" w:sz="12"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left w:val="single" w:sz="12" w:space="0" w:color="000000"/>
              <w:bottom w:val="single" w:sz="4" w:space="0" w:color="000000"/>
              <w:right w:val="single" w:sz="4" w:space="0" w:color="000000"/>
            </w:tcBorders>
            <w:shd w:val="clear" w:color="auto" w:fill="auto"/>
            <w:vAlign w:val="center"/>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5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38" w:right="-72"/>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3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r w:rsidRPr="000D29A6">
              <w:rPr>
                <w:sz w:val="16"/>
                <w:szCs w:val="16"/>
              </w:rPr>
              <w:t>Э</w:t>
            </w:r>
          </w:p>
        </w:tc>
        <w:tc>
          <w:tcPr>
            <w:tcW w:w="240" w:type="dxa"/>
            <w:gridSpan w:val="2"/>
            <w:vMerge/>
            <w:tcBorders>
              <w:left w:val="single" w:sz="4" w:space="0" w:color="000000"/>
              <w:bottom w:val="single" w:sz="4"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8"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4"/>
            <w:vMerge/>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rPr>
                <w:sz w:val="16"/>
                <w:szCs w:val="16"/>
              </w:rPr>
            </w:pPr>
          </w:p>
        </w:tc>
        <w:tc>
          <w:tcPr>
            <w:tcW w:w="288" w:type="dxa"/>
            <w:gridSpan w:val="2"/>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rPr>
                <w:sz w:val="16"/>
                <w:szCs w:val="16"/>
              </w:rPr>
            </w:pPr>
          </w:p>
        </w:tc>
      </w:tr>
      <w:tr w:rsidR="00CF22A9" w:rsidRPr="000D29A6" w:rsidTr="00DF16B1">
        <w:trPr>
          <w:trHeight w:val="135"/>
        </w:trPr>
        <w:tc>
          <w:tcPr>
            <w:tcW w:w="422" w:type="dxa"/>
            <w:vMerge w:val="restart"/>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21</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ТЛ-15</w:t>
            </w:r>
          </w:p>
        </w:tc>
        <w:tc>
          <w:tcPr>
            <w:tcW w:w="299" w:type="dxa"/>
            <w:gridSpan w:val="3"/>
            <w:tcBorders>
              <w:top w:val="single" w:sz="4" w:space="0" w:color="000000"/>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jc w:val="center"/>
              <w:rPr>
                <w:sz w:val="16"/>
                <w:szCs w:val="16"/>
              </w:rPr>
            </w:pPr>
          </w:p>
        </w:tc>
        <w:tc>
          <w:tcPr>
            <w:tcW w:w="2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88"/>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tcBorders>
              <w:top w:val="single" w:sz="4" w:space="0" w:color="000000"/>
              <w:left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2" w:space="0" w:color="000000"/>
              <w:left w:val="single" w:sz="2" w:space="0" w:color="000000"/>
              <w:bottom w:val="single" w:sz="2" w:space="0" w:color="000000"/>
              <w:right w:val="single" w:sz="12"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9" w:type="dxa"/>
            <w:gridSpan w:val="2"/>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ind w:left="-138" w:right="-72"/>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hideMark/>
          </w:tcPr>
          <w:p w:rsidR="00CF22A9" w:rsidRPr="000D29A6" w:rsidRDefault="00CF22A9" w:rsidP="00DF16B1">
            <w:pPr>
              <w:jc w:val="center"/>
              <w:rPr>
                <w:sz w:val="16"/>
                <w:szCs w:val="16"/>
              </w:rPr>
            </w:pPr>
          </w:p>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CF22A9" w:rsidRPr="000D29A6" w:rsidTr="00DF16B1">
        <w:trPr>
          <w:trHeight w:val="135"/>
        </w:trPr>
        <w:tc>
          <w:tcPr>
            <w:tcW w:w="422" w:type="dxa"/>
            <w:vMerge/>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rPr>
                <w:b/>
                <w:sz w:val="16"/>
                <w:szCs w:val="16"/>
              </w:rPr>
            </w:pPr>
          </w:p>
        </w:tc>
        <w:tc>
          <w:tcPr>
            <w:tcW w:w="713" w:type="dxa"/>
            <w:gridSpan w:val="3"/>
            <w:vMerge/>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b/>
                <w:sz w:val="16"/>
                <w:szCs w:val="16"/>
              </w:rPr>
            </w:pPr>
          </w:p>
        </w:tc>
        <w:tc>
          <w:tcPr>
            <w:tcW w:w="299" w:type="dxa"/>
            <w:gridSpan w:val="3"/>
            <w:tcBorders>
              <w:left w:val="single" w:sz="18"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rPr>
                <w:sz w:val="16"/>
                <w:szCs w:val="16"/>
              </w:rPr>
            </w:pPr>
          </w:p>
        </w:tc>
        <w:tc>
          <w:tcPr>
            <w:tcW w:w="23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5" w:type="dxa"/>
            <w:gridSpan w:val="2"/>
            <w:tcBorders>
              <w:left w:val="single" w:sz="4" w:space="0" w:color="000000"/>
              <w:bottom w:val="single" w:sz="4" w:space="0" w:color="000000"/>
              <w:right w:val="single" w:sz="2" w:space="0" w:color="000000"/>
            </w:tcBorders>
            <w:shd w:val="clear" w:color="auto" w:fill="auto"/>
            <w:vAlign w:val="center"/>
            <w:hideMark/>
          </w:tcPr>
          <w:p w:rsidR="00CF22A9" w:rsidRPr="000D29A6" w:rsidRDefault="00CF22A9" w:rsidP="00DF16B1">
            <w:pPr>
              <w:rPr>
                <w:sz w:val="16"/>
                <w:szCs w:val="16"/>
              </w:rPr>
            </w:pPr>
            <w:r w:rsidRPr="000D29A6">
              <w:rPr>
                <w:sz w:val="16"/>
                <w:szCs w:val="16"/>
              </w:rPr>
              <w:t>У</w:t>
            </w:r>
          </w:p>
        </w:tc>
        <w:tc>
          <w:tcPr>
            <w:tcW w:w="281" w:type="dxa"/>
            <w:gridSpan w:val="2"/>
            <w:vMerge/>
            <w:tcBorders>
              <w:top w:val="single" w:sz="2" w:space="0" w:color="000000"/>
              <w:left w:val="single" w:sz="2" w:space="0" w:color="000000"/>
              <w:bottom w:val="single" w:sz="2" w:space="0" w:color="000000"/>
              <w:right w:val="single" w:sz="12" w:space="0" w:color="000000"/>
            </w:tcBorders>
            <w:shd w:val="clear" w:color="auto" w:fill="auto"/>
            <w:vAlign w:val="center"/>
            <w:hideMark/>
          </w:tcPr>
          <w:p w:rsidR="00CF22A9" w:rsidRPr="000D29A6" w:rsidRDefault="00CF22A9" w:rsidP="00DF16B1">
            <w:pPr>
              <w:rPr>
                <w:sz w:val="16"/>
                <w:szCs w:val="16"/>
              </w:rPr>
            </w:pPr>
          </w:p>
        </w:tc>
        <w:tc>
          <w:tcPr>
            <w:tcW w:w="289" w:type="dxa"/>
            <w:gridSpan w:val="2"/>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6"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7"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91"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58"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ind w:left="-138" w:right="-72"/>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36"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r w:rsidRPr="000D29A6">
              <w:rPr>
                <w:sz w:val="16"/>
                <w:szCs w:val="16"/>
              </w:rPr>
              <w:t>Э</w:t>
            </w: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8"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4"/>
            <w:vMerge/>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rPr>
                <w:sz w:val="16"/>
                <w:szCs w:val="16"/>
              </w:rPr>
            </w:pPr>
          </w:p>
        </w:tc>
        <w:tc>
          <w:tcPr>
            <w:tcW w:w="288" w:type="dxa"/>
            <w:gridSpan w:val="2"/>
            <w:tcBorders>
              <w:left w:val="single" w:sz="4" w:space="0" w:color="000000"/>
              <w:bottom w:val="single" w:sz="4" w:space="0" w:color="000000"/>
              <w:right w:val="single" w:sz="18" w:space="0" w:color="auto"/>
            </w:tcBorders>
            <w:shd w:val="clear" w:color="auto" w:fill="EAF1DD"/>
            <w:vAlign w:val="center"/>
          </w:tcPr>
          <w:p w:rsidR="00CF22A9" w:rsidRPr="000D29A6" w:rsidRDefault="00CF22A9" w:rsidP="00DF16B1">
            <w:pPr>
              <w:rPr>
                <w:sz w:val="16"/>
                <w:szCs w:val="16"/>
              </w:rPr>
            </w:pPr>
          </w:p>
        </w:tc>
      </w:tr>
      <w:tr w:rsidR="00CF22A9" w:rsidRPr="000D29A6" w:rsidTr="00DF16B1">
        <w:trPr>
          <w:trHeight w:val="135"/>
        </w:trPr>
        <w:tc>
          <w:tcPr>
            <w:tcW w:w="422" w:type="dxa"/>
            <w:vMerge w:val="restart"/>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22</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ТЭ-15</w:t>
            </w:r>
          </w:p>
        </w:tc>
        <w:tc>
          <w:tcPr>
            <w:tcW w:w="299" w:type="dxa"/>
            <w:gridSpan w:val="3"/>
            <w:tcBorders>
              <w:top w:val="single" w:sz="4" w:space="0" w:color="000000"/>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jc w:val="center"/>
              <w:rPr>
                <w:sz w:val="16"/>
                <w:szCs w:val="16"/>
              </w:rPr>
            </w:pPr>
          </w:p>
        </w:tc>
        <w:tc>
          <w:tcPr>
            <w:tcW w:w="2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88"/>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bottom w:val="single" w:sz="4" w:space="0" w:color="000000"/>
              <w:right w:val="single" w:sz="2"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2" w:space="0" w:color="000000"/>
              <w:left w:val="single" w:sz="2"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1"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5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38" w:right="-72"/>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138" w:right="-72"/>
              <w:jc w:val="center"/>
              <w:rPr>
                <w:sz w:val="16"/>
                <w:szCs w:val="16"/>
              </w:rPr>
            </w:pPr>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38" w:right="-72"/>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943D9E" w:rsidRPr="000D29A6" w:rsidTr="00DF16B1">
        <w:trPr>
          <w:trHeight w:val="135"/>
        </w:trPr>
        <w:tc>
          <w:tcPr>
            <w:tcW w:w="422" w:type="dxa"/>
            <w:vMerge/>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rPr>
                <w:b/>
                <w:sz w:val="16"/>
                <w:szCs w:val="16"/>
              </w:rPr>
            </w:pPr>
          </w:p>
        </w:tc>
        <w:tc>
          <w:tcPr>
            <w:tcW w:w="713" w:type="dxa"/>
            <w:gridSpan w:val="3"/>
            <w:vMerge/>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b/>
                <w:sz w:val="16"/>
                <w:szCs w:val="16"/>
              </w:rPr>
            </w:pPr>
          </w:p>
        </w:tc>
        <w:tc>
          <w:tcPr>
            <w:tcW w:w="299" w:type="dxa"/>
            <w:gridSpan w:val="3"/>
            <w:tcBorders>
              <w:left w:val="single" w:sz="18"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rPr>
                <w:sz w:val="16"/>
                <w:szCs w:val="16"/>
              </w:rPr>
            </w:pPr>
          </w:p>
        </w:tc>
        <w:tc>
          <w:tcPr>
            <w:tcW w:w="23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rPr>
                <w:sz w:val="16"/>
                <w:szCs w:val="16"/>
              </w:rPr>
            </w:pPr>
          </w:p>
        </w:tc>
        <w:tc>
          <w:tcPr>
            <w:tcW w:w="295" w:type="dxa"/>
            <w:gridSpan w:val="2"/>
            <w:vMerge/>
            <w:tcBorders>
              <w:top w:val="single" w:sz="4" w:space="0" w:color="000000"/>
              <w:left w:val="single" w:sz="4" w:space="0" w:color="000000"/>
              <w:bottom w:val="single" w:sz="4" w:space="0" w:color="000000"/>
              <w:right w:val="single" w:sz="2" w:space="0" w:color="000000"/>
            </w:tcBorders>
            <w:shd w:val="clear" w:color="auto" w:fill="auto"/>
            <w:vAlign w:val="center"/>
            <w:hideMark/>
          </w:tcPr>
          <w:p w:rsidR="00CF22A9" w:rsidRPr="000D29A6" w:rsidRDefault="00CF22A9" w:rsidP="00DF16B1">
            <w:pPr>
              <w:rPr>
                <w:sz w:val="16"/>
                <w:szCs w:val="16"/>
              </w:rPr>
            </w:pPr>
          </w:p>
        </w:tc>
        <w:tc>
          <w:tcPr>
            <w:tcW w:w="281" w:type="dxa"/>
            <w:gridSpan w:val="2"/>
            <w:tcBorders>
              <w:left w:val="single" w:sz="2" w:space="0" w:color="000000"/>
              <w:bottom w:val="single" w:sz="2" w:space="0" w:color="000000"/>
              <w:right w:val="single" w:sz="12"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left w:val="single" w:sz="12"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6"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7"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5"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36"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r w:rsidRPr="000D29A6">
              <w:rPr>
                <w:sz w:val="16"/>
                <w:szCs w:val="16"/>
              </w:rPr>
              <w:t>Э</w:t>
            </w:r>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338" w:type="dxa"/>
            <w:gridSpan w:val="3"/>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vMerge/>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4"/>
            <w:vMerge/>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rPr>
                <w:sz w:val="16"/>
                <w:szCs w:val="16"/>
              </w:rPr>
            </w:pPr>
          </w:p>
        </w:tc>
        <w:tc>
          <w:tcPr>
            <w:tcW w:w="288" w:type="dxa"/>
            <w:gridSpan w:val="2"/>
            <w:tcBorders>
              <w:left w:val="single" w:sz="4" w:space="0" w:color="000000"/>
              <w:bottom w:val="single" w:sz="4" w:space="0" w:color="000000"/>
              <w:right w:val="single" w:sz="18" w:space="0" w:color="auto"/>
            </w:tcBorders>
            <w:shd w:val="clear" w:color="auto" w:fill="EAF1DD"/>
          </w:tcPr>
          <w:p w:rsidR="00CF22A9" w:rsidRPr="000D29A6" w:rsidRDefault="00CF22A9" w:rsidP="00DF16B1">
            <w:pPr>
              <w:rPr>
                <w:sz w:val="16"/>
                <w:szCs w:val="16"/>
              </w:rPr>
            </w:pPr>
          </w:p>
        </w:tc>
      </w:tr>
      <w:tr w:rsidR="00CF22A9" w:rsidRPr="000D29A6" w:rsidTr="00DF16B1">
        <w:trPr>
          <w:trHeight w:val="135"/>
        </w:trPr>
        <w:tc>
          <w:tcPr>
            <w:tcW w:w="422" w:type="dxa"/>
            <w:vMerge w:val="restart"/>
            <w:tcBorders>
              <w:top w:val="single" w:sz="4" w:space="0" w:color="000000"/>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23</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ТА-15</w:t>
            </w:r>
          </w:p>
        </w:tc>
        <w:tc>
          <w:tcPr>
            <w:tcW w:w="299" w:type="dxa"/>
            <w:gridSpan w:val="3"/>
            <w:tcBorders>
              <w:top w:val="single" w:sz="4" w:space="0" w:color="000000"/>
              <w:left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22A9" w:rsidRPr="000D29A6" w:rsidRDefault="00CF22A9" w:rsidP="00DF16B1">
            <w:pPr>
              <w:ind w:left="-117" w:right="-91"/>
              <w:jc w:val="center"/>
              <w:rPr>
                <w:sz w:val="16"/>
                <w:szCs w:val="16"/>
              </w:rPr>
            </w:pPr>
          </w:p>
        </w:tc>
        <w:tc>
          <w:tcPr>
            <w:tcW w:w="2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ind w:left="-88"/>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tcBorders>
              <w:top w:val="single" w:sz="2" w:space="0" w:color="000000"/>
              <w:left w:val="single" w:sz="4" w:space="0" w:color="000000"/>
              <w:bottom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12"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92"/>
              <w:jc w:val="center"/>
              <w:rPr>
                <w:sz w:val="16"/>
                <w:szCs w:val="16"/>
              </w:rPr>
            </w:pPr>
            <w:r w:rsidRPr="000D29A6">
              <w:rPr>
                <w:sz w:val="16"/>
                <w:szCs w:val="16"/>
              </w:rPr>
              <w:t>16</w:t>
            </w: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1"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5"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40"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У</w:t>
            </w:r>
          </w:p>
        </w:tc>
        <w:tc>
          <w:tcPr>
            <w:tcW w:w="25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138" w:right="-72"/>
              <w:jc w:val="center"/>
              <w:rPr>
                <w:sz w:val="16"/>
                <w:szCs w:val="16"/>
              </w:rPr>
            </w:pPr>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38" w:right="-72"/>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338"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9"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4"/>
            <w:vMerge w:val="restart"/>
            <w:tcBorders>
              <w:top w:val="single" w:sz="4" w:space="0" w:color="000000"/>
              <w:left w:val="single" w:sz="4" w:space="0" w:color="000000"/>
              <w:bottom w:val="single" w:sz="4" w:space="0" w:color="000000"/>
              <w:right w:val="single" w:sz="4" w:space="0" w:color="auto"/>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88" w:type="dxa"/>
            <w:gridSpan w:val="2"/>
            <w:tcBorders>
              <w:top w:val="single" w:sz="4" w:space="0" w:color="000000"/>
              <w:left w:val="single" w:sz="4" w:space="0" w:color="000000"/>
              <w:right w:val="single" w:sz="18" w:space="0" w:color="auto"/>
            </w:tcBorders>
            <w:shd w:val="clear" w:color="auto" w:fill="EAF1DD"/>
            <w:vAlign w:val="center"/>
          </w:tcPr>
          <w:p w:rsidR="00CF22A9" w:rsidRPr="000D29A6" w:rsidRDefault="00CF22A9" w:rsidP="00DF16B1">
            <w:pPr>
              <w:jc w:val="center"/>
              <w:rPr>
                <w:sz w:val="16"/>
                <w:szCs w:val="16"/>
              </w:rPr>
            </w:pPr>
            <w:r w:rsidRPr="000D29A6">
              <w:rPr>
                <w:sz w:val="16"/>
                <w:szCs w:val="16"/>
              </w:rPr>
              <w:t>к</w:t>
            </w:r>
          </w:p>
        </w:tc>
      </w:tr>
      <w:tr w:rsidR="00943D9E" w:rsidRPr="000D29A6" w:rsidTr="00DF16B1">
        <w:trPr>
          <w:trHeight w:val="139"/>
        </w:trPr>
        <w:tc>
          <w:tcPr>
            <w:tcW w:w="422" w:type="dxa"/>
            <w:vMerge/>
            <w:tcBorders>
              <w:top w:val="single" w:sz="4" w:space="0" w:color="000000"/>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rPr>
                <w:b/>
                <w:sz w:val="16"/>
                <w:szCs w:val="16"/>
              </w:rPr>
            </w:pPr>
          </w:p>
        </w:tc>
        <w:tc>
          <w:tcPr>
            <w:tcW w:w="713" w:type="dxa"/>
            <w:gridSpan w:val="3"/>
            <w:vMerge/>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b/>
                <w:sz w:val="16"/>
                <w:szCs w:val="16"/>
              </w:rPr>
            </w:pPr>
          </w:p>
        </w:tc>
        <w:tc>
          <w:tcPr>
            <w:tcW w:w="299" w:type="dxa"/>
            <w:gridSpan w:val="3"/>
            <w:tcBorders>
              <w:left w:val="single" w:sz="18"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75"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92"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39" w:type="dxa"/>
            <w:gridSpan w:val="3"/>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90"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2"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335"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95" w:type="dxa"/>
            <w:gridSpan w:val="2"/>
            <w:vMerge/>
            <w:tcBorders>
              <w:top w:val="single" w:sz="4" w:space="0" w:color="000000"/>
              <w:left w:val="single" w:sz="4" w:space="0" w:color="000000"/>
              <w:bottom w:val="single" w:sz="18" w:space="0" w:color="auto"/>
              <w:right w:val="single" w:sz="4" w:space="0" w:color="000000"/>
            </w:tcBorders>
            <w:shd w:val="clear" w:color="auto" w:fill="auto"/>
            <w:vAlign w:val="center"/>
            <w:hideMark/>
          </w:tcPr>
          <w:p w:rsidR="00CF22A9" w:rsidRPr="000D29A6" w:rsidRDefault="00CF22A9" w:rsidP="00DF16B1">
            <w:pPr>
              <w:rPr>
                <w:sz w:val="16"/>
                <w:szCs w:val="16"/>
              </w:rPr>
            </w:pPr>
          </w:p>
        </w:tc>
        <w:tc>
          <w:tcPr>
            <w:tcW w:w="281" w:type="dxa"/>
            <w:gridSpan w:val="2"/>
            <w:tcBorders>
              <w:left w:val="single" w:sz="4" w:space="0" w:color="000000"/>
              <w:bottom w:val="single" w:sz="18" w:space="0" w:color="auto"/>
              <w:right w:val="single" w:sz="12"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left w:val="single" w:sz="12"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54" w:type="dxa"/>
            <w:gridSpan w:val="3"/>
            <w:vMerge/>
            <w:tcBorders>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336"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337"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3"/>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5"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91" w:type="dxa"/>
            <w:gridSpan w:val="2"/>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r w:rsidRPr="000D29A6">
              <w:rPr>
                <w:sz w:val="16"/>
                <w:szCs w:val="16"/>
              </w:rPr>
              <w:t>У</w:t>
            </w:r>
          </w:p>
        </w:tc>
        <w:tc>
          <w:tcPr>
            <w:tcW w:w="285"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tcBorders>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ind w:left="-138" w:right="-72"/>
              <w:jc w:val="cente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36"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rPr>
                <w:sz w:val="16"/>
                <w:szCs w:val="16"/>
              </w:rPr>
            </w:pPr>
          </w:p>
        </w:tc>
        <w:tc>
          <w:tcPr>
            <w:tcW w:w="289" w:type="dxa"/>
            <w:gridSpan w:val="2"/>
            <w:tcBorders>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r w:rsidRPr="000D29A6">
              <w:rPr>
                <w:sz w:val="16"/>
                <w:szCs w:val="16"/>
              </w:rPr>
              <w:t>Э</w:t>
            </w:r>
          </w:p>
        </w:tc>
        <w:tc>
          <w:tcPr>
            <w:tcW w:w="240" w:type="dxa"/>
            <w:gridSpan w:val="2"/>
            <w:vMerge/>
            <w:tcBorders>
              <w:left w:val="single" w:sz="4" w:space="0" w:color="000000"/>
              <w:bottom w:val="single" w:sz="1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40" w:type="dxa"/>
            <w:gridSpan w:val="2"/>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338" w:type="dxa"/>
            <w:gridSpan w:val="3"/>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9" w:type="dxa"/>
            <w:vMerge/>
            <w:tcBorders>
              <w:top w:val="single" w:sz="4" w:space="0" w:color="000000"/>
              <w:left w:val="single" w:sz="4" w:space="0" w:color="000000"/>
              <w:bottom w:val="single" w:sz="18" w:space="0" w:color="auto"/>
              <w:right w:val="single" w:sz="4" w:space="0" w:color="000000"/>
            </w:tcBorders>
            <w:shd w:val="clear" w:color="auto" w:fill="EAF1DD"/>
            <w:vAlign w:val="center"/>
            <w:hideMark/>
          </w:tcPr>
          <w:p w:rsidR="00CF22A9" w:rsidRPr="000D29A6" w:rsidRDefault="00CF22A9" w:rsidP="00DF16B1">
            <w:pPr>
              <w:rPr>
                <w:sz w:val="16"/>
                <w:szCs w:val="16"/>
              </w:rPr>
            </w:pPr>
          </w:p>
        </w:tc>
        <w:tc>
          <w:tcPr>
            <w:tcW w:w="288" w:type="dxa"/>
            <w:gridSpan w:val="4"/>
            <w:vMerge/>
            <w:tcBorders>
              <w:top w:val="single" w:sz="4" w:space="0" w:color="000000"/>
              <w:left w:val="single" w:sz="4" w:space="0" w:color="000000"/>
              <w:bottom w:val="single" w:sz="18" w:space="0" w:color="auto"/>
              <w:right w:val="single" w:sz="4" w:space="0" w:color="auto"/>
            </w:tcBorders>
            <w:shd w:val="clear" w:color="auto" w:fill="EAF1DD"/>
            <w:vAlign w:val="center"/>
            <w:hideMark/>
          </w:tcPr>
          <w:p w:rsidR="00CF22A9" w:rsidRPr="000D29A6" w:rsidRDefault="00CF22A9" w:rsidP="00DF16B1">
            <w:pPr>
              <w:rPr>
                <w:sz w:val="16"/>
                <w:szCs w:val="16"/>
              </w:rPr>
            </w:pPr>
          </w:p>
        </w:tc>
        <w:tc>
          <w:tcPr>
            <w:tcW w:w="288" w:type="dxa"/>
            <w:gridSpan w:val="2"/>
            <w:tcBorders>
              <w:left w:val="single" w:sz="4" w:space="0" w:color="000000"/>
              <w:bottom w:val="single" w:sz="18" w:space="0" w:color="auto"/>
              <w:right w:val="single" w:sz="18" w:space="0" w:color="auto"/>
            </w:tcBorders>
            <w:shd w:val="clear" w:color="auto" w:fill="EAF1DD"/>
            <w:vAlign w:val="center"/>
          </w:tcPr>
          <w:p w:rsidR="00CF22A9" w:rsidRPr="000D29A6" w:rsidRDefault="00CF22A9" w:rsidP="00DF16B1">
            <w:pPr>
              <w:rPr>
                <w:sz w:val="16"/>
                <w:szCs w:val="16"/>
              </w:rPr>
            </w:pPr>
          </w:p>
        </w:tc>
      </w:tr>
      <w:tr w:rsidR="00943D9E" w:rsidRPr="000D29A6" w:rsidTr="00DF16B1">
        <w:trPr>
          <w:trHeight w:val="105"/>
        </w:trPr>
        <w:tc>
          <w:tcPr>
            <w:tcW w:w="422" w:type="dxa"/>
            <w:vMerge w:val="restart"/>
            <w:tcBorders>
              <w:top w:val="single" w:sz="18" w:space="0" w:color="auto"/>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24</w:t>
            </w:r>
          </w:p>
        </w:tc>
        <w:tc>
          <w:tcPr>
            <w:tcW w:w="713"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ТД-14</w:t>
            </w:r>
          </w:p>
        </w:tc>
        <w:tc>
          <w:tcPr>
            <w:tcW w:w="299" w:type="dxa"/>
            <w:gridSpan w:val="3"/>
            <w:tcBorders>
              <w:top w:val="single" w:sz="18" w:space="0" w:color="auto"/>
              <w:left w:val="single" w:sz="18"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2"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2"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r w:rsidRPr="000D29A6">
              <w:rPr>
                <w:sz w:val="16"/>
                <w:szCs w:val="16"/>
              </w:rPr>
              <w:t>17</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336"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18" w:space="0" w:color="auto"/>
              <w:left w:val="single" w:sz="4" w:space="0" w:color="000000"/>
              <w:right w:val="single" w:sz="4" w:space="0" w:color="000000"/>
            </w:tcBorders>
            <w:shd w:val="clear" w:color="auto" w:fill="EAF1DD"/>
            <w:vAlign w:val="center"/>
            <w:hideMark/>
          </w:tcPr>
          <w:p w:rsidR="00CF22A9" w:rsidRPr="000D29A6" w:rsidRDefault="00CF22A9" w:rsidP="00DF16B1">
            <w:pPr>
              <w:ind w:left="-35" w:right="-135"/>
              <w:jc w:val="center"/>
              <w:rPr>
                <w:sz w:val="16"/>
                <w:szCs w:val="16"/>
              </w:rPr>
            </w:pPr>
          </w:p>
        </w:tc>
        <w:tc>
          <w:tcPr>
            <w:tcW w:w="288"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85" w:type="dxa"/>
            <w:gridSpan w:val="2"/>
            <w:tcBorders>
              <w:top w:val="single" w:sz="18" w:space="0" w:color="auto"/>
              <w:left w:val="single" w:sz="4" w:space="0" w:color="000000"/>
              <w:right w:val="single" w:sz="4" w:space="0" w:color="000000"/>
            </w:tcBorders>
            <w:shd w:val="clear" w:color="auto" w:fill="EAF1DD"/>
          </w:tcPr>
          <w:p w:rsidR="00CF22A9" w:rsidRPr="000D29A6" w:rsidRDefault="00CF22A9" w:rsidP="00DF16B1">
            <w:pPr>
              <w:rPr>
                <w:sz w:val="16"/>
                <w:szCs w:val="16"/>
              </w:rPr>
            </w:pPr>
            <w:r w:rsidRPr="000D29A6">
              <w:rPr>
                <w:sz w:val="16"/>
                <w:szCs w:val="16"/>
              </w:rPr>
              <w:t>Э</w:t>
            </w:r>
          </w:p>
        </w:tc>
        <w:tc>
          <w:tcPr>
            <w:tcW w:w="240"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8" w:type="dxa"/>
            <w:gridSpan w:val="2"/>
            <w:tcBorders>
              <w:top w:val="single" w:sz="18" w:space="0" w:color="auto"/>
              <w:left w:val="single" w:sz="4" w:space="0" w:color="000000"/>
              <w:right w:val="single" w:sz="4" w:space="0" w:color="000000"/>
            </w:tcBorders>
            <w:shd w:val="clear" w:color="auto" w:fill="EAF1DD"/>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8" w:type="dxa"/>
            <w:gridSpan w:val="2"/>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18" w:space="0" w:color="auto"/>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Г</w:t>
            </w:r>
          </w:p>
        </w:tc>
        <w:tc>
          <w:tcPr>
            <w:tcW w:w="240" w:type="dxa"/>
            <w:gridSpan w:val="2"/>
            <w:tcBorders>
              <w:top w:val="single" w:sz="18" w:space="0" w:color="auto"/>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18" w:space="0" w:color="auto"/>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1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18" w:space="0" w:color="auto"/>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18" w:space="0" w:color="auto"/>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05"/>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18" w:space="0" w:color="auto"/>
              <w:left w:val="single" w:sz="18"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7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2"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58" w:type="dxa"/>
            <w:gridSpan w:val="3"/>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05"/>
        </w:trPr>
        <w:tc>
          <w:tcPr>
            <w:tcW w:w="422" w:type="dxa"/>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25</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rPr>
                <w:b/>
                <w:sz w:val="16"/>
                <w:szCs w:val="16"/>
              </w:rPr>
            </w:pPr>
            <w:r w:rsidRPr="000D29A6">
              <w:rPr>
                <w:b/>
                <w:sz w:val="16"/>
                <w:szCs w:val="16"/>
              </w:rPr>
              <w:t>ТЭ-14</w:t>
            </w:r>
          </w:p>
        </w:tc>
        <w:tc>
          <w:tcPr>
            <w:tcW w:w="299"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2"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val="restart"/>
            <w:tcBorders>
              <w:top w:val="single" w:sz="2" w:space="0" w:color="auto"/>
              <w:left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r w:rsidRPr="000D29A6">
              <w:rPr>
                <w:sz w:val="16"/>
                <w:szCs w:val="16"/>
              </w:rPr>
              <w:t>18</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85" w:type="dxa"/>
            <w:gridSpan w:val="2"/>
            <w:tcBorders>
              <w:top w:val="single" w:sz="4" w:space="0" w:color="000000"/>
              <w:left w:val="single" w:sz="4" w:space="0" w:color="000000"/>
              <w:right w:val="single" w:sz="4" w:space="0" w:color="000000"/>
            </w:tcBorders>
            <w:shd w:val="clear" w:color="auto" w:fill="EAF1DD"/>
          </w:tcPr>
          <w:p w:rsidR="00CF22A9" w:rsidRPr="000D29A6" w:rsidRDefault="00CF22A9" w:rsidP="00DF16B1">
            <w:pPr>
              <w:rPr>
                <w:sz w:val="16"/>
                <w:szCs w:val="16"/>
              </w:rPr>
            </w:pPr>
            <w:r w:rsidRPr="000D29A6">
              <w:rPr>
                <w:sz w:val="16"/>
                <w:szCs w:val="16"/>
              </w:rPr>
              <w:t>Э</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Г</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4" w:space="0" w:color="000000"/>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05"/>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rPr>
                <w:b/>
                <w:sz w:val="16"/>
                <w:szCs w:val="16"/>
              </w:rPr>
            </w:pPr>
          </w:p>
        </w:tc>
        <w:tc>
          <w:tcPr>
            <w:tcW w:w="299" w:type="dxa"/>
            <w:gridSpan w:val="3"/>
            <w:tcBorders>
              <w:top w:val="single" w:sz="4" w:space="0" w:color="000000"/>
              <w:left w:val="single" w:sz="18"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7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337"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r w:rsidRPr="000D29A6">
              <w:rPr>
                <w:sz w:val="16"/>
                <w:szCs w:val="16"/>
              </w:rPr>
              <w:t>Д</w:t>
            </w:r>
          </w:p>
        </w:tc>
        <w:tc>
          <w:tcPr>
            <w:tcW w:w="289"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43"/>
        </w:trPr>
        <w:tc>
          <w:tcPr>
            <w:tcW w:w="422" w:type="dxa"/>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26</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ТА-14</w:t>
            </w:r>
          </w:p>
        </w:tc>
        <w:tc>
          <w:tcPr>
            <w:tcW w:w="299" w:type="dxa"/>
            <w:gridSpan w:val="3"/>
            <w:tcBorders>
              <w:top w:val="single" w:sz="4" w:space="0" w:color="000000"/>
              <w:left w:val="single" w:sz="18"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85" w:type="dxa"/>
            <w:gridSpan w:val="2"/>
            <w:tcBorders>
              <w:top w:val="single" w:sz="4" w:space="0" w:color="000000"/>
              <w:left w:val="single" w:sz="4" w:space="0" w:color="000000"/>
              <w:right w:val="single" w:sz="4" w:space="0" w:color="000000"/>
            </w:tcBorders>
            <w:shd w:val="clear" w:color="auto" w:fill="EAF1DD"/>
          </w:tcPr>
          <w:p w:rsidR="00CF22A9" w:rsidRPr="000D29A6" w:rsidRDefault="00CF22A9" w:rsidP="00DF16B1">
            <w:pPr>
              <w:jc w:val="center"/>
              <w:rPr>
                <w:sz w:val="16"/>
                <w:szCs w:val="16"/>
              </w:rPr>
            </w:pPr>
            <w:r w:rsidRPr="000D29A6">
              <w:rPr>
                <w:sz w:val="16"/>
                <w:szCs w:val="16"/>
              </w:rPr>
              <w:t>Э</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8"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88"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Г</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4" w:space="0" w:color="000000"/>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42"/>
        </w:trPr>
        <w:tc>
          <w:tcPr>
            <w:tcW w:w="422" w:type="dxa"/>
            <w:vMerge/>
            <w:tcBorders>
              <w:left w:val="single" w:sz="18" w:space="0" w:color="auto"/>
              <w:bottom w:val="single" w:sz="4" w:space="0" w:color="000000"/>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4" w:space="0" w:color="000000"/>
              <w:left w:val="single" w:sz="18"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7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p>
        </w:tc>
        <w:tc>
          <w:tcPr>
            <w:tcW w:w="239"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91"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40"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58" w:type="dxa"/>
            <w:gridSpan w:val="3"/>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EAF1DD"/>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89" w:type="dxa"/>
            <w:gridSpan w:val="2"/>
            <w:vMerge/>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43"/>
        </w:trPr>
        <w:tc>
          <w:tcPr>
            <w:tcW w:w="422" w:type="dxa"/>
            <w:vMerge w:val="restart"/>
            <w:tcBorders>
              <w:top w:val="single" w:sz="4" w:space="0" w:color="000000"/>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27</w:t>
            </w:r>
          </w:p>
        </w:tc>
        <w:tc>
          <w:tcPr>
            <w:tcW w:w="713"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hideMark/>
          </w:tcPr>
          <w:p w:rsidR="00CF22A9" w:rsidRPr="000D29A6" w:rsidRDefault="00CF22A9" w:rsidP="00DF16B1">
            <w:pPr>
              <w:jc w:val="center"/>
              <w:rPr>
                <w:b/>
                <w:sz w:val="16"/>
                <w:szCs w:val="16"/>
              </w:rPr>
            </w:pPr>
            <w:r w:rsidRPr="000D29A6">
              <w:rPr>
                <w:b/>
                <w:sz w:val="16"/>
                <w:szCs w:val="16"/>
              </w:rPr>
              <w:t>ТЛ-14</w:t>
            </w:r>
          </w:p>
        </w:tc>
        <w:tc>
          <w:tcPr>
            <w:tcW w:w="299" w:type="dxa"/>
            <w:gridSpan w:val="3"/>
            <w:tcBorders>
              <w:top w:val="single" w:sz="4" w:space="0" w:color="000000"/>
              <w:left w:val="single" w:sz="18" w:space="0" w:color="auto"/>
              <w:bottom w:val="single" w:sz="18"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92"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39"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90"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2"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124" w:right="-83"/>
              <w:jc w:val="center"/>
              <w:rPr>
                <w:sz w:val="16"/>
                <w:szCs w:val="16"/>
              </w:rPr>
            </w:pPr>
            <w:r w:rsidRPr="000D29A6">
              <w:rPr>
                <w:sz w:val="16"/>
                <w:szCs w:val="16"/>
              </w:rPr>
              <w:t>17</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Э</w:t>
            </w:r>
          </w:p>
        </w:tc>
        <w:tc>
          <w:tcPr>
            <w:tcW w:w="285" w:type="dxa"/>
            <w:gridSpan w:val="2"/>
            <w:tcBorders>
              <w:top w:val="single" w:sz="4" w:space="0" w:color="000000"/>
              <w:left w:val="single" w:sz="4" w:space="0" w:color="000000"/>
              <w:right w:val="single" w:sz="4" w:space="0" w:color="000000"/>
            </w:tcBorders>
            <w:shd w:val="clear" w:color="auto" w:fill="EAF1DD"/>
          </w:tcPr>
          <w:p w:rsidR="00CF22A9" w:rsidRPr="000D29A6" w:rsidRDefault="00CF22A9" w:rsidP="00DF16B1">
            <w:pPr>
              <w:jc w:val="center"/>
              <w:rPr>
                <w:sz w:val="16"/>
                <w:szCs w:val="16"/>
              </w:rPr>
            </w:pPr>
            <w:r w:rsidRPr="000D29A6">
              <w:rPr>
                <w:sz w:val="16"/>
                <w:szCs w:val="16"/>
              </w:rPr>
              <w:t>Э</w:t>
            </w:r>
          </w:p>
        </w:tc>
        <w:tc>
          <w:tcPr>
            <w:tcW w:w="240"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58" w:type="dxa"/>
            <w:gridSpan w:val="3"/>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88"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rPr>
                <w:sz w:val="16"/>
                <w:szCs w:val="16"/>
              </w:rPr>
            </w:pPr>
            <w:proofErr w:type="gramStart"/>
            <w:r w:rsidRPr="000D29A6">
              <w:rPr>
                <w:sz w:val="16"/>
                <w:szCs w:val="16"/>
              </w:rPr>
              <w:t>П</w:t>
            </w:r>
            <w:proofErr w:type="gramEnd"/>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88" w:type="dxa"/>
            <w:gridSpan w:val="2"/>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4" w:space="0" w:color="000000"/>
              <w:left w:val="single" w:sz="4" w:space="0" w:color="000000"/>
              <w:right w:val="single" w:sz="4" w:space="0" w:color="000000"/>
            </w:tcBorders>
            <w:shd w:val="clear" w:color="auto" w:fill="EAF1DD"/>
            <w:vAlign w:val="center"/>
            <w:hideMark/>
          </w:tcPr>
          <w:p w:rsidR="00CF22A9" w:rsidRPr="000D29A6" w:rsidRDefault="00CF22A9" w:rsidP="00DF16B1">
            <w:pPr>
              <w:jc w:val="center"/>
              <w:rPr>
                <w:sz w:val="16"/>
                <w:szCs w:val="16"/>
              </w:rPr>
            </w:pPr>
            <w:r w:rsidRPr="000D29A6">
              <w:rPr>
                <w:sz w:val="16"/>
                <w:szCs w:val="16"/>
              </w:rPr>
              <w:t>Г</w:t>
            </w:r>
          </w:p>
        </w:tc>
        <w:tc>
          <w:tcPr>
            <w:tcW w:w="240" w:type="dxa"/>
            <w:gridSpan w:val="2"/>
            <w:tcBorders>
              <w:top w:val="single" w:sz="4" w:space="0" w:color="000000"/>
              <w:left w:val="single" w:sz="4"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4" w:space="0" w:color="000000"/>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4" w:space="0" w:color="000000"/>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4" w:space="0" w:color="000000"/>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4" w:space="0" w:color="000000"/>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943D9E" w:rsidRPr="000D29A6" w:rsidTr="00DF16B1">
        <w:trPr>
          <w:trHeight w:val="142"/>
        </w:trPr>
        <w:tc>
          <w:tcPr>
            <w:tcW w:w="422" w:type="dxa"/>
            <w:vMerge/>
            <w:tcBorders>
              <w:left w:val="single" w:sz="18" w:space="0" w:color="auto"/>
              <w:bottom w:val="single" w:sz="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18" w:space="0" w:color="000000"/>
              <w:left w:val="single" w:sz="18" w:space="0" w:color="auto"/>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75"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91"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rPr>
                <w:sz w:val="16"/>
                <w:szCs w:val="16"/>
              </w:rPr>
            </w:pPr>
            <w:proofErr w:type="gramStart"/>
            <w:r w:rsidRPr="000D29A6">
              <w:rPr>
                <w:sz w:val="16"/>
                <w:szCs w:val="16"/>
              </w:rPr>
              <w:t>П</w:t>
            </w:r>
            <w:proofErr w:type="gramEnd"/>
          </w:p>
        </w:tc>
        <w:tc>
          <w:tcPr>
            <w:tcW w:w="240"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89" w:type="dxa"/>
            <w:gridSpan w:val="2"/>
            <w:vMerge/>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tcBorders>
              <w:left w:val="single" w:sz="4" w:space="0" w:color="000000"/>
              <w:bottom w:val="single" w:sz="8" w:space="0" w:color="auto"/>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8" w:space="0" w:color="auto"/>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8" w:space="0" w:color="auto"/>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8" w:space="0" w:color="auto"/>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90"/>
        </w:trPr>
        <w:tc>
          <w:tcPr>
            <w:tcW w:w="422" w:type="dxa"/>
            <w:vMerge w:val="restart"/>
            <w:tcBorders>
              <w:top w:val="single" w:sz="8" w:space="0" w:color="auto"/>
              <w:left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28</w:t>
            </w:r>
          </w:p>
        </w:tc>
        <w:tc>
          <w:tcPr>
            <w:tcW w:w="713" w:type="dxa"/>
            <w:gridSpan w:val="3"/>
            <w:vMerge w:val="restart"/>
            <w:tcBorders>
              <w:top w:val="single" w:sz="8" w:space="0" w:color="auto"/>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r w:rsidRPr="000D29A6">
              <w:rPr>
                <w:b/>
                <w:sz w:val="16"/>
                <w:szCs w:val="16"/>
              </w:rPr>
              <w:t>ТП-14</w:t>
            </w:r>
          </w:p>
        </w:tc>
        <w:tc>
          <w:tcPr>
            <w:tcW w:w="299" w:type="dxa"/>
            <w:gridSpan w:val="3"/>
            <w:tcBorders>
              <w:top w:val="single" w:sz="8" w:space="0" w:color="auto"/>
              <w:left w:val="single" w:sz="18" w:space="0" w:color="auto"/>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75"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ind w:left="-84" w:right="-80"/>
              <w:jc w:val="center"/>
              <w:rPr>
                <w:sz w:val="16"/>
                <w:szCs w:val="16"/>
              </w:rPr>
            </w:pPr>
            <w:r w:rsidRPr="000D29A6">
              <w:rPr>
                <w:sz w:val="16"/>
                <w:szCs w:val="16"/>
              </w:rPr>
              <w:t>13</w:t>
            </w:r>
          </w:p>
        </w:tc>
        <w:tc>
          <w:tcPr>
            <w:tcW w:w="288"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40" w:type="dxa"/>
            <w:gridSpan w:val="3"/>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ind w:hanging="118"/>
              <w:jc w:val="center"/>
              <w:rPr>
                <w:sz w:val="16"/>
                <w:szCs w:val="16"/>
              </w:rPr>
            </w:pPr>
            <w:proofErr w:type="gramStart"/>
            <w:r w:rsidRPr="000D29A6">
              <w:rPr>
                <w:sz w:val="16"/>
                <w:szCs w:val="16"/>
              </w:rPr>
              <w:t>П</w:t>
            </w:r>
            <w:proofErr w:type="gramEnd"/>
          </w:p>
        </w:tc>
        <w:tc>
          <w:tcPr>
            <w:tcW w:w="335"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9" w:type="dxa"/>
            <w:gridSpan w:val="2"/>
            <w:tcBorders>
              <w:top w:val="single" w:sz="8" w:space="0" w:color="auto"/>
              <w:left w:val="single" w:sz="4" w:space="0" w:color="000000"/>
              <w:right w:val="single" w:sz="12"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240" w:type="dxa"/>
            <w:gridSpan w:val="3"/>
            <w:vMerge w:val="restart"/>
            <w:tcBorders>
              <w:top w:val="single" w:sz="8" w:space="0" w:color="auto"/>
              <w:left w:val="single" w:sz="12"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54" w:type="dxa"/>
            <w:gridSpan w:val="3"/>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к</w:t>
            </w:r>
          </w:p>
        </w:tc>
        <w:tc>
          <w:tcPr>
            <w:tcW w:w="288"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ind w:left="-91"/>
              <w:jc w:val="center"/>
              <w:rPr>
                <w:sz w:val="16"/>
                <w:szCs w:val="16"/>
              </w:rPr>
            </w:pPr>
            <w:r w:rsidRPr="000D29A6">
              <w:rPr>
                <w:sz w:val="16"/>
                <w:szCs w:val="16"/>
              </w:rPr>
              <w:t>11</w:t>
            </w:r>
          </w:p>
        </w:tc>
        <w:tc>
          <w:tcPr>
            <w:tcW w:w="240" w:type="dxa"/>
            <w:gridSpan w:val="3"/>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У</w:t>
            </w:r>
          </w:p>
        </w:tc>
        <w:tc>
          <w:tcPr>
            <w:tcW w:w="291"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5"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Э</w:t>
            </w:r>
          </w:p>
        </w:tc>
        <w:tc>
          <w:tcPr>
            <w:tcW w:w="240"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58" w:type="dxa"/>
            <w:gridSpan w:val="3"/>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8"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89"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40" w:type="dxa"/>
            <w:gridSpan w:val="3"/>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36"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8"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Д</w:t>
            </w:r>
          </w:p>
        </w:tc>
        <w:tc>
          <w:tcPr>
            <w:tcW w:w="289"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2"/>
            <w:vMerge w:val="restart"/>
            <w:tcBorders>
              <w:top w:val="single" w:sz="8" w:space="0" w:color="auto"/>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r w:rsidRPr="000D29A6">
              <w:rPr>
                <w:sz w:val="16"/>
                <w:szCs w:val="16"/>
              </w:rPr>
              <w:t>Г</w:t>
            </w:r>
          </w:p>
        </w:tc>
        <w:tc>
          <w:tcPr>
            <w:tcW w:w="240" w:type="dxa"/>
            <w:gridSpan w:val="3"/>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val="restart"/>
            <w:tcBorders>
              <w:top w:val="single" w:sz="8" w:space="0" w:color="auto"/>
              <w:left w:val="single" w:sz="4" w:space="0" w:color="000000"/>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val="restart"/>
            <w:tcBorders>
              <w:top w:val="single" w:sz="8" w:space="0" w:color="auto"/>
              <w:left w:val="single" w:sz="4" w:space="0" w:color="000000"/>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val="restart"/>
            <w:tcBorders>
              <w:top w:val="single" w:sz="8" w:space="0" w:color="auto"/>
              <w:left w:val="single" w:sz="4" w:space="0" w:color="000000"/>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val="restart"/>
            <w:tcBorders>
              <w:top w:val="single" w:sz="8" w:space="0" w:color="auto"/>
              <w:left w:val="single" w:sz="4" w:space="0" w:color="000000"/>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trHeight w:val="90"/>
        </w:trPr>
        <w:tc>
          <w:tcPr>
            <w:tcW w:w="422" w:type="dxa"/>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713" w:type="dxa"/>
            <w:gridSpan w:val="3"/>
            <w:vMerge/>
            <w:tcBorders>
              <w:left w:val="single" w:sz="18" w:space="0" w:color="auto"/>
              <w:bottom w:val="single" w:sz="18" w:space="0" w:color="auto"/>
              <w:right w:val="single" w:sz="18" w:space="0" w:color="auto"/>
            </w:tcBorders>
            <w:shd w:val="clear" w:color="auto" w:fill="auto"/>
            <w:vAlign w:val="center"/>
          </w:tcPr>
          <w:p w:rsidR="00CF22A9" w:rsidRPr="000D29A6" w:rsidRDefault="00CF22A9" w:rsidP="00DF16B1">
            <w:pPr>
              <w:jc w:val="center"/>
              <w:rPr>
                <w:b/>
                <w:sz w:val="16"/>
                <w:szCs w:val="16"/>
              </w:rPr>
            </w:pPr>
          </w:p>
        </w:tc>
        <w:tc>
          <w:tcPr>
            <w:tcW w:w="299" w:type="dxa"/>
            <w:gridSpan w:val="3"/>
            <w:tcBorders>
              <w:top w:val="single" w:sz="8" w:space="0" w:color="auto"/>
              <w:left w:val="single" w:sz="18" w:space="0" w:color="auto"/>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7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2"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39"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33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0"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2"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У</w:t>
            </w:r>
          </w:p>
        </w:tc>
        <w:tc>
          <w:tcPr>
            <w:tcW w:w="288" w:type="dxa"/>
            <w:gridSpan w:val="2"/>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roofErr w:type="gramStart"/>
            <w:r w:rsidRPr="000D29A6">
              <w:rPr>
                <w:sz w:val="16"/>
                <w:szCs w:val="16"/>
              </w:rPr>
              <w:t>П</w:t>
            </w:r>
            <w:proofErr w:type="gramEnd"/>
          </w:p>
        </w:tc>
        <w:tc>
          <w:tcPr>
            <w:tcW w:w="240" w:type="dxa"/>
            <w:gridSpan w:val="3"/>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r w:rsidRPr="000D29A6">
              <w:rPr>
                <w:sz w:val="16"/>
                <w:szCs w:val="16"/>
              </w:rPr>
              <w:t>Э</w:t>
            </w:r>
          </w:p>
        </w:tc>
        <w:tc>
          <w:tcPr>
            <w:tcW w:w="33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95"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1"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tcBorders>
              <w:left w:val="single" w:sz="4" w:space="0" w:color="000000"/>
              <w:bottom w:val="single" w:sz="18" w:space="0" w:color="auto"/>
              <w:right w:val="single" w:sz="12" w:space="0" w:color="000000"/>
            </w:tcBorders>
            <w:shd w:val="clear" w:color="auto" w:fill="auto"/>
            <w:vAlign w:val="center"/>
          </w:tcPr>
          <w:p w:rsidR="00CF22A9" w:rsidRPr="000D29A6" w:rsidRDefault="00CF22A9" w:rsidP="00DF16B1">
            <w:pPr>
              <w:jc w:val="center"/>
              <w:rPr>
                <w:sz w:val="16"/>
                <w:szCs w:val="16"/>
              </w:rPr>
            </w:pPr>
          </w:p>
        </w:tc>
        <w:tc>
          <w:tcPr>
            <w:tcW w:w="240" w:type="dxa"/>
            <w:gridSpan w:val="3"/>
            <w:vMerge/>
            <w:tcBorders>
              <w:left w:val="single" w:sz="12"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54"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6"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337"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ind w:left="-35" w:right="-135"/>
              <w:jc w:val="center"/>
              <w:rPr>
                <w:sz w:val="16"/>
                <w:szCs w:val="16"/>
              </w:rPr>
            </w:pPr>
          </w:p>
        </w:tc>
        <w:tc>
          <w:tcPr>
            <w:tcW w:w="288"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3"/>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91"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5"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58" w:type="dxa"/>
            <w:gridSpan w:val="3"/>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36"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8"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89"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2"/>
            <w:vMerge/>
            <w:tcBorders>
              <w:top w:val="single" w:sz="4" w:space="0" w:color="000000"/>
              <w:left w:val="single" w:sz="4" w:space="0" w:color="000000"/>
              <w:bottom w:val="single" w:sz="18" w:space="0" w:color="000000"/>
              <w:right w:val="single" w:sz="4" w:space="0" w:color="000000"/>
            </w:tcBorders>
            <w:shd w:val="clear" w:color="auto" w:fill="EAF1DD"/>
            <w:vAlign w:val="center"/>
          </w:tcPr>
          <w:p w:rsidR="00CF22A9" w:rsidRPr="000D29A6" w:rsidRDefault="00CF22A9" w:rsidP="00DF16B1">
            <w:pPr>
              <w:jc w:val="center"/>
              <w:rPr>
                <w:sz w:val="16"/>
                <w:szCs w:val="16"/>
              </w:rPr>
            </w:pPr>
          </w:p>
        </w:tc>
        <w:tc>
          <w:tcPr>
            <w:tcW w:w="240"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gridSpan w:val="2"/>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40" w:type="dxa"/>
            <w:gridSpan w:val="2"/>
            <w:vMerge/>
            <w:tcBorders>
              <w:left w:val="single" w:sz="4" w:space="0" w:color="000000"/>
              <w:bottom w:val="single" w:sz="18" w:space="0" w:color="auto"/>
              <w:right w:val="single" w:sz="4" w:space="0" w:color="000000"/>
            </w:tcBorders>
            <w:shd w:val="clear" w:color="auto" w:fill="auto"/>
          </w:tcPr>
          <w:p w:rsidR="00CF22A9" w:rsidRPr="000D29A6" w:rsidRDefault="00CF22A9" w:rsidP="00DF16B1">
            <w:pPr>
              <w:jc w:val="center"/>
              <w:rPr>
                <w:sz w:val="16"/>
                <w:szCs w:val="16"/>
              </w:rPr>
            </w:pPr>
          </w:p>
        </w:tc>
        <w:tc>
          <w:tcPr>
            <w:tcW w:w="338" w:type="dxa"/>
            <w:gridSpan w:val="3"/>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9" w:type="dxa"/>
            <w:vMerge/>
            <w:tcBorders>
              <w:left w:val="single" w:sz="4" w:space="0" w:color="000000"/>
              <w:bottom w:val="single" w:sz="18" w:space="0" w:color="auto"/>
              <w:right w:val="single" w:sz="4" w:space="0" w:color="000000"/>
            </w:tcBorders>
            <w:shd w:val="clear" w:color="auto" w:fill="auto"/>
            <w:vAlign w:val="center"/>
          </w:tcPr>
          <w:p w:rsidR="00CF22A9" w:rsidRPr="000D29A6" w:rsidRDefault="00CF22A9" w:rsidP="00DF16B1">
            <w:pPr>
              <w:jc w:val="center"/>
              <w:rPr>
                <w:sz w:val="16"/>
                <w:szCs w:val="16"/>
              </w:rPr>
            </w:pPr>
          </w:p>
        </w:tc>
        <w:tc>
          <w:tcPr>
            <w:tcW w:w="288" w:type="dxa"/>
            <w:gridSpan w:val="4"/>
            <w:vMerge/>
            <w:tcBorders>
              <w:left w:val="single" w:sz="4" w:space="0" w:color="000000"/>
              <w:bottom w:val="single" w:sz="18" w:space="0" w:color="auto"/>
              <w:right w:val="single" w:sz="4" w:space="0" w:color="auto"/>
            </w:tcBorders>
            <w:shd w:val="clear" w:color="auto" w:fill="auto"/>
            <w:vAlign w:val="center"/>
          </w:tcPr>
          <w:p w:rsidR="00CF22A9" w:rsidRPr="000D29A6" w:rsidRDefault="00CF22A9" w:rsidP="00DF16B1">
            <w:pPr>
              <w:jc w:val="center"/>
              <w:rPr>
                <w:sz w:val="16"/>
                <w:szCs w:val="16"/>
              </w:rPr>
            </w:pPr>
          </w:p>
        </w:tc>
        <w:tc>
          <w:tcPr>
            <w:tcW w:w="288" w:type="dxa"/>
            <w:gridSpan w:val="2"/>
            <w:vMerge/>
            <w:tcBorders>
              <w:left w:val="single" w:sz="4" w:space="0" w:color="000000"/>
              <w:bottom w:val="single" w:sz="18" w:space="0" w:color="auto"/>
              <w:right w:val="single" w:sz="18" w:space="0" w:color="auto"/>
            </w:tcBorders>
            <w:shd w:val="clear" w:color="auto" w:fill="auto"/>
            <w:vAlign w:val="center"/>
          </w:tcPr>
          <w:p w:rsidR="00CF22A9" w:rsidRPr="000D29A6" w:rsidRDefault="00CF22A9" w:rsidP="00DF16B1">
            <w:pPr>
              <w:jc w:val="center"/>
              <w:rPr>
                <w:sz w:val="16"/>
                <w:szCs w:val="16"/>
              </w:rPr>
            </w:pPr>
          </w:p>
        </w:tc>
      </w:tr>
      <w:tr w:rsidR="00CF22A9" w:rsidRPr="000D29A6" w:rsidTr="00DF16B1">
        <w:trPr>
          <w:gridBefore w:val="1"/>
          <w:gridAfter w:val="1"/>
          <w:wAfter w:w="7" w:type="dxa"/>
        </w:trPr>
        <w:tc>
          <w:tcPr>
            <w:tcW w:w="15234" w:type="dxa"/>
            <w:gridSpan w:val="120"/>
            <w:tcBorders>
              <w:top w:val="nil"/>
              <w:left w:val="nil"/>
              <w:bottom w:val="nil"/>
              <w:right w:val="nil"/>
            </w:tcBorders>
            <w:shd w:val="clear" w:color="auto" w:fill="auto"/>
          </w:tcPr>
          <w:p w:rsidR="00CF22A9" w:rsidRPr="000D29A6" w:rsidRDefault="00CF22A9" w:rsidP="00DF16B1">
            <w:pPr>
              <w:jc w:val="both"/>
              <w:rPr>
                <w:sz w:val="16"/>
                <w:szCs w:val="16"/>
              </w:rPr>
            </w:pPr>
          </w:p>
        </w:tc>
        <w:tc>
          <w:tcPr>
            <w:tcW w:w="288" w:type="dxa"/>
            <w:gridSpan w:val="2"/>
            <w:tcBorders>
              <w:top w:val="nil"/>
              <w:left w:val="nil"/>
              <w:bottom w:val="nil"/>
              <w:right w:val="nil"/>
            </w:tcBorders>
            <w:shd w:val="clear" w:color="auto" w:fill="auto"/>
          </w:tcPr>
          <w:p w:rsidR="00CF22A9" w:rsidRPr="000D29A6" w:rsidRDefault="00CF22A9" w:rsidP="00DF16B1">
            <w:pPr>
              <w:jc w:val="both"/>
              <w:rPr>
                <w:sz w:val="16"/>
                <w:szCs w:val="16"/>
              </w:rPr>
            </w:pPr>
          </w:p>
        </w:tc>
      </w:tr>
      <w:tr w:rsidR="00CF22A9" w:rsidRPr="000D29A6" w:rsidTr="00DF16B1">
        <w:trPr>
          <w:gridBefore w:val="1"/>
          <w:gridAfter w:val="1"/>
          <w:wAfter w:w="7" w:type="dxa"/>
        </w:trPr>
        <w:tc>
          <w:tcPr>
            <w:tcW w:w="15234" w:type="dxa"/>
            <w:gridSpan w:val="120"/>
            <w:tcBorders>
              <w:top w:val="nil"/>
              <w:left w:val="nil"/>
              <w:bottom w:val="nil"/>
              <w:right w:val="nil"/>
            </w:tcBorders>
            <w:shd w:val="clear" w:color="auto" w:fill="auto"/>
          </w:tcPr>
          <w:p w:rsidR="00CF22A9" w:rsidRPr="000D29A6" w:rsidRDefault="00CF22A9" w:rsidP="00DF16B1">
            <w:pPr>
              <w:ind w:right="-506"/>
              <w:jc w:val="both"/>
              <w:rPr>
                <w:sz w:val="16"/>
                <w:szCs w:val="16"/>
              </w:rPr>
            </w:pPr>
            <w:r w:rsidRPr="000D29A6">
              <w:rPr>
                <w:sz w:val="16"/>
                <w:szCs w:val="16"/>
              </w:rPr>
              <w:t>График прохожде</w:t>
            </w:r>
            <w:r w:rsidR="00364B51">
              <w:rPr>
                <w:sz w:val="16"/>
                <w:szCs w:val="16"/>
              </w:rPr>
              <w:t>ния военно-полевых сборов в 201</w:t>
            </w:r>
            <w:r w:rsidR="00364B51" w:rsidRPr="00364B51">
              <w:rPr>
                <w:sz w:val="16"/>
                <w:szCs w:val="16"/>
              </w:rPr>
              <w:t>7</w:t>
            </w:r>
            <w:r w:rsidR="00364B51">
              <w:rPr>
                <w:sz w:val="16"/>
                <w:szCs w:val="16"/>
              </w:rPr>
              <w:t>-201</w:t>
            </w:r>
            <w:r w:rsidR="00364B51" w:rsidRPr="00364B51">
              <w:rPr>
                <w:sz w:val="16"/>
                <w:szCs w:val="16"/>
              </w:rPr>
              <w:t xml:space="preserve">8 </w:t>
            </w:r>
            <w:r w:rsidRPr="000D29A6">
              <w:rPr>
                <w:sz w:val="16"/>
                <w:szCs w:val="16"/>
              </w:rPr>
              <w:t>уч</w:t>
            </w:r>
            <w:proofErr w:type="gramStart"/>
            <w:r w:rsidRPr="000D29A6">
              <w:rPr>
                <w:sz w:val="16"/>
                <w:szCs w:val="16"/>
              </w:rPr>
              <w:t>.г</w:t>
            </w:r>
            <w:proofErr w:type="gramEnd"/>
            <w:r w:rsidRPr="000D29A6">
              <w:rPr>
                <w:sz w:val="16"/>
                <w:szCs w:val="16"/>
              </w:rPr>
              <w:t>оду  (2дня на проведение боевых стрельб  по  графику горвоенкомата)</w:t>
            </w:r>
          </w:p>
          <w:p w:rsidR="00CF22A9" w:rsidRPr="000D29A6" w:rsidRDefault="00CF22A9" w:rsidP="00DF16B1">
            <w:pPr>
              <w:ind w:right="-506"/>
              <w:jc w:val="both"/>
              <w:rPr>
                <w:sz w:val="16"/>
                <w:szCs w:val="16"/>
              </w:rPr>
            </w:pPr>
            <w:r w:rsidRPr="000D29A6">
              <w:rPr>
                <w:sz w:val="16"/>
                <w:szCs w:val="16"/>
              </w:rPr>
              <w:t>Взвод№1</w:t>
            </w:r>
          </w:p>
          <w:p w:rsidR="00CF22A9" w:rsidRPr="000D29A6" w:rsidRDefault="00CF22A9" w:rsidP="00DF16B1">
            <w:pPr>
              <w:ind w:right="-506"/>
              <w:jc w:val="both"/>
              <w:rPr>
                <w:sz w:val="16"/>
                <w:szCs w:val="16"/>
              </w:rPr>
            </w:pPr>
            <w:r w:rsidRPr="000D29A6">
              <w:rPr>
                <w:sz w:val="16"/>
                <w:szCs w:val="16"/>
              </w:rPr>
              <w:t>Взвод№2</w:t>
            </w:r>
          </w:p>
          <w:p w:rsidR="00CF22A9" w:rsidRPr="000D29A6" w:rsidRDefault="00CF22A9" w:rsidP="00DF16B1">
            <w:pPr>
              <w:ind w:right="-506"/>
              <w:jc w:val="both"/>
              <w:rPr>
                <w:sz w:val="16"/>
                <w:szCs w:val="16"/>
              </w:rPr>
            </w:pPr>
            <w:r w:rsidRPr="000D29A6">
              <w:rPr>
                <w:sz w:val="16"/>
                <w:szCs w:val="16"/>
              </w:rPr>
              <w:t>Взвод№3</w:t>
            </w:r>
          </w:p>
          <w:p w:rsidR="00CF22A9" w:rsidRPr="000D29A6" w:rsidRDefault="00CF22A9" w:rsidP="00DF16B1">
            <w:pPr>
              <w:ind w:right="-506"/>
              <w:jc w:val="both"/>
              <w:rPr>
                <w:sz w:val="16"/>
                <w:szCs w:val="16"/>
              </w:rPr>
            </w:pPr>
            <w:r w:rsidRPr="000D29A6">
              <w:rPr>
                <w:sz w:val="16"/>
                <w:szCs w:val="16"/>
              </w:rPr>
              <w:t>Взвод№4</w:t>
            </w:r>
          </w:p>
          <w:p w:rsidR="00CF22A9" w:rsidRPr="000D29A6" w:rsidRDefault="00CF22A9" w:rsidP="00DF16B1">
            <w:pPr>
              <w:ind w:right="-506"/>
              <w:jc w:val="both"/>
              <w:rPr>
                <w:sz w:val="16"/>
                <w:szCs w:val="16"/>
              </w:rPr>
            </w:pPr>
            <w:r w:rsidRPr="000D29A6">
              <w:rPr>
                <w:sz w:val="16"/>
                <w:szCs w:val="16"/>
              </w:rPr>
              <w:t>Руководитель ОВС                                            В.А.Кибалко                                                      Зав</w:t>
            </w:r>
            <w:proofErr w:type="gramStart"/>
            <w:r w:rsidRPr="000D29A6">
              <w:rPr>
                <w:sz w:val="16"/>
                <w:szCs w:val="16"/>
              </w:rPr>
              <w:t>.у</w:t>
            </w:r>
            <w:proofErr w:type="gramEnd"/>
            <w:r w:rsidRPr="000D29A6">
              <w:rPr>
                <w:sz w:val="16"/>
                <w:szCs w:val="16"/>
              </w:rPr>
              <w:t>чебной части                          Л.И.Шаркунова</w:t>
            </w:r>
          </w:p>
          <w:p w:rsidR="00CF22A9" w:rsidRPr="000D29A6" w:rsidRDefault="00CF22A9" w:rsidP="00DF16B1">
            <w:pPr>
              <w:ind w:right="-506"/>
              <w:jc w:val="both"/>
              <w:rPr>
                <w:sz w:val="16"/>
                <w:szCs w:val="16"/>
              </w:rPr>
            </w:pPr>
          </w:p>
          <w:p w:rsidR="00CF22A9" w:rsidRPr="000D29A6" w:rsidRDefault="00CF22A9" w:rsidP="00DF16B1">
            <w:pPr>
              <w:ind w:right="-506"/>
              <w:jc w:val="both"/>
              <w:rPr>
                <w:sz w:val="16"/>
                <w:szCs w:val="16"/>
              </w:rPr>
            </w:pPr>
            <w:proofErr w:type="gramStart"/>
            <w:r w:rsidRPr="000D29A6">
              <w:rPr>
                <w:sz w:val="16"/>
                <w:szCs w:val="16"/>
              </w:rPr>
              <w:t>П-</w:t>
            </w:r>
            <w:proofErr w:type="gramEnd"/>
            <w:r w:rsidRPr="000D29A6">
              <w:rPr>
                <w:sz w:val="16"/>
                <w:szCs w:val="16"/>
              </w:rPr>
              <w:t xml:space="preserve">  производственная  практика;                                               Э-промежуточная аттестация</w:t>
            </w:r>
          </w:p>
          <w:p w:rsidR="00CF22A9" w:rsidRPr="000D29A6" w:rsidRDefault="00CF22A9" w:rsidP="00DF16B1">
            <w:pPr>
              <w:ind w:right="-506"/>
              <w:jc w:val="both"/>
              <w:rPr>
                <w:sz w:val="16"/>
                <w:szCs w:val="16"/>
              </w:rPr>
            </w:pPr>
            <w:r w:rsidRPr="000D29A6">
              <w:rPr>
                <w:sz w:val="16"/>
                <w:szCs w:val="16"/>
              </w:rPr>
              <w:t xml:space="preserve">Д– </w:t>
            </w:r>
            <w:proofErr w:type="gramStart"/>
            <w:r w:rsidRPr="000D29A6">
              <w:rPr>
                <w:sz w:val="16"/>
                <w:szCs w:val="16"/>
              </w:rPr>
              <w:t>пр</w:t>
            </w:r>
            <w:proofErr w:type="gramEnd"/>
            <w:r w:rsidRPr="000D29A6">
              <w:rPr>
                <w:sz w:val="16"/>
                <w:szCs w:val="16"/>
              </w:rPr>
              <w:t xml:space="preserve">еддипломная  практика;                                                 </w:t>
            </w:r>
          </w:p>
          <w:p w:rsidR="00CF22A9" w:rsidRPr="000D29A6" w:rsidRDefault="00CF22A9" w:rsidP="00DF16B1">
            <w:pPr>
              <w:ind w:right="-506"/>
              <w:jc w:val="both"/>
              <w:rPr>
                <w:sz w:val="16"/>
                <w:szCs w:val="16"/>
              </w:rPr>
            </w:pPr>
            <w:r w:rsidRPr="000D29A6">
              <w:rPr>
                <w:b/>
                <w:sz w:val="16"/>
                <w:szCs w:val="16"/>
              </w:rPr>
              <w:t>У</w:t>
            </w:r>
            <w:r w:rsidRPr="000D29A6">
              <w:rPr>
                <w:sz w:val="16"/>
                <w:szCs w:val="16"/>
              </w:rPr>
              <w:t xml:space="preserve"> - учебная  практика;                                                                Г - государственная   итоговая   аттестация;                    </w:t>
            </w:r>
          </w:p>
          <w:p w:rsidR="00CF22A9" w:rsidRPr="000D29A6" w:rsidRDefault="00CF22A9" w:rsidP="00DF16B1">
            <w:pPr>
              <w:ind w:right="-506"/>
              <w:jc w:val="both"/>
              <w:rPr>
                <w:sz w:val="16"/>
                <w:szCs w:val="16"/>
              </w:rPr>
            </w:pPr>
            <w:proofErr w:type="gramStart"/>
            <w:r w:rsidRPr="000D29A6">
              <w:rPr>
                <w:sz w:val="16"/>
                <w:szCs w:val="16"/>
              </w:rPr>
              <w:t>К-</w:t>
            </w:r>
            <w:proofErr w:type="gramEnd"/>
            <w:r w:rsidRPr="000D29A6">
              <w:rPr>
                <w:sz w:val="16"/>
                <w:szCs w:val="16"/>
              </w:rPr>
              <w:t xml:space="preserve"> каникулы;                                                                               .                             </w:t>
            </w:r>
          </w:p>
          <w:p w:rsidR="00CF22A9" w:rsidRPr="000D29A6" w:rsidRDefault="00CF22A9" w:rsidP="00DF16B1">
            <w:pPr>
              <w:ind w:right="-506"/>
              <w:jc w:val="both"/>
              <w:rPr>
                <w:sz w:val="16"/>
                <w:szCs w:val="16"/>
              </w:rPr>
            </w:pPr>
          </w:p>
        </w:tc>
        <w:tc>
          <w:tcPr>
            <w:tcW w:w="288" w:type="dxa"/>
            <w:gridSpan w:val="2"/>
            <w:tcBorders>
              <w:top w:val="nil"/>
              <w:left w:val="nil"/>
              <w:bottom w:val="nil"/>
              <w:right w:val="nil"/>
            </w:tcBorders>
            <w:shd w:val="clear" w:color="auto" w:fill="auto"/>
          </w:tcPr>
          <w:p w:rsidR="00CF22A9" w:rsidRPr="000D29A6" w:rsidRDefault="00CF22A9" w:rsidP="00DF16B1">
            <w:pPr>
              <w:ind w:right="-506"/>
              <w:jc w:val="both"/>
              <w:rPr>
                <w:sz w:val="16"/>
                <w:szCs w:val="16"/>
              </w:rPr>
            </w:pPr>
          </w:p>
        </w:tc>
      </w:tr>
    </w:tbl>
    <w:p w:rsidR="00CF22A9" w:rsidRPr="000D29A6" w:rsidRDefault="00CF22A9" w:rsidP="00CF22A9">
      <w:pPr>
        <w:jc w:val="both"/>
        <w:rPr>
          <w:sz w:val="16"/>
          <w:szCs w:val="16"/>
        </w:rPr>
      </w:pPr>
      <w:r w:rsidRPr="000D29A6">
        <w:rPr>
          <w:sz w:val="16"/>
          <w:szCs w:val="16"/>
        </w:rPr>
        <w:tab/>
      </w:r>
      <w:r w:rsidRPr="000D29A6">
        <w:rPr>
          <w:sz w:val="16"/>
          <w:szCs w:val="16"/>
        </w:rPr>
        <w:tab/>
      </w:r>
      <w:r w:rsidRPr="000D29A6">
        <w:rPr>
          <w:sz w:val="16"/>
          <w:szCs w:val="16"/>
        </w:rPr>
        <w:tab/>
      </w:r>
    </w:p>
    <w:p w:rsidR="00CF22A9" w:rsidRPr="000D29A6" w:rsidRDefault="00CF22A9" w:rsidP="00CF22A9">
      <w:pPr>
        <w:jc w:val="both"/>
        <w:rPr>
          <w:sz w:val="16"/>
          <w:szCs w:val="16"/>
        </w:rPr>
      </w:pPr>
      <w:r w:rsidRPr="000D29A6">
        <w:rPr>
          <w:sz w:val="16"/>
          <w:szCs w:val="16"/>
        </w:rPr>
        <w:tab/>
      </w:r>
      <w:r w:rsidRPr="000D29A6">
        <w:rPr>
          <w:sz w:val="16"/>
          <w:szCs w:val="16"/>
        </w:rPr>
        <w:tab/>
      </w:r>
      <w:r w:rsidRPr="000D29A6">
        <w:rPr>
          <w:sz w:val="16"/>
          <w:szCs w:val="16"/>
        </w:rPr>
        <w:tab/>
      </w:r>
      <w:r w:rsidRPr="000D29A6">
        <w:rPr>
          <w:sz w:val="16"/>
          <w:szCs w:val="16"/>
        </w:rPr>
        <w:tab/>
      </w:r>
      <w:r w:rsidRPr="000D29A6">
        <w:rPr>
          <w:sz w:val="16"/>
          <w:szCs w:val="16"/>
        </w:rPr>
        <w:tab/>
      </w:r>
      <w:r w:rsidRPr="000D29A6">
        <w:rPr>
          <w:sz w:val="16"/>
          <w:szCs w:val="16"/>
        </w:rPr>
        <w:tab/>
      </w:r>
    </w:p>
    <w:p w:rsidR="00CF22A9" w:rsidRPr="000D29A6" w:rsidRDefault="00CF22A9" w:rsidP="00CF2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F22A9" w:rsidRPr="000D29A6" w:rsidRDefault="00CF22A9" w:rsidP="00CF2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F22A9" w:rsidRPr="000D29A6" w:rsidRDefault="00CF22A9" w:rsidP="00CF2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F22A9" w:rsidRPr="000D29A6" w:rsidRDefault="00CF22A9" w:rsidP="00CF22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tbl>
      <w:tblPr>
        <w:tblW w:w="16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22"/>
        <w:gridCol w:w="296"/>
      </w:tblGrid>
      <w:tr w:rsidR="00CF22A9" w:rsidRPr="000D29A6" w:rsidTr="00DF16B1">
        <w:tc>
          <w:tcPr>
            <w:tcW w:w="15307" w:type="dxa"/>
            <w:tcBorders>
              <w:top w:val="nil"/>
              <w:left w:val="nil"/>
              <w:bottom w:val="nil"/>
              <w:right w:val="nil"/>
            </w:tcBorders>
            <w:shd w:val="clear" w:color="auto" w:fill="auto"/>
          </w:tcPr>
          <w:p w:rsidR="00CF22A9" w:rsidRPr="000D29A6" w:rsidRDefault="00CF22A9" w:rsidP="00DF16B1">
            <w:pPr>
              <w:jc w:val="right"/>
              <w:rPr>
                <w:sz w:val="28"/>
                <w:szCs w:val="28"/>
              </w:rPr>
            </w:pPr>
            <w:r w:rsidRPr="000D29A6">
              <w:rPr>
                <w:sz w:val="28"/>
                <w:szCs w:val="28"/>
              </w:rPr>
              <w:lastRenderedPageBreak/>
              <w:t xml:space="preserve">        Приложение 2   </w:t>
            </w:r>
          </w:p>
          <w:p w:rsidR="00CF22A9" w:rsidRPr="000D29A6" w:rsidRDefault="00CF22A9" w:rsidP="00DF16B1">
            <w:pPr>
              <w:ind w:right="-506"/>
              <w:jc w:val="right"/>
              <w:rPr>
                <w:sz w:val="28"/>
                <w:szCs w:val="28"/>
              </w:rPr>
            </w:pPr>
          </w:p>
          <w:p w:rsidR="00CF22A9" w:rsidRPr="000D29A6" w:rsidRDefault="00CF22A9" w:rsidP="00DF16B1">
            <w:pPr>
              <w:jc w:val="center"/>
              <w:rPr>
                <w:sz w:val="28"/>
                <w:szCs w:val="28"/>
              </w:rPr>
            </w:pPr>
            <w:r w:rsidRPr="000D29A6">
              <w:rPr>
                <w:sz w:val="28"/>
                <w:szCs w:val="28"/>
              </w:rPr>
              <w:t>Учебный план ППССЗ</w:t>
            </w:r>
          </w:p>
          <w:p w:rsidR="00CF22A9" w:rsidRPr="000D29A6" w:rsidRDefault="00CF22A9" w:rsidP="00DF16B1"/>
          <w:tbl>
            <w:tblPr>
              <w:tblW w:w="15260" w:type="dxa"/>
              <w:tblInd w:w="93" w:type="dxa"/>
              <w:tblLayout w:type="fixed"/>
              <w:tblLook w:val="04A0"/>
            </w:tblPr>
            <w:tblGrid>
              <w:gridCol w:w="1031"/>
              <w:gridCol w:w="3355"/>
              <w:gridCol w:w="566"/>
              <w:gridCol w:w="566"/>
              <w:gridCol w:w="421"/>
              <w:gridCol w:w="421"/>
              <w:gridCol w:w="421"/>
              <w:gridCol w:w="896"/>
              <w:gridCol w:w="1281"/>
              <w:gridCol w:w="1558"/>
              <w:gridCol w:w="1243"/>
              <w:gridCol w:w="622"/>
              <w:gridCol w:w="566"/>
              <w:gridCol w:w="566"/>
              <w:gridCol w:w="421"/>
              <w:gridCol w:w="421"/>
              <w:gridCol w:w="905"/>
            </w:tblGrid>
            <w:tr w:rsidR="00CF22A9" w:rsidRPr="000D29A6" w:rsidTr="00DF16B1">
              <w:trPr>
                <w:trHeight w:val="255"/>
              </w:trPr>
              <w:tc>
                <w:tcPr>
                  <w:tcW w:w="1031"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ндекс</w:t>
                  </w:r>
                </w:p>
              </w:tc>
              <w:tc>
                <w:tcPr>
                  <w:tcW w:w="3355"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Наименование циклов, разделов,</w:t>
                  </w:r>
                  <w:r w:rsidRPr="000D29A6">
                    <w:rPr>
                      <w:rFonts w:ascii="Tahoma" w:hAnsi="Tahoma" w:cs="Tahoma"/>
                      <w:sz w:val="16"/>
                      <w:szCs w:val="16"/>
                    </w:rPr>
                    <w:br/>
                  </w:r>
                  <w:r w:rsidRPr="000D29A6">
                    <w:rPr>
                      <w:rFonts w:ascii="Tahoma" w:hAnsi="Tahoma" w:cs="Tahoma"/>
                      <w:sz w:val="16"/>
                      <w:szCs w:val="16"/>
                    </w:rPr>
                    <w:br/>
                    <w:t>дисциплин, профессиональных модулей, МДК, практик</w:t>
                  </w:r>
                </w:p>
              </w:tc>
              <w:tc>
                <w:tcPr>
                  <w:tcW w:w="3291" w:type="dxa"/>
                  <w:gridSpan w:val="6"/>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Формы контроля</w:t>
                  </w:r>
                </w:p>
              </w:tc>
              <w:tc>
                <w:tcPr>
                  <w:tcW w:w="7583" w:type="dxa"/>
                  <w:gridSpan w:val="9"/>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Учебная нагрузка </w:t>
                  </w:r>
                  <w:proofErr w:type="gramStart"/>
                  <w:r w:rsidRPr="000D29A6">
                    <w:rPr>
                      <w:rFonts w:ascii="Tahoma" w:hAnsi="Tahoma" w:cs="Tahoma"/>
                      <w:sz w:val="16"/>
                      <w:szCs w:val="16"/>
                    </w:rPr>
                    <w:t>обучающихся</w:t>
                  </w:r>
                  <w:proofErr w:type="gramEnd"/>
                  <w:r w:rsidRPr="000D29A6">
                    <w:rPr>
                      <w:rFonts w:ascii="Tahoma" w:hAnsi="Tahoma" w:cs="Tahoma"/>
                      <w:sz w:val="16"/>
                      <w:szCs w:val="16"/>
                    </w:rPr>
                    <w:t>, ч.</w:t>
                  </w:r>
                </w:p>
              </w:tc>
            </w:tr>
            <w:tr w:rsidR="00CF22A9" w:rsidRPr="000D29A6" w:rsidTr="00DF16B1">
              <w:trPr>
                <w:trHeight w:val="255"/>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291" w:type="dxa"/>
                  <w:gridSpan w:val="6"/>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7583" w:type="dxa"/>
                  <w:gridSpan w:val="9"/>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r>
            <w:tr w:rsidR="00CF22A9" w:rsidRPr="000D29A6" w:rsidTr="00DF16B1">
              <w:trPr>
                <w:trHeight w:val="255"/>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Экзамены</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Диффер. 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Курсовые проекты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Курсовые работы</w:t>
                  </w:r>
                </w:p>
              </w:tc>
              <w:tc>
                <w:tcPr>
                  <w:tcW w:w="896" w:type="dxa"/>
                  <w:vMerge w:val="restart"/>
                  <w:tcBorders>
                    <w:top w:val="nil"/>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Другие формы контроля</w:t>
                  </w:r>
                </w:p>
              </w:tc>
              <w:tc>
                <w:tcPr>
                  <w:tcW w:w="1281" w:type="dxa"/>
                  <w:vMerge w:val="restart"/>
                  <w:tcBorders>
                    <w:top w:val="nil"/>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Максимальная</w:t>
                  </w:r>
                </w:p>
              </w:tc>
              <w:tc>
                <w:tcPr>
                  <w:tcW w:w="1558" w:type="dxa"/>
                  <w:vMerge w:val="restart"/>
                  <w:tcBorders>
                    <w:top w:val="nil"/>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Самост</w:t>
                  </w:r>
                  <w:proofErr w:type="gramStart"/>
                  <w:r w:rsidRPr="000D29A6">
                    <w:rPr>
                      <w:rFonts w:ascii="Tahoma" w:hAnsi="Tahoma" w:cs="Tahoma"/>
                      <w:sz w:val="16"/>
                      <w:szCs w:val="16"/>
                    </w:rPr>
                    <w:t>.(</w:t>
                  </w:r>
                  <w:proofErr w:type="gramEnd"/>
                  <w:r w:rsidRPr="000D29A6">
                    <w:rPr>
                      <w:rFonts w:ascii="Tahoma" w:hAnsi="Tahoma" w:cs="Tahoma"/>
                      <w:sz w:val="16"/>
                      <w:szCs w:val="16"/>
                    </w:rPr>
                    <w:t>с.р.+и.п.)</w:t>
                  </w:r>
                </w:p>
              </w:tc>
              <w:tc>
                <w:tcPr>
                  <w:tcW w:w="1243" w:type="dxa"/>
                  <w:vMerge w:val="restart"/>
                  <w:tcBorders>
                    <w:top w:val="nil"/>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Консультации</w:t>
                  </w:r>
                </w:p>
              </w:tc>
              <w:tc>
                <w:tcPr>
                  <w:tcW w:w="2596" w:type="dxa"/>
                  <w:gridSpan w:val="5"/>
                  <w:tcBorders>
                    <w:top w:val="single" w:sz="4" w:space="0" w:color="auto"/>
                    <w:left w:val="nil"/>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Обязательная</w:t>
                  </w:r>
                </w:p>
              </w:tc>
              <w:tc>
                <w:tcPr>
                  <w:tcW w:w="905" w:type="dxa"/>
                  <w:vMerge w:val="restart"/>
                  <w:tcBorders>
                    <w:top w:val="nil"/>
                    <w:left w:val="single" w:sz="4" w:space="0" w:color="auto"/>
                    <w:bottom w:val="single" w:sz="4" w:space="0" w:color="auto"/>
                    <w:right w:val="single" w:sz="4" w:space="0" w:color="auto"/>
                  </w:tcBorders>
                  <w:shd w:val="clear" w:color="800000" w:fill="FFFFFF"/>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Индивид</w:t>
                  </w:r>
                  <w:proofErr w:type="gramStart"/>
                  <w:r w:rsidRPr="000D29A6">
                    <w:rPr>
                      <w:rFonts w:ascii="Tahoma" w:hAnsi="Tahoma" w:cs="Tahoma"/>
                      <w:sz w:val="16"/>
                      <w:szCs w:val="16"/>
                    </w:rPr>
                    <w:t>.</w:t>
                  </w:r>
                  <w:proofErr w:type="gramEnd"/>
                  <w:r w:rsidRPr="000D29A6">
                    <w:rPr>
                      <w:rFonts w:ascii="Tahoma" w:hAnsi="Tahoma" w:cs="Tahoma"/>
                      <w:sz w:val="16"/>
                      <w:szCs w:val="16"/>
                    </w:rPr>
                    <w:t xml:space="preserve"> </w:t>
                  </w:r>
                  <w:proofErr w:type="gramStart"/>
                  <w:r w:rsidRPr="000D29A6">
                    <w:rPr>
                      <w:rFonts w:ascii="Tahoma" w:hAnsi="Tahoma" w:cs="Tahoma"/>
                      <w:sz w:val="16"/>
                      <w:szCs w:val="16"/>
                    </w:rPr>
                    <w:t>п</w:t>
                  </w:r>
                  <w:proofErr w:type="gramEnd"/>
                  <w:r w:rsidRPr="000D29A6">
                    <w:rPr>
                      <w:rFonts w:ascii="Tahoma" w:hAnsi="Tahoma" w:cs="Tahoma"/>
                      <w:sz w:val="16"/>
                      <w:szCs w:val="16"/>
                    </w:rPr>
                    <w:t>роект (входит в с.р.)</w:t>
                  </w:r>
                </w:p>
              </w:tc>
            </w:tr>
            <w:tr w:rsidR="00CF22A9" w:rsidRPr="000D29A6" w:rsidTr="00DF16B1">
              <w:trPr>
                <w:trHeight w:val="255"/>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89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62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Всего</w:t>
                  </w:r>
                </w:p>
              </w:tc>
              <w:tc>
                <w:tcPr>
                  <w:tcW w:w="1974"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в том числе</w:t>
                  </w:r>
                </w:p>
              </w:tc>
              <w:tc>
                <w:tcPr>
                  <w:tcW w:w="905"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r>
            <w:tr w:rsidR="00CF22A9" w:rsidRPr="000D29A6" w:rsidTr="00DF16B1">
              <w:trPr>
                <w:trHeight w:val="330"/>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89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Лекции, уроки</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Пр. занятия, семинары</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Лаб. занятия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Курс</w:t>
                  </w:r>
                  <w:proofErr w:type="gramStart"/>
                  <w:r w:rsidRPr="000D29A6">
                    <w:rPr>
                      <w:rFonts w:ascii="Tahoma" w:hAnsi="Tahoma" w:cs="Tahoma"/>
                      <w:sz w:val="16"/>
                      <w:szCs w:val="16"/>
                    </w:rPr>
                    <w:t>.</w:t>
                  </w:r>
                  <w:proofErr w:type="gramEnd"/>
                  <w:r w:rsidRPr="000D29A6">
                    <w:rPr>
                      <w:rFonts w:ascii="Tahoma" w:hAnsi="Tahoma" w:cs="Tahoma"/>
                      <w:sz w:val="16"/>
                      <w:szCs w:val="16"/>
                    </w:rPr>
                    <w:t xml:space="preserve"> </w:t>
                  </w:r>
                  <w:proofErr w:type="gramStart"/>
                  <w:r w:rsidRPr="000D29A6">
                    <w:rPr>
                      <w:rFonts w:ascii="Tahoma" w:hAnsi="Tahoma" w:cs="Tahoma"/>
                      <w:sz w:val="16"/>
                      <w:szCs w:val="16"/>
                    </w:rPr>
                    <w:t>п</w:t>
                  </w:r>
                  <w:proofErr w:type="gramEnd"/>
                  <w:r w:rsidRPr="000D29A6">
                    <w:rPr>
                      <w:rFonts w:ascii="Tahoma" w:hAnsi="Tahoma" w:cs="Tahoma"/>
                      <w:sz w:val="16"/>
                      <w:szCs w:val="16"/>
                    </w:rPr>
                    <w:t>роект.</w:t>
                  </w:r>
                </w:p>
              </w:tc>
              <w:tc>
                <w:tcPr>
                  <w:tcW w:w="905"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r>
            <w:tr w:rsidR="00CF22A9" w:rsidRPr="000D29A6" w:rsidTr="00DF16B1">
              <w:trPr>
                <w:trHeight w:val="930"/>
              </w:trPr>
              <w:tc>
                <w:tcPr>
                  <w:tcW w:w="1031"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3355" w:type="dxa"/>
                  <w:vMerge/>
                  <w:tcBorders>
                    <w:top w:val="single" w:sz="4" w:space="0" w:color="auto"/>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89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CF22A9" w:rsidRPr="000D29A6" w:rsidRDefault="00CF22A9" w:rsidP="00DF16B1">
                  <w:pPr>
                    <w:rPr>
                      <w:rFonts w:ascii="Tahoma" w:hAnsi="Tahoma" w:cs="Tahoma"/>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CF22A9" w:rsidRPr="000D29A6" w:rsidRDefault="00CF22A9" w:rsidP="00DF16B1">
                  <w:pPr>
                    <w:rPr>
                      <w:rFonts w:ascii="Tahoma" w:hAnsi="Tahoma" w:cs="Tahoma"/>
                      <w:sz w:val="16"/>
                      <w:szCs w:val="16"/>
                    </w:rPr>
                  </w:pPr>
                </w:p>
              </w:tc>
              <w:tc>
                <w:tcPr>
                  <w:tcW w:w="905" w:type="dxa"/>
                  <w:vMerge/>
                  <w:tcBorders>
                    <w:top w:val="nil"/>
                    <w:left w:val="single" w:sz="4" w:space="0" w:color="auto"/>
                    <w:bottom w:val="single" w:sz="4" w:space="0" w:color="auto"/>
                    <w:right w:val="single" w:sz="4" w:space="0" w:color="auto"/>
                  </w:tcBorders>
                  <w:vAlign w:val="center"/>
                  <w:hideMark/>
                </w:tcPr>
                <w:p w:rsidR="00CF22A9" w:rsidRPr="000D29A6" w:rsidRDefault="00CF22A9" w:rsidP="00DF16B1">
                  <w:pPr>
                    <w:rPr>
                      <w:rFonts w:ascii="Tahoma" w:hAnsi="Tahoma" w:cs="Tahoma"/>
                      <w:sz w:val="16"/>
                      <w:szCs w:val="16"/>
                    </w:rPr>
                  </w:pPr>
                </w:p>
              </w:tc>
            </w:tr>
            <w:tr w:rsidR="00CF22A9" w:rsidRPr="000D29A6" w:rsidTr="00DF16B1">
              <w:trPr>
                <w:trHeight w:val="28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3355"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566"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896"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128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w:t>
                  </w:r>
                </w:p>
              </w:tc>
              <w:tc>
                <w:tcPr>
                  <w:tcW w:w="1558"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w:t>
                  </w:r>
                </w:p>
              </w:tc>
              <w:tc>
                <w:tcPr>
                  <w:tcW w:w="1243"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13</w:t>
                  </w:r>
                </w:p>
              </w:tc>
              <w:tc>
                <w:tcPr>
                  <w:tcW w:w="622"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15</w:t>
                  </w:r>
                </w:p>
              </w:tc>
              <w:tc>
                <w:tcPr>
                  <w:tcW w:w="566"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w:t>
                  </w:r>
                </w:p>
              </w:tc>
              <w:tc>
                <w:tcPr>
                  <w:tcW w:w="566"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17</w:t>
                  </w:r>
                </w:p>
              </w:tc>
              <w:tc>
                <w:tcPr>
                  <w:tcW w:w="42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18</w:t>
                  </w:r>
                </w:p>
              </w:tc>
              <w:tc>
                <w:tcPr>
                  <w:tcW w:w="421"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19</w:t>
                  </w:r>
                </w:p>
              </w:tc>
              <w:tc>
                <w:tcPr>
                  <w:tcW w:w="905" w:type="dxa"/>
                  <w:tcBorders>
                    <w:top w:val="nil"/>
                    <w:left w:val="nil"/>
                    <w:bottom w:val="single" w:sz="4" w:space="0" w:color="auto"/>
                    <w:right w:val="single" w:sz="4" w:space="0" w:color="auto"/>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r>
            <w:tr w:rsidR="00CF22A9" w:rsidRPr="000D29A6" w:rsidTr="00DF16B1">
              <w:trPr>
                <w:trHeight w:val="270"/>
              </w:trPr>
              <w:tc>
                <w:tcPr>
                  <w:tcW w:w="1031" w:type="dxa"/>
                  <w:tcBorders>
                    <w:top w:val="nil"/>
                    <w:left w:val="nil"/>
                    <w:bottom w:val="nil"/>
                    <w:right w:val="nil"/>
                  </w:tcBorders>
                  <w:shd w:val="clear" w:color="800000" w:fill="FFFFFF"/>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4229" w:type="dxa"/>
                  <w:gridSpan w:val="16"/>
                  <w:tcBorders>
                    <w:top w:val="nil"/>
                    <w:left w:val="nil"/>
                    <w:bottom w:val="nil"/>
                    <w:right w:val="nil"/>
                  </w:tcBorders>
                  <w:shd w:val="clear" w:color="800000" w:fill="FFFFFF"/>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Итого час/нед (с учетом консультаций в период </w:t>
                  </w:r>
                  <w:proofErr w:type="gramStart"/>
                  <w:r w:rsidRPr="000D29A6">
                    <w:rPr>
                      <w:rFonts w:ascii="Tahoma" w:hAnsi="Tahoma" w:cs="Tahoma"/>
                      <w:sz w:val="16"/>
                      <w:szCs w:val="16"/>
                    </w:rPr>
                    <w:t>обучения по циклам</w:t>
                  </w:r>
                  <w:proofErr w:type="gramEnd"/>
                  <w:r w:rsidRPr="000D29A6">
                    <w:rPr>
                      <w:rFonts w:ascii="Tahoma" w:hAnsi="Tahoma" w:cs="Tahoma"/>
                      <w:sz w:val="16"/>
                      <w:szCs w:val="16"/>
                    </w:rPr>
                    <w:t>)</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ОБЩЕОБРАЗОВАТЕЛЬНАЯ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2106</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702</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1404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984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420</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НО</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Начальное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ОО</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Основное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СО</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Среднее (полное)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2106</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702</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1404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984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420</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Базовые дисциплины</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1292</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442</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850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568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282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Русский язык</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116</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38</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Литература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167</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БД.03</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Иностранный язык</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БД.04</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История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171</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БД.05</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Обществознание (включая экономику и право)</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171</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БД.06</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Химия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111</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33</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БД.07</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Биология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111</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33</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БД.08</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Физическая культура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234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БД.09</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Основы безопасности жизнедеятельности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97</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27</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ПД</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Профильные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814</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260</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554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416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138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ПД.01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Математика</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430</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140</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290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ПД.02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Информатика и ИКТ</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137</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95</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45</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ПД.03</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Физика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247</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169</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131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38</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ПОО</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Предлагаемые ОО</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lastRenderedPageBreak/>
                    <w:t>ПП</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ПРОФЕССИОНАЛЬНАЯ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15</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4374</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1458</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2916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1656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1208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465"/>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Общий гуманитарный и социально-экономический цикл</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758</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290</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Основы философии</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История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ОГСЭ.03</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Иностранный язык</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3456</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228</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ОГСЭ.04</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Физическая культура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3456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324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ОГСЭ.05</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Профессиональная психология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ЕН</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Математический и общий естественнонаучный цикл</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208</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66</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ЕН.01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Математика</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90</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ЕН.02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Информатика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118</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38</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proofErr w:type="gramStart"/>
                  <w:r w:rsidRPr="000D29A6">
                    <w:rPr>
                      <w:rFonts w:ascii="Tahoma" w:hAnsi="Tahoma" w:cs="Tahoma"/>
                      <w:sz w:val="16"/>
                      <w:szCs w:val="16"/>
                    </w:rPr>
                    <w:t>П</w:t>
                  </w:r>
                  <w:proofErr w:type="gramEnd"/>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Профессиональный цикл</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23</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3408</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1104</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2304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1458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794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Общепрофессиональные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1656</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528</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1128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Инженерная графика</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142</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Электротехника и электроника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186</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58</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ОП.03</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Техническая механика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ОП.04</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Древесиноведение и материаловедение</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212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68</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ОП.05</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Метрология, стандартизация и сертификация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18</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ОП.06</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Лесное хозяйство</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190</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62</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ОП.07</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Правовое обеспечение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94</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ОП.08</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Информационные технологии в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73</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22</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ОП.09</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Охрана труда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73</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22</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31</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ОП.10</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Безопасность жизнедеятельности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ОП.11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Правила безопасности дорожного движения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300</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ОП.12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Основы планирования профессиональной деятельности и эффективного поведения на рынке труда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w:t>
                  </w: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Профессиональные модули</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1752</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576</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1176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756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370</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465"/>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ПМ.01</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Разработка и внедрение технологических процессов лесозаготовок</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884</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288</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596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402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75"/>
              </w:trPr>
              <w:tc>
                <w:tcPr>
                  <w:tcW w:w="103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3355" w:type="dxa"/>
                  <w:tcBorders>
                    <w:top w:val="nil"/>
                    <w:left w:val="nil"/>
                    <w:bottom w:val="nil"/>
                    <w:right w:val="nil"/>
                  </w:tcBorders>
                  <w:shd w:val="clear" w:color="auto" w:fill="auto"/>
                  <w:noWrap/>
                  <w:vAlign w:val="center"/>
                  <w:hideMark/>
                </w:tcPr>
                <w:p w:rsidR="00CF22A9" w:rsidRPr="000D29A6" w:rsidRDefault="00CF22A9" w:rsidP="00DF16B1">
                  <w:pP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89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8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558"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1243"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622"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566"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421"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c>
                <w:tcPr>
                  <w:tcW w:w="905" w:type="dxa"/>
                  <w:tcBorders>
                    <w:top w:val="nil"/>
                    <w:left w:val="nil"/>
                    <w:bottom w:val="nil"/>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МДК.01.01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Технологические процессы лесозаготовок</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56</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436</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294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184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30</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lastRenderedPageBreak/>
                    <w:t>МДК.01.02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Технологические процессы первичной перебработки древесины</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246</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МДК.01.03</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Комплексная переработка древесного сырья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152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МДК.01.04</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Оборудование и основы технологии древообрабатывающего производства</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УП.01.01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Учебная практика по технологическим процессам лесозаготовок</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288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ПП.01.01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ПМ.01.</w:t>
                  </w:r>
                  <w:proofErr w:type="gramStart"/>
                  <w:r w:rsidRPr="000D29A6">
                    <w:rPr>
                      <w:rFonts w:ascii="Tahoma" w:hAnsi="Tahoma" w:cs="Tahoma"/>
                      <w:sz w:val="16"/>
                      <w:szCs w:val="16"/>
                    </w:rPr>
                    <w:t>ЭК</w:t>
                  </w:r>
                  <w:proofErr w:type="gramEnd"/>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1532</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ПМ.02</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Разработка и внедрение технологических процессов строительства лесовозных дорог, перевозок лесопродукции</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504</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168</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336</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230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106</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МДК.02.01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Строительство и эксплуатация лесовозных дорог</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МДК.02.02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Устройство и эксплуатация лесотранспортных средств, организация перевозок лесопродукции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360</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120</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160</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УП.02.01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Учебная практика по геодезии и дорожному строительству</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ПП.02.01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ПМ.02.</w:t>
                  </w:r>
                  <w:proofErr w:type="gramStart"/>
                  <w:r w:rsidRPr="000D29A6">
                    <w:rPr>
                      <w:rFonts w:ascii="Tahoma" w:hAnsi="Tahoma" w:cs="Tahoma"/>
                      <w:sz w:val="16"/>
                      <w:szCs w:val="16"/>
                    </w:rPr>
                    <w:t>ЭК</w:t>
                  </w:r>
                  <w:proofErr w:type="gramEnd"/>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720</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ПМ.03</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Участие в руководстве производственной деятельностью в рамках структурного подразделения</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246</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82</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40</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МДК.03.01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Управление структурным подразделением</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144</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96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МДК.03.02</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Анализ производственно-хозяйственной деятельности структурного подразделения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102</w:t>
                  </w:r>
                </w:p>
              </w:tc>
              <w:tc>
                <w:tcPr>
                  <w:tcW w:w="1558"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34</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48</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УП.03.01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Учебная практика по анализу производственно-хозяйственной деятельности структурного подразделения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ПП.03.01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Производственная практика по анализу производственно-хозяйственной деятельности структурного подразделения</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36</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ПМ.03.</w:t>
                  </w:r>
                  <w:proofErr w:type="gramStart"/>
                  <w:r w:rsidRPr="000D29A6">
                    <w:rPr>
                      <w:rFonts w:ascii="Tahoma" w:hAnsi="Tahoma" w:cs="Tahoma"/>
                      <w:sz w:val="16"/>
                      <w:szCs w:val="16"/>
                    </w:rPr>
                    <w:t>ЭК</w:t>
                  </w:r>
                  <w:proofErr w:type="gramEnd"/>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318</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lastRenderedPageBreak/>
                    <w:t>ПМ.04</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Выполнение работ по одной или нескольким профессиям рабочих, должностям служащих</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118</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38</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60</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855"/>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МДК.04.01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19203 Тракторист категорий B,C,D 12982 Контролер лесозаготовительного производства и лесосплава 18783 Станочник деревообрабатывающих станков</w:t>
                  </w: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118</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38</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80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60</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single" w:sz="4" w:space="0" w:color="auto"/>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УП.04.01</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Учебная практика по одной из профессий МДК.04.01</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single" w:sz="8" w:space="0" w:color="auto"/>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РП</w:t>
                  </w:r>
                </w:p>
              </w:tc>
              <w:tc>
                <w:tcPr>
                  <w:tcW w:w="1281"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False</w:t>
                  </w:r>
                </w:p>
              </w:tc>
              <w:tc>
                <w:tcPr>
                  <w:tcW w:w="1558"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72</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9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ПМ.04.</w:t>
                  </w:r>
                  <w:proofErr w:type="gramStart"/>
                  <w:r w:rsidRPr="000D29A6">
                    <w:rPr>
                      <w:rFonts w:ascii="Tahoma" w:hAnsi="Tahoma" w:cs="Tahoma"/>
                      <w:sz w:val="16"/>
                      <w:szCs w:val="16"/>
                    </w:rPr>
                    <w:t>ЭК</w:t>
                  </w:r>
                  <w:proofErr w:type="gramEnd"/>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8"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190</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8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558"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1243"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905" w:type="dxa"/>
                  <w:tcBorders>
                    <w:top w:val="nil"/>
                    <w:left w:val="nil"/>
                    <w:bottom w:val="single" w:sz="4" w:space="0" w:color="auto"/>
                    <w:right w:val="nil"/>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Учебная и производственная (по профилю специальности) практики </w:t>
                  </w:r>
                </w:p>
              </w:tc>
              <w:tc>
                <w:tcPr>
                  <w:tcW w:w="3291" w:type="dxa"/>
                  <w:gridSpan w:val="6"/>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1008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28 </w:t>
                  </w:r>
                </w:p>
              </w:tc>
            </w:tr>
            <w:tr w:rsidR="00CF22A9" w:rsidRPr="000D29A6" w:rsidTr="00DF16B1">
              <w:trPr>
                <w:trHeight w:val="270"/>
              </w:trPr>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Учебная практика</w:t>
                  </w:r>
                </w:p>
              </w:tc>
              <w:tc>
                <w:tcPr>
                  <w:tcW w:w="3291" w:type="dxa"/>
                  <w:gridSpan w:val="6"/>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468</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13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Концентрированная</w:t>
                  </w:r>
                </w:p>
              </w:tc>
              <w:tc>
                <w:tcPr>
                  <w:tcW w:w="3291" w:type="dxa"/>
                  <w:gridSpan w:val="6"/>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468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13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Рассредоточенная</w:t>
                  </w:r>
                </w:p>
              </w:tc>
              <w:tc>
                <w:tcPr>
                  <w:tcW w:w="3291" w:type="dxa"/>
                  <w:gridSpan w:val="6"/>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465"/>
              </w:trPr>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Производственная (по профилю специальности) практика</w:t>
                  </w:r>
                </w:p>
              </w:tc>
              <w:tc>
                <w:tcPr>
                  <w:tcW w:w="3291" w:type="dxa"/>
                  <w:gridSpan w:val="6"/>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15 </w:t>
                  </w:r>
                </w:p>
              </w:tc>
            </w:tr>
            <w:tr w:rsidR="00CF22A9" w:rsidRPr="000D29A6" w:rsidTr="00DF16B1">
              <w:trPr>
                <w:trHeight w:val="27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Концентрированная</w:t>
                  </w:r>
                </w:p>
              </w:tc>
              <w:tc>
                <w:tcPr>
                  <w:tcW w:w="3291" w:type="dxa"/>
                  <w:gridSpan w:val="6"/>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540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15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Рассредоточенная</w:t>
                  </w:r>
                </w:p>
              </w:tc>
              <w:tc>
                <w:tcPr>
                  <w:tcW w:w="3291" w:type="dxa"/>
                  <w:gridSpan w:val="6"/>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2839" w:type="dxa"/>
                  <w:gridSpan w:val="2"/>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час</w:t>
                  </w:r>
                </w:p>
              </w:tc>
              <w:tc>
                <w:tcPr>
                  <w:tcW w:w="1243"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ПДП</w:t>
                  </w:r>
                </w:p>
              </w:tc>
              <w:tc>
                <w:tcPr>
                  <w:tcW w:w="3355"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Производственная практика (преддипломная)</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7</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4704"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4 </w:t>
                  </w:r>
                </w:p>
              </w:tc>
            </w:tr>
            <w:tr w:rsidR="00CF22A9" w:rsidRPr="000D29A6" w:rsidTr="00DF16B1">
              <w:trPr>
                <w:trHeight w:val="270"/>
              </w:trPr>
              <w:tc>
                <w:tcPr>
                  <w:tcW w:w="10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Государственная итоговая аттестация</w:t>
                  </w:r>
                </w:p>
              </w:tc>
              <w:tc>
                <w:tcPr>
                  <w:tcW w:w="7995" w:type="dxa"/>
                  <w:gridSpan w:val="10"/>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6 </w:t>
                  </w:r>
                </w:p>
              </w:tc>
            </w:tr>
            <w:tr w:rsidR="00CF22A9" w:rsidRPr="000D29A6" w:rsidTr="00DF16B1">
              <w:trPr>
                <w:trHeight w:val="465"/>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Подготовка выпускной квалификационной работы</w:t>
                  </w:r>
                </w:p>
              </w:tc>
              <w:tc>
                <w:tcPr>
                  <w:tcW w:w="7995" w:type="dxa"/>
                  <w:gridSpan w:val="10"/>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4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Защита выпускной квалификационной работы</w:t>
                  </w:r>
                </w:p>
              </w:tc>
              <w:tc>
                <w:tcPr>
                  <w:tcW w:w="7995" w:type="dxa"/>
                  <w:gridSpan w:val="10"/>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xml:space="preserve">2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Подготовка к государственным экзаменам</w:t>
                  </w:r>
                </w:p>
              </w:tc>
              <w:tc>
                <w:tcPr>
                  <w:tcW w:w="7995" w:type="dxa"/>
                  <w:gridSpan w:val="10"/>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nil"/>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Проведение государственных экзаменов</w:t>
                  </w:r>
                </w:p>
              </w:tc>
              <w:tc>
                <w:tcPr>
                  <w:tcW w:w="7995" w:type="dxa"/>
                  <w:gridSpan w:val="10"/>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right"/>
                    <w:rPr>
                      <w:rFonts w:ascii="Tahoma" w:hAnsi="Tahoma" w:cs="Tahoma"/>
                      <w:sz w:val="16"/>
                      <w:szCs w:val="16"/>
                    </w:rPr>
                  </w:pPr>
                  <w:r w:rsidRPr="000D29A6">
                    <w:rPr>
                      <w:rFonts w:ascii="Tahoma" w:hAnsi="Tahoma" w:cs="Tahoma"/>
                      <w:sz w:val="16"/>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646" w:type="dxa"/>
                  <w:gridSpan w:val="7"/>
                  <w:tcBorders>
                    <w:top w:val="single" w:sz="8"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КОНСУЛЬТАЦИИ по</w:t>
                  </w:r>
                  <w:proofErr w:type="gramStart"/>
                  <w:r w:rsidRPr="000D29A6">
                    <w:rPr>
                      <w:rFonts w:ascii="Tahoma" w:hAnsi="Tahoma" w:cs="Tahoma"/>
                      <w:sz w:val="16"/>
                      <w:szCs w:val="16"/>
                    </w:rPr>
                    <w:t xml:space="preserve"> О</w:t>
                  </w:r>
                  <w:proofErr w:type="gramEnd"/>
                </w:p>
              </w:tc>
              <w:tc>
                <w:tcPr>
                  <w:tcW w:w="7583" w:type="dxa"/>
                  <w:gridSpan w:val="9"/>
                  <w:tcBorders>
                    <w:top w:val="single" w:sz="8"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646" w:type="dxa"/>
                  <w:gridSpan w:val="7"/>
                  <w:tcBorders>
                    <w:top w:val="single" w:sz="4"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в т.ч. в период </w:t>
                  </w:r>
                  <w:proofErr w:type="gramStart"/>
                  <w:r w:rsidRPr="000D29A6">
                    <w:rPr>
                      <w:rFonts w:ascii="Tahoma" w:hAnsi="Tahoma" w:cs="Tahoma"/>
                      <w:sz w:val="16"/>
                      <w:szCs w:val="16"/>
                    </w:rPr>
                    <w:t>обучения по циклам</w:t>
                  </w:r>
                  <w:proofErr w:type="gramEnd"/>
                </w:p>
              </w:tc>
              <w:tc>
                <w:tcPr>
                  <w:tcW w:w="7583" w:type="dxa"/>
                  <w:gridSpan w:val="9"/>
                  <w:tcBorders>
                    <w:top w:val="single" w:sz="4"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646" w:type="dxa"/>
                  <w:gridSpan w:val="7"/>
                  <w:tcBorders>
                    <w:top w:val="single" w:sz="8" w:space="0" w:color="auto"/>
                    <w:left w:val="nil"/>
                    <w:bottom w:val="single" w:sz="4"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КОНСУЛЬТАЦИИ по ПП</w:t>
                  </w:r>
                </w:p>
              </w:tc>
              <w:tc>
                <w:tcPr>
                  <w:tcW w:w="7583" w:type="dxa"/>
                  <w:gridSpan w:val="9"/>
                  <w:tcBorders>
                    <w:top w:val="single" w:sz="8" w:space="0" w:color="auto"/>
                    <w:left w:val="nil"/>
                    <w:bottom w:val="single" w:sz="4"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nil"/>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646" w:type="dxa"/>
                  <w:gridSpan w:val="7"/>
                  <w:tcBorders>
                    <w:top w:val="single" w:sz="4"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          в т.ч. в период </w:t>
                  </w:r>
                  <w:proofErr w:type="gramStart"/>
                  <w:r w:rsidRPr="000D29A6">
                    <w:rPr>
                      <w:rFonts w:ascii="Tahoma" w:hAnsi="Tahoma" w:cs="Tahoma"/>
                      <w:sz w:val="16"/>
                      <w:szCs w:val="16"/>
                    </w:rPr>
                    <w:t>обучения по циклам</w:t>
                  </w:r>
                  <w:proofErr w:type="gramEnd"/>
                </w:p>
              </w:tc>
              <w:tc>
                <w:tcPr>
                  <w:tcW w:w="7583" w:type="dxa"/>
                  <w:gridSpan w:val="9"/>
                  <w:tcBorders>
                    <w:top w:val="single" w:sz="4"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27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ВСЕГО ПО ДИСЦИПЛИНАМ И МДК</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6480</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2160</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4320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2640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r w:rsidR="00CF22A9" w:rsidRPr="000D29A6" w:rsidTr="00DF16B1">
              <w:trPr>
                <w:trHeight w:val="660"/>
              </w:trPr>
              <w:tc>
                <w:tcPr>
                  <w:tcW w:w="103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3355" w:type="dxa"/>
                  <w:tcBorders>
                    <w:top w:val="single" w:sz="8" w:space="0" w:color="auto"/>
                    <w:left w:val="nil"/>
                    <w:bottom w:val="single" w:sz="8" w:space="0" w:color="auto"/>
                    <w:right w:val="single" w:sz="4" w:space="0" w:color="auto"/>
                  </w:tcBorders>
                  <w:shd w:val="clear" w:color="auto" w:fill="auto"/>
                  <w:vAlign w:val="center"/>
                  <w:hideMark/>
                </w:tcPr>
                <w:p w:rsidR="00CF22A9" w:rsidRPr="000D29A6" w:rsidRDefault="00CF22A9" w:rsidP="00DF16B1">
                  <w:pPr>
                    <w:rPr>
                      <w:rFonts w:ascii="Tahoma" w:hAnsi="Tahoma" w:cs="Tahoma"/>
                      <w:sz w:val="16"/>
                      <w:szCs w:val="16"/>
                    </w:rPr>
                  </w:pPr>
                  <w:r w:rsidRPr="000D29A6">
                    <w:rPr>
                      <w:rFonts w:ascii="Tahoma" w:hAnsi="Tahoma" w:cs="Tahoma"/>
                      <w:sz w:val="16"/>
                      <w:szCs w:val="16"/>
                    </w:rPr>
                    <w:t xml:space="preserve">ВСЕГО ПО ДИСЦИПЛИНАМ И МДК (С КОНСУЛЬТАЦИЯМИ В ПЕРИОД </w:t>
                  </w:r>
                  <w:proofErr w:type="gramStart"/>
                  <w:r w:rsidRPr="000D29A6">
                    <w:rPr>
                      <w:rFonts w:ascii="Tahoma" w:hAnsi="Tahoma" w:cs="Tahoma"/>
                      <w:sz w:val="16"/>
                      <w:szCs w:val="16"/>
                    </w:rPr>
                    <w:t>ОБУЧЕНИЯ ПО ЦИКЛАМ</w:t>
                  </w:r>
                  <w:proofErr w:type="gramEnd"/>
                  <w:r w:rsidRPr="000D29A6">
                    <w:rPr>
                      <w:rFonts w:ascii="Tahoma" w:hAnsi="Tahoma" w:cs="Tahoma"/>
                      <w:sz w:val="16"/>
                      <w:szCs w:val="16"/>
                    </w:rPr>
                    <w:t>)</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14</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896"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24</w:t>
                  </w:r>
                </w:p>
              </w:tc>
              <w:tc>
                <w:tcPr>
                  <w:tcW w:w="128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6480</w:t>
                  </w:r>
                </w:p>
              </w:tc>
              <w:tc>
                <w:tcPr>
                  <w:tcW w:w="1558"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2160</w:t>
                  </w:r>
                </w:p>
              </w:tc>
              <w:tc>
                <w:tcPr>
                  <w:tcW w:w="1243"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c>
                <w:tcPr>
                  <w:tcW w:w="622"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4320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2640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1628</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2</w:t>
                  </w:r>
                </w:p>
              </w:tc>
              <w:tc>
                <w:tcPr>
                  <w:tcW w:w="421" w:type="dxa"/>
                  <w:tcBorders>
                    <w:top w:val="single" w:sz="8" w:space="0" w:color="auto"/>
                    <w:left w:val="nil"/>
                    <w:bottom w:val="single" w:sz="8" w:space="0" w:color="auto"/>
                    <w:right w:val="single" w:sz="4"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50</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CF22A9" w:rsidRPr="000D29A6" w:rsidRDefault="00CF22A9" w:rsidP="00DF16B1">
                  <w:pPr>
                    <w:jc w:val="center"/>
                    <w:rPr>
                      <w:rFonts w:ascii="Tahoma" w:hAnsi="Tahoma" w:cs="Tahoma"/>
                      <w:sz w:val="16"/>
                      <w:szCs w:val="16"/>
                    </w:rPr>
                  </w:pPr>
                  <w:r w:rsidRPr="000D29A6">
                    <w:rPr>
                      <w:rFonts w:ascii="Tahoma" w:hAnsi="Tahoma" w:cs="Tahoma"/>
                      <w:sz w:val="16"/>
                      <w:szCs w:val="16"/>
                    </w:rPr>
                    <w:t> </w:t>
                  </w:r>
                </w:p>
              </w:tc>
            </w:tr>
          </w:tbl>
          <w:p w:rsidR="00CF22A9" w:rsidRPr="000D29A6" w:rsidRDefault="00CF22A9" w:rsidP="00DF16B1">
            <w:pPr>
              <w:tabs>
                <w:tab w:val="left" w:pos="9015"/>
              </w:tabs>
              <w:ind w:right="-506"/>
              <w:rPr>
                <w:sz w:val="28"/>
                <w:szCs w:val="28"/>
              </w:rPr>
            </w:pPr>
          </w:p>
          <w:p w:rsidR="00CF22A9" w:rsidRPr="000D29A6" w:rsidRDefault="00CF22A9" w:rsidP="00DF16B1">
            <w:pPr>
              <w:ind w:right="-506"/>
              <w:rPr>
                <w:sz w:val="16"/>
                <w:szCs w:val="16"/>
              </w:rPr>
            </w:pPr>
          </w:p>
        </w:tc>
        <w:tc>
          <w:tcPr>
            <w:tcW w:w="288" w:type="dxa"/>
            <w:tcBorders>
              <w:top w:val="nil"/>
              <w:left w:val="nil"/>
              <w:bottom w:val="nil"/>
              <w:right w:val="nil"/>
            </w:tcBorders>
            <w:shd w:val="clear" w:color="auto" w:fill="auto"/>
          </w:tcPr>
          <w:p w:rsidR="00CF22A9" w:rsidRPr="000D29A6" w:rsidRDefault="00CF22A9" w:rsidP="00DF16B1">
            <w:pPr>
              <w:ind w:right="-506"/>
              <w:jc w:val="both"/>
              <w:rPr>
                <w:sz w:val="16"/>
                <w:szCs w:val="16"/>
              </w:rPr>
            </w:pPr>
          </w:p>
        </w:tc>
      </w:tr>
    </w:tbl>
    <w:p w:rsidR="00CF22A9" w:rsidRPr="000D29A6" w:rsidRDefault="00CF22A9" w:rsidP="00CF22A9">
      <w:pPr>
        <w:rPr>
          <w:b/>
          <w:sz w:val="16"/>
          <w:szCs w:val="16"/>
        </w:rPr>
        <w:sectPr w:rsidR="00CF22A9" w:rsidRPr="000D29A6" w:rsidSect="00DF16B1">
          <w:pgSz w:w="16838" w:h="11906" w:orient="landscape"/>
          <w:pgMar w:top="624" w:right="953" w:bottom="567" w:left="567" w:header="709" w:footer="709" w:gutter="0"/>
          <w:cols w:space="708"/>
          <w:docGrid w:linePitch="360"/>
        </w:sectPr>
      </w:pPr>
      <w:r w:rsidRPr="000D29A6">
        <w:rPr>
          <w:sz w:val="20"/>
          <w:szCs w:val="20"/>
          <w:lang w:val="en-US"/>
        </w:rPr>
        <w:lastRenderedPageBreak/>
        <w:t xml:space="preserve">         </w:t>
      </w:r>
    </w:p>
    <w:p w:rsidR="001C7B7A" w:rsidRPr="000D29A6" w:rsidRDefault="001C7B7A" w:rsidP="001C7B7A">
      <w:pPr>
        <w:jc w:val="right"/>
        <w:rPr>
          <w:sz w:val="28"/>
          <w:szCs w:val="28"/>
        </w:rPr>
      </w:pPr>
      <w:r w:rsidRPr="000D29A6">
        <w:rPr>
          <w:sz w:val="28"/>
          <w:szCs w:val="28"/>
        </w:rPr>
        <w:lastRenderedPageBreak/>
        <w:t>Приложение 3</w:t>
      </w:r>
    </w:p>
    <w:p w:rsidR="001C7B7A" w:rsidRPr="000D29A6" w:rsidRDefault="001C7B7A" w:rsidP="001C7B7A">
      <w:pPr>
        <w:ind w:left="1418" w:hanging="1418"/>
        <w:jc w:val="center"/>
        <w:rPr>
          <w:rStyle w:val="affa"/>
          <w:b w:val="0"/>
          <w:color w:val="auto"/>
        </w:rPr>
      </w:pPr>
      <w:r w:rsidRPr="000D29A6">
        <w:rPr>
          <w:rStyle w:val="affa"/>
          <w:color w:val="auto"/>
        </w:rPr>
        <w:t>Обоснование р</w:t>
      </w:r>
      <w:r w:rsidRPr="000D29A6">
        <w:rPr>
          <w:rStyle w:val="affa"/>
          <w:bCs w:val="0"/>
          <w:color w:val="auto"/>
        </w:rPr>
        <w:t>аспределения объема часов вариативной части между учебными циклами ППССЗ</w:t>
      </w:r>
      <w:r w:rsidRPr="000D29A6">
        <w:rPr>
          <w:rStyle w:val="affa"/>
          <w:b w:val="0"/>
          <w:color w:val="auto"/>
        </w:rPr>
        <w:t xml:space="preserve"> </w:t>
      </w:r>
    </w:p>
    <w:p w:rsidR="001C7B7A" w:rsidRPr="000D29A6" w:rsidRDefault="001C7B7A" w:rsidP="001C7B7A">
      <w:pPr>
        <w:jc w:val="center"/>
        <w:rPr>
          <w:rStyle w:val="affa"/>
          <w:b w:val="0"/>
          <w:color w:val="auto"/>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2722"/>
        <w:gridCol w:w="1417"/>
        <w:gridCol w:w="1418"/>
        <w:gridCol w:w="8930"/>
      </w:tblGrid>
      <w:tr w:rsidR="001C7B7A" w:rsidRPr="000D29A6" w:rsidTr="00DF16B1">
        <w:tc>
          <w:tcPr>
            <w:tcW w:w="1214" w:type="dxa"/>
          </w:tcPr>
          <w:p w:rsidR="001C7B7A" w:rsidRPr="000D29A6" w:rsidRDefault="001C7B7A" w:rsidP="00DF16B1">
            <w:pPr>
              <w:rPr>
                <w:rStyle w:val="affa"/>
                <w:b w:val="0"/>
                <w:color w:val="auto"/>
              </w:rPr>
            </w:pPr>
            <w:r w:rsidRPr="000D29A6">
              <w:rPr>
                <w:rStyle w:val="affa"/>
                <w:b w:val="0"/>
                <w:color w:val="auto"/>
              </w:rPr>
              <w:t>Индекс</w:t>
            </w:r>
          </w:p>
        </w:tc>
        <w:tc>
          <w:tcPr>
            <w:tcW w:w="2722" w:type="dxa"/>
          </w:tcPr>
          <w:p w:rsidR="001C7B7A" w:rsidRPr="000D29A6" w:rsidRDefault="001C7B7A" w:rsidP="00DF16B1">
            <w:pPr>
              <w:rPr>
                <w:rStyle w:val="affa"/>
                <w:b w:val="0"/>
                <w:color w:val="auto"/>
              </w:rPr>
            </w:pPr>
            <w:r w:rsidRPr="000D29A6">
              <w:rPr>
                <w:rStyle w:val="affa"/>
                <w:b w:val="0"/>
                <w:color w:val="auto"/>
              </w:rPr>
              <w:t>Наименование циклов (раздела), требования к знаниям, умениям, практическому опыту</w:t>
            </w:r>
          </w:p>
        </w:tc>
        <w:tc>
          <w:tcPr>
            <w:tcW w:w="1417" w:type="dxa"/>
          </w:tcPr>
          <w:p w:rsidR="001C7B7A" w:rsidRPr="000D29A6" w:rsidRDefault="001C7B7A" w:rsidP="00DF16B1">
            <w:pPr>
              <w:ind w:right="-108"/>
              <w:rPr>
                <w:rStyle w:val="affa"/>
                <w:b w:val="0"/>
                <w:color w:val="auto"/>
              </w:rPr>
            </w:pPr>
            <w:r w:rsidRPr="000D29A6">
              <w:rPr>
                <w:rStyle w:val="affa"/>
                <w:b w:val="0"/>
                <w:color w:val="auto"/>
              </w:rPr>
              <w:t>Максимальная учебная нагрузка, час</w:t>
            </w:r>
          </w:p>
        </w:tc>
        <w:tc>
          <w:tcPr>
            <w:tcW w:w="1418" w:type="dxa"/>
          </w:tcPr>
          <w:p w:rsidR="001C7B7A" w:rsidRPr="000D29A6" w:rsidRDefault="001C7B7A" w:rsidP="00DF16B1">
            <w:pPr>
              <w:pStyle w:val="Default"/>
              <w:ind w:left="-108" w:right="-108"/>
              <w:rPr>
                <w:rStyle w:val="affa"/>
                <w:b w:val="0"/>
                <w:bCs w:val="0"/>
                <w:color w:val="auto"/>
              </w:rPr>
            </w:pPr>
            <w:r w:rsidRPr="000D29A6">
              <w:rPr>
                <w:rFonts w:eastAsia="Times New Roman"/>
                <w:color w:val="auto"/>
              </w:rPr>
              <w:t xml:space="preserve">В том числе часов обязательных учебных занятий </w:t>
            </w:r>
          </w:p>
        </w:tc>
        <w:tc>
          <w:tcPr>
            <w:tcW w:w="8930" w:type="dxa"/>
          </w:tcPr>
          <w:p w:rsidR="001C7B7A" w:rsidRPr="000D29A6" w:rsidRDefault="001C7B7A" w:rsidP="00DF16B1">
            <w:pPr>
              <w:rPr>
                <w:rStyle w:val="affa"/>
                <w:b w:val="0"/>
                <w:bCs w:val="0"/>
                <w:color w:val="auto"/>
              </w:rPr>
            </w:pPr>
            <w:r w:rsidRPr="000D29A6">
              <w:rPr>
                <w:sz w:val="22"/>
                <w:szCs w:val="22"/>
              </w:rPr>
              <w:t>Краткое обоснование необходимости введения вариативной части дисциплин профессиональных модулей (увеличения объема обязательной части цикла)</w:t>
            </w:r>
          </w:p>
        </w:tc>
      </w:tr>
      <w:tr w:rsidR="001C7B7A" w:rsidRPr="000D29A6" w:rsidTr="00DF16B1">
        <w:tc>
          <w:tcPr>
            <w:tcW w:w="1214" w:type="dxa"/>
          </w:tcPr>
          <w:p w:rsidR="001C7B7A" w:rsidRPr="000D29A6" w:rsidRDefault="001C7B7A" w:rsidP="00DF16B1">
            <w:r w:rsidRPr="000D29A6">
              <w:t>ОГСЭ</w:t>
            </w:r>
          </w:p>
        </w:tc>
        <w:tc>
          <w:tcPr>
            <w:tcW w:w="2722" w:type="dxa"/>
          </w:tcPr>
          <w:p w:rsidR="001C7B7A" w:rsidRPr="000D29A6" w:rsidRDefault="001C7B7A" w:rsidP="00DF16B1">
            <w:r w:rsidRPr="000D29A6">
              <w:t>Общий гуманитарный и социально-экономический цикл</w:t>
            </w:r>
          </w:p>
        </w:tc>
        <w:tc>
          <w:tcPr>
            <w:tcW w:w="1417" w:type="dxa"/>
          </w:tcPr>
          <w:p w:rsidR="001C7B7A" w:rsidRPr="000D29A6" w:rsidRDefault="001C7B7A" w:rsidP="00DF16B1">
            <w:pPr>
              <w:jc w:val="center"/>
              <w:rPr>
                <w:rStyle w:val="affa"/>
                <w:b w:val="0"/>
                <w:color w:val="auto"/>
              </w:rPr>
            </w:pPr>
            <w:r w:rsidRPr="000D29A6">
              <w:rPr>
                <w:rStyle w:val="affa"/>
                <w:b w:val="0"/>
                <w:color w:val="auto"/>
              </w:rPr>
              <w:t>64</w:t>
            </w:r>
          </w:p>
        </w:tc>
        <w:tc>
          <w:tcPr>
            <w:tcW w:w="1418" w:type="dxa"/>
          </w:tcPr>
          <w:p w:rsidR="001C7B7A" w:rsidRPr="000D29A6" w:rsidRDefault="001C7B7A" w:rsidP="00DF16B1">
            <w:pPr>
              <w:jc w:val="center"/>
              <w:rPr>
                <w:rStyle w:val="affa"/>
                <w:b w:val="0"/>
                <w:color w:val="auto"/>
              </w:rPr>
            </w:pPr>
            <w:r w:rsidRPr="000D29A6">
              <w:rPr>
                <w:rStyle w:val="affa"/>
                <w:b w:val="0"/>
                <w:color w:val="auto"/>
              </w:rPr>
              <w:t>42</w:t>
            </w:r>
          </w:p>
        </w:tc>
        <w:tc>
          <w:tcPr>
            <w:tcW w:w="8930" w:type="dxa"/>
          </w:tcPr>
          <w:p w:rsidR="001C7B7A" w:rsidRPr="000D29A6" w:rsidRDefault="001C7B7A" w:rsidP="00DF16B1">
            <w:pPr>
              <w:rPr>
                <w:rStyle w:val="affa"/>
                <w:color w:val="auto"/>
              </w:rPr>
            </w:pPr>
          </w:p>
        </w:tc>
      </w:tr>
      <w:tr w:rsidR="001C7B7A" w:rsidRPr="000D29A6" w:rsidTr="00DF16B1">
        <w:tc>
          <w:tcPr>
            <w:tcW w:w="1214" w:type="dxa"/>
          </w:tcPr>
          <w:p w:rsidR="001C7B7A" w:rsidRPr="000D29A6" w:rsidRDefault="001C7B7A" w:rsidP="00DF16B1">
            <w:r w:rsidRPr="000D29A6">
              <w:t>ОГСЭ.04</w:t>
            </w:r>
          </w:p>
        </w:tc>
        <w:tc>
          <w:tcPr>
            <w:tcW w:w="2722" w:type="dxa"/>
          </w:tcPr>
          <w:p w:rsidR="001C7B7A" w:rsidRPr="000D29A6" w:rsidRDefault="001C7B7A" w:rsidP="00DF16B1">
            <w:r w:rsidRPr="000D29A6">
              <w:t>Профессиональная психология</w:t>
            </w:r>
          </w:p>
        </w:tc>
        <w:tc>
          <w:tcPr>
            <w:tcW w:w="1417" w:type="dxa"/>
          </w:tcPr>
          <w:p w:rsidR="001C7B7A" w:rsidRPr="000D29A6" w:rsidRDefault="001C7B7A" w:rsidP="00DF16B1">
            <w:pPr>
              <w:jc w:val="center"/>
              <w:rPr>
                <w:rStyle w:val="affa"/>
                <w:b w:val="0"/>
                <w:color w:val="auto"/>
              </w:rPr>
            </w:pPr>
            <w:r w:rsidRPr="000D29A6">
              <w:rPr>
                <w:rStyle w:val="affa"/>
                <w:b w:val="0"/>
                <w:color w:val="auto"/>
              </w:rPr>
              <w:t>64</w:t>
            </w:r>
          </w:p>
        </w:tc>
        <w:tc>
          <w:tcPr>
            <w:tcW w:w="1418" w:type="dxa"/>
          </w:tcPr>
          <w:p w:rsidR="001C7B7A" w:rsidRPr="000D29A6" w:rsidRDefault="001C7B7A" w:rsidP="00DF16B1">
            <w:pPr>
              <w:jc w:val="center"/>
              <w:rPr>
                <w:rStyle w:val="affa"/>
                <w:b w:val="0"/>
                <w:color w:val="auto"/>
              </w:rPr>
            </w:pPr>
            <w:r w:rsidRPr="000D29A6">
              <w:rPr>
                <w:rStyle w:val="affa"/>
                <w:b w:val="0"/>
                <w:color w:val="auto"/>
              </w:rPr>
              <w:t>42</w:t>
            </w:r>
          </w:p>
        </w:tc>
        <w:tc>
          <w:tcPr>
            <w:tcW w:w="8930" w:type="dxa"/>
          </w:tcPr>
          <w:p w:rsidR="001C7B7A" w:rsidRPr="000D29A6" w:rsidRDefault="001C7B7A"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r w:rsidRPr="000D29A6">
              <w:t>Учебная  дисциплина введена в вариативную часть на основании запросов работодателей, которые считают, что</w:t>
            </w:r>
            <w:r w:rsidRPr="000D29A6">
              <w:rPr>
                <w:b/>
              </w:rPr>
              <w:t xml:space="preserve"> с</w:t>
            </w:r>
            <w:r w:rsidRPr="000D29A6">
              <w:t xml:space="preserve">итуация на современном рынке труда достаточно нелегкая. Время предъявляет новые требования к молодым специалистам. Работодатель выбирает кандидатуры, проводит кастинги на свободные вакансии, поэтому молодому специалисту просто необходимо уметь себя самопрезентовать, уметь владеть своим эмоциональным состоянием и </w:t>
            </w:r>
            <w:proofErr w:type="spellStart"/>
            <w:proofErr w:type="gramStart"/>
            <w:r w:rsidRPr="000D29A6">
              <w:t>и</w:t>
            </w:r>
            <w:proofErr w:type="spellEnd"/>
            <w:proofErr w:type="gramEnd"/>
            <w:r w:rsidRPr="000D29A6">
              <w:t xml:space="preserve"> регулировать его, уметь находить выходы из любых жизненных и производственных ситуаций. Каждый специалист должен уметь строить свои отношения в трудовом коллективе, брать на себя ответственность за решение тех или иных производственных задач.</w:t>
            </w:r>
          </w:p>
        </w:tc>
      </w:tr>
      <w:tr w:rsidR="001C7B7A" w:rsidRPr="000D29A6" w:rsidTr="00DF16B1">
        <w:tc>
          <w:tcPr>
            <w:tcW w:w="1214" w:type="dxa"/>
          </w:tcPr>
          <w:p w:rsidR="001C7B7A" w:rsidRPr="000D29A6" w:rsidRDefault="001C7B7A" w:rsidP="00DF16B1">
            <w:r w:rsidRPr="000D29A6">
              <w:t>П.00</w:t>
            </w:r>
          </w:p>
        </w:tc>
        <w:tc>
          <w:tcPr>
            <w:tcW w:w="2722" w:type="dxa"/>
          </w:tcPr>
          <w:p w:rsidR="001C7B7A" w:rsidRPr="000D29A6" w:rsidRDefault="001C7B7A" w:rsidP="00DF16B1">
            <w:r w:rsidRPr="000D29A6">
              <w:t>Профессиональный цикл</w:t>
            </w:r>
          </w:p>
        </w:tc>
        <w:tc>
          <w:tcPr>
            <w:tcW w:w="1417" w:type="dxa"/>
          </w:tcPr>
          <w:p w:rsidR="001C7B7A" w:rsidRPr="000D29A6" w:rsidRDefault="001C7B7A" w:rsidP="00DF16B1">
            <w:pPr>
              <w:jc w:val="center"/>
              <w:rPr>
                <w:rStyle w:val="affa"/>
                <w:b w:val="0"/>
                <w:color w:val="auto"/>
              </w:rPr>
            </w:pPr>
            <w:r w:rsidRPr="000D29A6">
              <w:rPr>
                <w:rStyle w:val="affa"/>
                <w:b w:val="0"/>
                <w:color w:val="auto"/>
              </w:rPr>
              <w:t>1232</w:t>
            </w:r>
          </w:p>
        </w:tc>
        <w:tc>
          <w:tcPr>
            <w:tcW w:w="1418" w:type="dxa"/>
          </w:tcPr>
          <w:p w:rsidR="001C7B7A" w:rsidRPr="000D29A6" w:rsidRDefault="001C7B7A" w:rsidP="00DF16B1">
            <w:pPr>
              <w:jc w:val="center"/>
              <w:rPr>
                <w:rStyle w:val="affa"/>
                <w:b w:val="0"/>
                <w:color w:val="auto"/>
              </w:rPr>
            </w:pPr>
            <w:r w:rsidRPr="000D29A6">
              <w:rPr>
                <w:rStyle w:val="affa"/>
                <w:b w:val="0"/>
                <w:color w:val="auto"/>
              </w:rPr>
              <w:t>822</w:t>
            </w:r>
          </w:p>
        </w:tc>
        <w:tc>
          <w:tcPr>
            <w:tcW w:w="8930" w:type="dxa"/>
          </w:tcPr>
          <w:p w:rsidR="001C7B7A" w:rsidRPr="000D29A6" w:rsidRDefault="001C7B7A" w:rsidP="00DF16B1">
            <w:pPr>
              <w:autoSpaceDE w:val="0"/>
              <w:autoSpaceDN w:val="0"/>
              <w:adjustRightInd w:val="0"/>
              <w:rPr>
                <w:rStyle w:val="affa"/>
                <w:color w:val="auto"/>
              </w:rPr>
            </w:pPr>
            <w:r w:rsidRPr="000D29A6">
              <w:t>Основная задача среднего профессионального образования – подготовка квалифицированного работника соответствующего уровня и профиля, конкурентного на рынке труда, социальной и  профессиональной мобильности</w:t>
            </w:r>
            <w:r w:rsidRPr="000D29A6">
              <w:rPr>
                <w:rFonts w:ascii="TimesNewRoman" w:eastAsia="Calibri" w:hAnsi="TimesNewRoman" w:cs="TimesNewRoman"/>
              </w:rPr>
              <w:t xml:space="preserve"> </w:t>
            </w:r>
          </w:p>
        </w:tc>
      </w:tr>
      <w:tr w:rsidR="001C7B7A" w:rsidRPr="000D29A6" w:rsidTr="00DF16B1">
        <w:tc>
          <w:tcPr>
            <w:tcW w:w="1214" w:type="dxa"/>
          </w:tcPr>
          <w:p w:rsidR="001C7B7A" w:rsidRPr="000D29A6" w:rsidRDefault="001C7B7A" w:rsidP="00DF16B1">
            <w:r w:rsidRPr="000D29A6">
              <w:t>ОП</w:t>
            </w:r>
          </w:p>
        </w:tc>
        <w:tc>
          <w:tcPr>
            <w:tcW w:w="2722" w:type="dxa"/>
          </w:tcPr>
          <w:p w:rsidR="001C7B7A" w:rsidRPr="000D29A6" w:rsidRDefault="001C7B7A" w:rsidP="00DF16B1">
            <w:r w:rsidRPr="000D29A6">
              <w:t>Общепрофессиональные дисциплины</w:t>
            </w:r>
          </w:p>
        </w:tc>
        <w:tc>
          <w:tcPr>
            <w:tcW w:w="1417" w:type="dxa"/>
          </w:tcPr>
          <w:p w:rsidR="001C7B7A" w:rsidRPr="000D29A6" w:rsidRDefault="001C7B7A" w:rsidP="00DF16B1">
            <w:pPr>
              <w:jc w:val="center"/>
              <w:rPr>
                <w:rStyle w:val="affa"/>
                <w:b w:val="0"/>
                <w:color w:val="auto"/>
              </w:rPr>
            </w:pPr>
            <w:r w:rsidRPr="000D29A6">
              <w:rPr>
                <w:rStyle w:val="affa"/>
                <w:b w:val="0"/>
                <w:color w:val="auto"/>
              </w:rPr>
              <w:t>586</w:t>
            </w:r>
          </w:p>
        </w:tc>
        <w:tc>
          <w:tcPr>
            <w:tcW w:w="1418" w:type="dxa"/>
          </w:tcPr>
          <w:p w:rsidR="001C7B7A" w:rsidRPr="000D29A6" w:rsidRDefault="001C7B7A" w:rsidP="00DF16B1">
            <w:pPr>
              <w:jc w:val="center"/>
              <w:rPr>
                <w:rStyle w:val="affa"/>
                <w:b w:val="0"/>
                <w:color w:val="auto"/>
              </w:rPr>
            </w:pPr>
            <w:r w:rsidRPr="000D29A6">
              <w:rPr>
                <w:rStyle w:val="affa"/>
                <w:b w:val="0"/>
                <w:color w:val="auto"/>
              </w:rPr>
              <w:t>387</w:t>
            </w:r>
          </w:p>
        </w:tc>
        <w:tc>
          <w:tcPr>
            <w:tcW w:w="8930" w:type="dxa"/>
          </w:tcPr>
          <w:p w:rsidR="001C7B7A" w:rsidRPr="000D29A6" w:rsidRDefault="001C7B7A" w:rsidP="00DF16B1">
            <w:pPr>
              <w:rPr>
                <w:rStyle w:val="affa"/>
                <w:b w:val="0"/>
                <w:color w:val="auto"/>
              </w:rPr>
            </w:pPr>
          </w:p>
        </w:tc>
      </w:tr>
      <w:tr w:rsidR="001C7B7A" w:rsidRPr="000D29A6" w:rsidTr="00DF16B1">
        <w:tc>
          <w:tcPr>
            <w:tcW w:w="1214" w:type="dxa"/>
          </w:tcPr>
          <w:p w:rsidR="001C7B7A" w:rsidRPr="000D29A6" w:rsidRDefault="001C7B7A" w:rsidP="00DF16B1">
            <w:r w:rsidRPr="000D29A6">
              <w:t>ОП.01</w:t>
            </w:r>
          </w:p>
        </w:tc>
        <w:tc>
          <w:tcPr>
            <w:tcW w:w="2722" w:type="dxa"/>
          </w:tcPr>
          <w:p w:rsidR="001C7B7A" w:rsidRPr="000D29A6" w:rsidRDefault="001C7B7A" w:rsidP="00DF16B1">
            <w:r w:rsidRPr="000D29A6">
              <w:t>Инженерная графика</w:t>
            </w:r>
          </w:p>
        </w:tc>
        <w:tc>
          <w:tcPr>
            <w:tcW w:w="1417" w:type="dxa"/>
          </w:tcPr>
          <w:p w:rsidR="001C7B7A" w:rsidRPr="000D29A6" w:rsidRDefault="001C7B7A" w:rsidP="00DF16B1">
            <w:pPr>
              <w:jc w:val="center"/>
              <w:rPr>
                <w:rStyle w:val="affa"/>
                <w:b w:val="0"/>
                <w:color w:val="auto"/>
              </w:rPr>
            </w:pPr>
            <w:r w:rsidRPr="000D29A6">
              <w:rPr>
                <w:rStyle w:val="affa"/>
                <w:b w:val="0"/>
                <w:color w:val="auto"/>
              </w:rPr>
              <w:t>41</w:t>
            </w:r>
          </w:p>
        </w:tc>
        <w:tc>
          <w:tcPr>
            <w:tcW w:w="1418" w:type="dxa"/>
          </w:tcPr>
          <w:p w:rsidR="001C7B7A" w:rsidRPr="000D29A6" w:rsidRDefault="001C7B7A" w:rsidP="00DF16B1">
            <w:pPr>
              <w:jc w:val="center"/>
              <w:rPr>
                <w:rStyle w:val="affa"/>
                <w:b w:val="0"/>
                <w:color w:val="auto"/>
              </w:rPr>
            </w:pPr>
            <w:r w:rsidRPr="000D29A6">
              <w:rPr>
                <w:rStyle w:val="affa"/>
                <w:b w:val="0"/>
                <w:color w:val="auto"/>
              </w:rPr>
              <w:t>27</w:t>
            </w:r>
          </w:p>
        </w:tc>
        <w:tc>
          <w:tcPr>
            <w:tcW w:w="8930" w:type="dxa"/>
          </w:tcPr>
          <w:p w:rsidR="001C7B7A" w:rsidRPr="000D29A6" w:rsidRDefault="001C7B7A"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Style w:val="affa"/>
                <w:b w:val="0"/>
                <w:bCs w:val="0"/>
                <w:color w:val="auto"/>
              </w:rPr>
            </w:pPr>
            <w:proofErr w:type="gramStart"/>
            <w:r w:rsidRPr="000D29A6">
              <w:rPr>
                <w:spacing w:val="-4"/>
                <w:sz w:val="23"/>
                <w:szCs w:val="23"/>
              </w:rPr>
              <w:t>В соответствии с запросом работодателей для подготовки конкурентоспособных выпускников и возможностями продолжения образования за счет часов вариативной части увеличен объем часов, отведенный на учебную дисциплину, т.к. знания, умения и навыки, приобретенные в курсе инженерной графики необходимы обучающемуся в изучении общепрофессиональных дисциплин, оформления чертежей в курсовом и дипломном проектировании с использованием ИКТ;</w:t>
            </w:r>
            <w:proofErr w:type="gramEnd"/>
            <w:r w:rsidRPr="000D29A6">
              <w:rPr>
                <w:spacing w:val="-4"/>
                <w:sz w:val="23"/>
                <w:szCs w:val="23"/>
              </w:rPr>
              <w:t xml:space="preserve"> составления графической и текстовой конструкторской документации в соответствии с требованиями стандартов, а также в профессиональной  деятельности  техника–технолога лесозаготовительного производства</w:t>
            </w:r>
            <w:r w:rsidRPr="000D29A6">
              <w:t xml:space="preserve">. </w:t>
            </w:r>
          </w:p>
        </w:tc>
      </w:tr>
      <w:tr w:rsidR="001C7B7A" w:rsidRPr="000D29A6" w:rsidTr="00DF16B1">
        <w:tc>
          <w:tcPr>
            <w:tcW w:w="1214" w:type="dxa"/>
          </w:tcPr>
          <w:p w:rsidR="001C7B7A" w:rsidRPr="000D29A6" w:rsidRDefault="001C7B7A" w:rsidP="00DF16B1">
            <w:r w:rsidRPr="000D29A6">
              <w:lastRenderedPageBreak/>
              <w:t>ОП.02</w:t>
            </w:r>
          </w:p>
        </w:tc>
        <w:tc>
          <w:tcPr>
            <w:tcW w:w="2722" w:type="dxa"/>
          </w:tcPr>
          <w:p w:rsidR="001C7B7A" w:rsidRPr="000D29A6" w:rsidRDefault="001C7B7A" w:rsidP="00DF16B1">
            <w:r w:rsidRPr="000D29A6">
              <w:t>Электротехника и электроника</w:t>
            </w:r>
          </w:p>
        </w:tc>
        <w:tc>
          <w:tcPr>
            <w:tcW w:w="1417" w:type="dxa"/>
          </w:tcPr>
          <w:p w:rsidR="001C7B7A" w:rsidRPr="000D29A6" w:rsidRDefault="001C7B7A" w:rsidP="00DF16B1">
            <w:pPr>
              <w:jc w:val="center"/>
              <w:rPr>
                <w:rStyle w:val="affa"/>
                <w:b w:val="0"/>
                <w:color w:val="auto"/>
              </w:rPr>
            </w:pPr>
            <w:r w:rsidRPr="000D29A6">
              <w:rPr>
                <w:rStyle w:val="affa"/>
                <w:b w:val="0"/>
                <w:color w:val="auto"/>
              </w:rPr>
              <w:t>50</w:t>
            </w:r>
          </w:p>
        </w:tc>
        <w:tc>
          <w:tcPr>
            <w:tcW w:w="1418" w:type="dxa"/>
          </w:tcPr>
          <w:p w:rsidR="001C7B7A" w:rsidRPr="000D29A6" w:rsidRDefault="001C7B7A" w:rsidP="00DF16B1">
            <w:pPr>
              <w:jc w:val="center"/>
              <w:rPr>
                <w:rStyle w:val="affa"/>
                <w:b w:val="0"/>
                <w:color w:val="auto"/>
              </w:rPr>
            </w:pPr>
            <w:r w:rsidRPr="000D29A6">
              <w:rPr>
                <w:rStyle w:val="affa"/>
                <w:b w:val="0"/>
                <w:color w:val="auto"/>
              </w:rPr>
              <w:t>33</w:t>
            </w:r>
          </w:p>
        </w:tc>
        <w:tc>
          <w:tcPr>
            <w:tcW w:w="8930" w:type="dxa"/>
          </w:tcPr>
          <w:p w:rsidR="001C7B7A" w:rsidRPr="000D29A6" w:rsidRDefault="001C7B7A" w:rsidP="00DF16B1">
            <w:pPr>
              <w:autoSpaceDE w:val="0"/>
              <w:autoSpaceDN w:val="0"/>
              <w:adjustRightInd w:val="0"/>
            </w:pPr>
            <w:r w:rsidRPr="000D29A6">
              <w:rPr>
                <w:sz w:val="22"/>
                <w:szCs w:val="22"/>
              </w:rPr>
              <w:t>Техник-технолог должен владеть  вопросами электроснабжения и электробезопасности деревообрабатывающих цехов, энергосберегающих технологий;</w:t>
            </w:r>
          </w:p>
          <w:p w:rsidR="001C7B7A" w:rsidRPr="000D29A6" w:rsidRDefault="001C7B7A" w:rsidP="00DF16B1">
            <w:pPr>
              <w:autoSpaceDE w:val="0"/>
              <w:autoSpaceDN w:val="0"/>
              <w:adjustRightInd w:val="0"/>
              <w:rPr>
                <w:rStyle w:val="affa"/>
                <w:b w:val="0"/>
                <w:bCs w:val="0"/>
                <w:color w:val="auto"/>
              </w:rPr>
            </w:pPr>
            <w:r w:rsidRPr="000D29A6">
              <w:rPr>
                <w:sz w:val="22"/>
                <w:szCs w:val="22"/>
              </w:rPr>
              <w:t>решения практических задач, рационального использования электроэнергии, необходимых для выполнения  раздела «Энергетическая часть» в курсовом и дипломном проектах, профессиональной деятельности.</w:t>
            </w:r>
          </w:p>
        </w:tc>
      </w:tr>
      <w:tr w:rsidR="001C7B7A" w:rsidRPr="000D29A6" w:rsidTr="00DF16B1">
        <w:tc>
          <w:tcPr>
            <w:tcW w:w="1214" w:type="dxa"/>
          </w:tcPr>
          <w:p w:rsidR="001C7B7A" w:rsidRPr="000D29A6" w:rsidRDefault="001C7B7A" w:rsidP="00DF16B1">
            <w:r w:rsidRPr="000D29A6">
              <w:t>ОП.03</w:t>
            </w:r>
          </w:p>
        </w:tc>
        <w:tc>
          <w:tcPr>
            <w:tcW w:w="2722" w:type="dxa"/>
          </w:tcPr>
          <w:p w:rsidR="001C7B7A" w:rsidRPr="000D29A6" w:rsidRDefault="001C7B7A" w:rsidP="00DF16B1">
            <w:r w:rsidRPr="000D29A6">
              <w:t>Техническая механика</w:t>
            </w:r>
          </w:p>
        </w:tc>
        <w:tc>
          <w:tcPr>
            <w:tcW w:w="1417" w:type="dxa"/>
          </w:tcPr>
          <w:p w:rsidR="001C7B7A" w:rsidRPr="000D29A6" w:rsidRDefault="001C7B7A" w:rsidP="00DF16B1">
            <w:pPr>
              <w:jc w:val="center"/>
              <w:rPr>
                <w:rStyle w:val="affa"/>
                <w:b w:val="0"/>
                <w:color w:val="auto"/>
              </w:rPr>
            </w:pPr>
            <w:r w:rsidRPr="000D29A6">
              <w:rPr>
                <w:rStyle w:val="affa"/>
                <w:b w:val="0"/>
                <w:color w:val="auto"/>
              </w:rPr>
              <w:t>41</w:t>
            </w:r>
          </w:p>
        </w:tc>
        <w:tc>
          <w:tcPr>
            <w:tcW w:w="1418" w:type="dxa"/>
          </w:tcPr>
          <w:p w:rsidR="001C7B7A" w:rsidRPr="000D29A6" w:rsidRDefault="001C7B7A" w:rsidP="00DF16B1">
            <w:pPr>
              <w:jc w:val="center"/>
              <w:rPr>
                <w:rStyle w:val="affa"/>
                <w:b w:val="0"/>
                <w:color w:val="auto"/>
              </w:rPr>
            </w:pPr>
            <w:r w:rsidRPr="000D29A6">
              <w:rPr>
                <w:rStyle w:val="affa"/>
                <w:b w:val="0"/>
                <w:color w:val="auto"/>
              </w:rPr>
              <w:t>27</w:t>
            </w:r>
          </w:p>
        </w:tc>
        <w:tc>
          <w:tcPr>
            <w:tcW w:w="8930" w:type="dxa"/>
          </w:tcPr>
          <w:p w:rsidR="001C7B7A" w:rsidRPr="000D29A6" w:rsidRDefault="001C7B7A" w:rsidP="00DF16B1">
            <w:pPr>
              <w:autoSpaceDE w:val="0"/>
              <w:autoSpaceDN w:val="0"/>
              <w:adjustRightInd w:val="0"/>
            </w:pPr>
            <w:r w:rsidRPr="000D29A6">
              <w:rPr>
                <w:sz w:val="22"/>
                <w:szCs w:val="22"/>
              </w:rPr>
              <w:t xml:space="preserve"> </w:t>
            </w:r>
            <w:proofErr w:type="gramStart"/>
            <w:r w:rsidRPr="000D29A6">
              <w:rPr>
                <w:sz w:val="22"/>
                <w:szCs w:val="22"/>
              </w:rPr>
              <w:t xml:space="preserve">Приобретенные знания, умения необходимы специалисту лесозаготовительного производства для решения производственных задач по определению напряжений в столярно-строительных изделиях с выбором необходимых надежных размеров деталей; </w:t>
            </w:r>
            <w:r w:rsidRPr="000D29A6">
              <w:t xml:space="preserve">произведения анализа материалов, применяемых для </w:t>
            </w:r>
            <w:r w:rsidRPr="000D29A6">
              <w:rPr>
                <w:sz w:val="22"/>
                <w:szCs w:val="22"/>
              </w:rPr>
              <w:t>столярно-строительных</w:t>
            </w:r>
            <w:r w:rsidRPr="000D29A6">
              <w:t xml:space="preserve"> изделий и деталей деревообрабатывающих станков;</w:t>
            </w:r>
            <w:proofErr w:type="gramEnd"/>
          </w:p>
          <w:p w:rsidR="001C7B7A" w:rsidRPr="000D29A6" w:rsidRDefault="001C7B7A" w:rsidP="00DF16B1">
            <w:pPr>
              <w:pStyle w:val="a9"/>
              <w:spacing w:after="0"/>
              <w:ind w:left="34"/>
              <w:rPr>
                <w:rStyle w:val="affa"/>
                <w:b w:val="0"/>
                <w:bCs w:val="0"/>
                <w:color w:val="auto"/>
              </w:rPr>
            </w:pPr>
            <w:r w:rsidRPr="000D29A6">
              <w:t xml:space="preserve">решения производственных задач по расчету элементов </w:t>
            </w:r>
            <w:r w:rsidRPr="000D29A6">
              <w:rPr>
                <w:sz w:val="22"/>
                <w:szCs w:val="22"/>
              </w:rPr>
              <w:t>столярно-строительных</w:t>
            </w:r>
            <w:r w:rsidRPr="000D29A6">
              <w:t xml:space="preserve"> изделий и узлов деревообрабатывающих станков с целью изготовления качественной продукции и правильной эксплуатации технологического оборудования; обеспечения безаварийной работы деревообрабатывающих станков и агрегатов.</w:t>
            </w:r>
          </w:p>
        </w:tc>
      </w:tr>
      <w:tr w:rsidR="001C7B7A" w:rsidRPr="000D29A6" w:rsidTr="00DF16B1">
        <w:tc>
          <w:tcPr>
            <w:tcW w:w="1214" w:type="dxa"/>
          </w:tcPr>
          <w:p w:rsidR="001C7B7A" w:rsidRPr="000D29A6" w:rsidRDefault="001C7B7A" w:rsidP="00DF16B1">
            <w:r w:rsidRPr="000D29A6">
              <w:t>ОП.06</w:t>
            </w:r>
          </w:p>
        </w:tc>
        <w:tc>
          <w:tcPr>
            <w:tcW w:w="2722" w:type="dxa"/>
          </w:tcPr>
          <w:p w:rsidR="001C7B7A" w:rsidRPr="000D29A6" w:rsidRDefault="001C7B7A" w:rsidP="00DF16B1">
            <w:r w:rsidRPr="000D29A6">
              <w:t>Лесное хозяйство</w:t>
            </w:r>
          </w:p>
        </w:tc>
        <w:tc>
          <w:tcPr>
            <w:tcW w:w="1417" w:type="dxa"/>
          </w:tcPr>
          <w:p w:rsidR="001C7B7A" w:rsidRPr="000D29A6" w:rsidRDefault="001C7B7A" w:rsidP="00DF16B1">
            <w:pPr>
              <w:jc w:val="center"/>
              <w:rPr>
                <w:rStyle w:val="affa"/>
                <w:b w:val="0"/>
                <w:color w:val="auto"/>
              </w:rPr>
            </w:pPr>
            <w:r w:rsidRPr="000D29A6">
              <w:rPr>
                <w:rStyle w:val="affa"/>
                <w:b w:val="0"/>
                <w:color w:val="auto"/>
              </w:rPr>
              <w:t>41</w:t>
            </w:r>
          </w:p>
        </w:tc>
        <w:tc>
          <w:tcPr>
            <w:tcW w:w="1418" w:type="dxa"/>
          </w:tcPr>
          <w:p w:rsidR="001C7B7A" w:rsidRPr="000D29A6" w:rsidRDefault="001C7B7A" w:rsidP="00DF16B1">
            <w:pPr>
              <w:jc w:val="center"/>
              <w:rPr>
                <w:rStyle w:val="affa"/>
                <w:b w:val="0"/>
                <w:color w:val="auto"/>
              </w:rPr>
            </w:pPr>
            <w:r w:rsidRPr="000D29A6">
              <w:rPr>
                <w:rStyle w:val="affa"/>
                <w:b w:val="0"/>
                <w:color w:val="auto"/>
              </w:rPr>
              <w:t>27</w:t>
            </w:r>
          </w:p>
        </w:tc>
        <w:tc>
          <w:tcPr>
            <w:tcW w:w="8930" w:type="dxa"/>
          </w:tcPr>
          <w:p w:rsidR="001C7B7A" w:rsidRPr="000D29A6" w:rsidRDefault="001C7B7A" w:rsidP="00DF16B1">
            <w:pPr>
              <w:pStyle w:val="Default"/>
              <w:rPr>
                <w:rStyle w:val="affa"/>
                <w:rFonts w:eastAsia="Times New Roman"/>
                <w:b w:val="0"/>
                <w:bCs w:val="0"/>
                <w:color w:val="auto"/>
                <w:sz w:val="22"/>
                <w:szCs w:val="22"/>
              </w:rPr>
            </w:pPr>
            <w:r w:rsidRPr="000D29A6">
              <w:rPr>
                <w:color w:val="auto"/>
              </w:rPr>
              <w:t xml:space="preserve">Владение теоретическими вопросами и практическими знаниями по дисциплине  возрастает для будущего специалиста в связи с рациональным использованием лесных богатств. </w:t>
            </w:r>
            <w:proofErr w:type="gramStart"/>
            <w:r w:rsidRPr="000D29A6">
              <w:rPr>
                <w:color w:val="auto"/>
                <w:sz w:val="22"/>
                <w:szCs w:val="22"/>
              </w:rPr>
              <w:t xml:space="preserve">Благодаря освоению знаний о наиболее эффективных способах поведения при поиске работы и общении с работодателем </w:t>
            </w:r>
            <w:r w:rsidRPr="000D29A6">
              <w:rPr>
                <w:color w:val="auto"/>
              </w:rPr>
              <w:t xml:space="preserve"> обучающийся должен уметь  производить оценку естественного возобновления,  составлять документы по лесопользованию,  применять инструменты и оборудование для подсочки,  определять вредителей леса и выбирать способы борьбы с ними,  определять грибы-трутовики,  производить учет урожайности недревесной продукции,  определять таксационные показатели, вычислять таксационные признаки насаждения,  </w:t>
            </w:r>
            <w:r w:rsidRPr="000D29A6">
              <w:rPr>
                <w:rFonts w:eastAsia="Times New Roman"/>
                <w:color w:val="auto"/>
                <w:sz w:val="22"/>
                <w:szCs w:val="22"/>
              </w:rPr>
              <w:t>использовать в профессиональной деятельности правила</w:t>
            </w:r>
            <w:proofErr w:type="gramEnd"/>
            <w:r w:rsidRPr="000D29A6">
              <w:rPr>
                <w:rFonts w:eastAsia="Times New Roman"/>
                <w:color w:val="auto"/>
                <w:sz w:val="22"/>
                <w:szCs w:val="22"/>
              </w:rPr>
              <w:t xml:space="preserve"> охраны труда; проводить инструктажи по охране труда,  осуществлять </w:t>
            </w:r>
            <w:proofErr w:type="gramStart"/>
            <w:r w:rsidRPr="000D29A6">
              <w:rPr>
                <w:rFonts w:eastAsia="Times New Roman"/>
                <w:color w:val="auto"/>
                <w:sz w:val="22"/>
                <w:szCs w:val="22"/>
              </w:rPr>
              <w:t>контроль за</w:t>
            </w:r>
            <w:proofErr w:type="gramEnd"/>
            <w:r w:rsidRPr="000D29A6">
              <w:rPr>
                <w:rFonts w:eastAsia="Times New Roman"/>
                <w:color w:val="auto"/>
                <w:sz w:val="22"/>
                <w:szCs w:val="22"/>
              </w:rPr>
              <w:t xml:space="preserve"> охраной труда.</w:t>
            </w:r>
          </w:p>
        </w:tc>
      </w:tr>
      <w:tr w:rsidR="001C7B7A" w:rsidRPr="000D29A6" w:rsidTr="00DF16B1">
        <w:tc>
          <w:tcPr>
            <w:tcW w:w="1214" w:type="dxa"/>
          </w:tcPr>
          <w:p w:rsidR="001C7B7A" w:rsidRPr="000D29A6" w:rsidRDefault="001C7B7A" w:rsidP="00DF16B1">
            <w:r w:rsidRPr="000D29A6">
              <w:t>ОП.07</w:t>
            </w:r>
          </w:p>
        </w:tc>
        <w:tc>
          <w:tcPr>
            <w:tcW w:w="2722" w:type="dxa"/>
          </w:tcPr>
          <w:p w:rsidR="001C7B7A" w:rsidRPr="000D29A6" w:rsidRDefault="001C7B7A" w:rsidP="00DF16B1">
            <w:r w:rsidRPr="000D29A6">
              <w:t>Правовое обеспечение профессиональной деятельности</w:t>
            </w:r>
          </w:p>
        </w:tc>
        <w:tc>
          <w:tcPr>
            <w:tcW w:w="1417" w:type="dxa"/>
          </w:tcPr>
          <w:p w:rsidR="001C7B7A" w:rsidRPr="000D29A6" w:rsidRDefault="001C7B7A" w:rsidP="00DF16B1">
            <w:pPr>
              <w:jc w:val="center"/>
              <w:rPr>
                <w:rStyle w:val="affa"/>
                <w:b w:val="0"/>
                <w:color w:val="auto"/>
              </w:rPr>
            </w:pPr>
            <w:r w:rsidRPr="000D29A6">
              <w:rPr>
                <w:rStyle w:val="affa"/>
                <w:b w:val="0"/>
                <w:color w:val="auto"/>
              </w:rPr>
              <w:t>20</w:t>
            </w:r>
          </w:p>
        </w:tc>
        <w:tc>
          <w:tcPr>
            <w:tcW w:w="1418" w:type="dxa"/>
          </w:tcPr>
          <w:p w:rsidR="001C7B7A" w:rsidRPr="000D29A6" w:rsidRDefault="001C7B7A" w:rsidP="00DF16B1">
            <w:pPr>
              <w:jc w:val="center"/>
              <w:rPr>
                <w:rStyle w:val="affa"/>
                <w:b w:val="0"/>
                <w:color w:val="auto"/>
              </w:rPr>
            </w:pPr>
            <w:r w:rsidRPr="000D29A6">
              <w:rPr>
                <w:rStyle w:val="affa"/>
                <w:b w:val="0"/>
                <w:color w:val="auto"/>
              </w:rPr>
              <w:t>13</w:t>
            </w:r>
          </w:p>
        </w:tc>
        <w:tc>
          <w:tcPr>
            <w:tcW w:w="8930" w:type="dxa"/>
          </w:tcPr>
          <w:p w:rsidR="001C7B7A" w:rsidRPr="000D29A6" w:rsidRDefault="001C7B7A" w:rsidP="00DF16B1">
            <w:pPr>
              <w:rPr>
                <w:rStyle w:val="affa"/>
                <w:b w:val="0"/>
                <w:bCs w:val="0"/>
                <w:color w:val="auto"/>
              </w:rPr>
            </w:pPr>
            <w:r w:rsidRPr="000D29A6">
              <w:rPr>
                <w:sz w:val="22"/>
                <w:szCs w:val="22"/>
              </w:rPr>
              <w:t>Получение  знаний правовых норм, регулирующих хозяйственную деятельность организаций (предприятий) лесной отрасли региона; практических умений применения нормативных правовых актов</w:t>
            </w:r>
          </w:p>
        </w:tc>
      </w:tr>
      <w:tr w:rsidR="001C7B7A" w:rsidRPr="000D29A6" w:rsidTr="00DF16B1">
        <w:tc>
          <w:tcPr>
            <w:tcW w:w="1214" w:type="dxa"/>
          </w:tcPr>
          <w:p w:rsidR="001C7B7A" w:rsidRPr="000D29A6" w:rsidRDefault="001C7B7A" w:rsidP="00DF16B1">
            <w:r w:rsidRPr="000D29A6">
              <w:t>ОП.08</w:t>
            </w:r>
          </w:p>
        </w:tc>
        <w:tc>
          <w:tcPr>
            <w:tcW w:w="2722" w:type="dxa"/>
          </w:tcPr>
          <w:p w:rsidR="001C7B7A" w:rsidRPr="000D29A6" w:rsidRDefault="001C7B7A" w:rsidP="00DF16B1">
            <w:r w:rsidRPr="000D29A6">
              <w:t>Информационные технологии в профессиональной деятельности</w:t>
            </w:r>
          </w:p>
        </w:tc>
        <w:tc>
          <w:tcPr>
            <w:tcW w:w="1417" w:type="dxa"/>
          </w:tcPr>
          <w:p w:rsidR="001C7B7A" w:rsidRPr="000D29A6" w:rsidRDefault="001C7B7A" w:rsidP="00DF16B1">
            <w:pPr>
              <w:jc w:val="center"/>
              <w:rPr>
                <w:rStyle w:val="affa"/>
                <w:b w:val="0"/>
                <w:color w:val="auto"/>
              </w:rPr>
            </w:pPr>
            <w:r w:rsidRPr="000D29A6">
              <w:rPr>
                <w:rStyle w:val="affa"/>
                <w:b w:val="0"/>
                <w:color w:val="auto"/>
              </w:rPr>
              <w:t>20</w:t>
            </w:r>
          </w:p>
        </w:tc>
        <w:tc>
          <w:tcPr>
            <w:tcW w:w="1418" w:type="dxa"/>
          </w:tcPr>
          <w:p w:rsidR="001C7B7A" w:rsidRPr="000D29A6" w:rsidRDefault="001C7B7A" w:rsidP="00DF16B1">
            <w:pPr>
              <w:jc w:val="center"/>
              <w:rPr>
                <w:rStyle w:val="affa"/>
                <w:b w:val="0"/>
                <w:color w:val="auto"/>
              </w:rPr>
            </w:pPr>
            <w:r w:rsidRPr="000D29A6">
              <w:rPr>
                <w:rStyle w:val="affa"/>
                <w:b w:val="0"/>
                <w:color w:val="auto"/>
              </w:rPr>
              <w:t>13</w:t>
            </w:r>
          </w:p>
        </w:tc>
        <w:tc>
          <w:tcPr>
            <w:tcW w:w="8930" w:type="dxa"/>
          </w:tcPr>
          <w:p w:rsidR="001C7B7A" w:rsidRPr="000D29A6" w:rsidRDefault="001C7B7A"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 xml:space="preserve">Значение владения информационными и коммуникационными технологиями возрастает для будущего специалиста в связи с широким применением ИКТ в эксплуатации, техническом обслуживании и ремонте лесозаготовительного оборудования, так как они обеспечивают высокое качество профессиональной деятельности. </w:t>
            </w:r>
          </w:p>
        </w:tc>
      </w:tr>
      <w:tr w:rsidR="001C7B7A" w:rsidRPr="000D29A6" w:rsidTr="00DF16B1">
        <w:trPr>
          <w:trHeight w:val="1268"/>
        </w:trPr>
        <w:tc>
          <w:tcPr>
            <w:tcW w:w="1214" w:type="dxa"/>
          </w:tcPr>
          <w:p w:rsidR="001C7B7A" w:rsidRPr="000D29A6" w:rsidRDefault="001C7B7A" w:rsidP="00DF16B1">
            <w:r w:rsidRPr="000D29A6">
              <w:lastRenderedPageBreak/>
              <w:t>ОП.09</w:t>
            </w:r>
          </w:p>
        </w:tc>
        <w:tc>
          <w:tcPr>
            <w:tcW w:w="2722" w:type="dxa"/>
          </w:tcPr>
          <w:p w:rsidR="001C7B7A" w:rsidRPr="000D29A6" w:rsidRDefault="001C7B7A" w:rsidP="00DF16B1">
            <w:r w:rsidRPr="000D29A6">
              <w:t>Охрана труда</w:t>
            </w:r>
          </w:p>
        </w:tc>
        <w:tc>
          <w:tcPr>
            <w:tcW w:w="1417" w:type="dxa"/>
          </w:tcPr>
          <w:p w:rsidR="001C7B7A" w:rsidRPr="000D29A6" w:rsidRDefault="001C7B7A" w:rsidP="00DF16B1">
            <w:pPr>
              <w:jc w:val="center"/>
              <w:rPr>
                <w:rStyle w:val="affa"/>
                <w:b w:val="0"/>
                <w:color w:val="auto"/>
              </w:rPr>
            </w:pPr>
            <w:r w:rsidRPr="000D29A6">
              <w:rPr>
                <w:rStyle w:val="affa"/>
                <w:b w:val="0"/>
                <w:color w:val="auto"/>
              </w:rPr>
              <w:t>25</w:t>
            </w:r>
          </w:p>
        </w:tc>
        <w:tc>
          <w:tcPr>
            <w:tcW w:w="1418" w:type="dxa"/>
          </w:tcPr>
          <w:p w:rsidR="001C7B7A" w:rsidRPr="000D29A6" w:rsidRDefault="001C7B7A" w:rsidP="00DF16B1">
            <w:pPr>
              <w:jc w:val="center"/>
              <w:rPr>
                <w:rStyle w:val="affa"/>
                <w:b w:val="0"/>
                <w:color w:val="auto"/>
              </w:rPr>
            </w:pPr>
            <w:r w:rsidRPr="000D29A6">
              <w:rPr>
                <w:rStyle w:val="affa"/>
                <w:b w:val="0"/>
                <w:color w:val="auto"/>
              </w:rPr>
              <w:t>17</w:t>
            </w:r>
          </w:p>
        </w:tc>
        <w:tc>
          <w:tcPr>
            <w:tcW w:w="8930" w:type="dxa"/>
          </w:tcPr>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 xml:space="preserve">Техник </w:t>
            </w:r>
            <w:proofErr w:type="gramStart"/>
            <w:r w:rsidRPr="000D29A6">
              <w:rPr>
                <w:rFonts w:ascii="Times New Roman" w:hAnsi="Times New Roman" w:cs="Times New Roman"/>
                <w:sz w:val="24"/>
                <w:szCs w:val="24"/>
              </w:rPr>
              <w:t>–т</w:t>
            </w:r>
            <w:proofErr w:type="gramEnd"/>
            <w:r w:rsidRPr="000D29A6">
              <w:rPr>
                <w:rFonts w:ascii="Times New Roman" w:hAnsi="Times New Roman" w:cs="Times New Roman"/>
                <w:sz w:val="24"/>
                <w:szCs w:val="24"/>
              </w:rPr>
              <w:t>ехнолог  должен владеть особенностями обеспечения безопасных условий труда в сфере профессиональной деятельности, правовые, нормативные и организационные основы охраны труда на производстве;</w:t>
            </w:r>
          </w:p>
          <w:p w:rsidR="001C7B7A" w:rsidRPr="000D29A6" w:rsidRDefault="001C7B7A" w:rsidP="00DF16B1">
            <w:r w:rsidRPr="000D29A6">
              <w:t>Выполнять технику безопасности лесосечных, нижнескладских и лесотранспортных работ</w:t>
            </w:r>
          </w:p>
        </w:tc>
      </w:tr>
      <w:tr w:rsidR="001C7B7A" w:rsidRPr="000D29A6" w:rsidTr="00DF16B1">
        <w:tc>
          <w:tcPr>
            <w:tcW w:w="1214" w:type="dxa"/>
          </w:tcPr>
          <w:p w:rsidR="001C7B7A" w:rsidRPr="000D29A6" w:rsidRDefault="001C7B7A" w:rsidP="00DF16B1">
            <w:r w:rsidRPr="000D29A6">
              <w:t>ОП.11</w:t>
            </w:r>
          </w:p>
        </w:tc>
        <w:tc>
          <w:tcPr>
            <w:tcW w:w="2722" w:type="dxa"/>
          </w:tcPr>
          <w:p w:rsidR="001C7B7A" w:rsidRPr="000D29A6" w:rsidRDefault="001C7B7A" w:rsidP="00DF16B1">
            <w:r w:rsidRPr="000D29A6">
              <w:t xml:space="preserve">ОП.11. Правила безопасности дорожного движения </w:t>
            </w:r>
          </w:p>
        </w:tc>
        <w:tc>
          <w:tcPr>
            <w:tcW w:w="1417" w:type="dxa"/>
          </w:tcPr>
          <w:p w:rsidR="001C7B7A" w:rsidRPr="000D29A6" w:rsidRDefault="001C7B7A" w:rsidP="00DF16B1">
            <w:pPr>
              <w:jc w:val="center"/>
              <w:rPr>
                <w:rStyle w:val="affa"/>
                <w:b w:val="0"/>
                <w:color w:val="auto"/>
              </w:rPr>
            </w:pPr>
            <w:r w:rsidRPr="000D29A6">
              <w:rPr>
                <w:rStyle w:val="affa"/>
                <w:b w:val="0"/>
                <w:color w:val="auto"/>
              </w:rPr>
              <w:t>300</w:t>
            </w:r>
          </w:p>
        </w:tc>
        <w:tc>
          <w:tcPr>
            <w:tcW w:w="1418" w:type="dxa"/>
          </w:tcPr>
          <w:p w:rsidR="001C7B7A" w:rsidRPr="000D29A6" w:rsidRDefault="001C7B7A" w:rsidP="00DF16B1">
            <w:pPr>
              <w:jc w:val="center"/>
              <w:rPr>
                <w:rStyle w:val="affa"/>
                <w:b w:val="0"/>
                <w:color w:val="auto"/>
              </w:rPr>
            </w:pPr>
            <w:r w:rsidRPr="000D29A6">
              <w:rPr>
                <w:rStyle w:val="affa"/>
                <w:b w:val="0"/>
                <w:color w:val="auto"/>
              </w:rPr>
              <w:t>198</w:t>
            </w:r>
          </w:p>
        </w:tc>
        <w:tc>
          <w:tcPr>
            <w:tcW w:w="8930" w:type="dxa"/>
          </w:tcPr>
          <w:p w:rsidR="001C7B7A" w:rsidRPr="000D29A6" w:rsidRDefault="001C7B7A" w:rsidP="00DF16B1">
            <w:pPr>
              <w:pStyle w:val="c12"/>
              <w:shd w:val="clear" w:color="auto" w:fill="FFFFFF"/>
              <w:spacing w:before="0" w:beforeAutospacing="0" w:after="0" w:afterAutospacing="0"/>
            </w:pPr>
            <w:r w:rsidRPr="000D29A6">
              <w:rPr>
                <w:rStyle w:val="c8"/>
                <w:sz w:val="22"/>
                <w:szCs w:val="22"/>
              </w:rPr>
              <w:t>Получение правил пользоваться дорожными знаками и разметкой;</w:t>
            </w:r>
            <w:r w:rsidRPr="000D29A6">
              <w:rPr>
                <w:rStyle w:val="apple-converted-space"/>
                <w:sz w:val="22"/>
                <w:szCs w:val="22"/>
              </w:rPr>
              <w:t> </w:t>
            </w:r>
            <w:r w:rsidRPr="000D29A6">
              <w:rPr>
                <w:rStyle w:val="c8"/>
                <w:sz w:val="22"/>
                <w:szCs w:val="22"/>
              </w:rPr>
              <w:t>ориентироваться по сигналам регулировщика;</w:t>
            </w:r>
            <w:r w:rsidRPr="000D29A6">
              <w:rPr>
                <w:rStyle w:val="apple-converted-space"/>
                <w:sz w:val="22"/>
                <w:szCs w:val="22"/>
              </w:rPr>
              <w:t> </w:t>
            </w:r>
            <w:r w:rsidRPr="000D29A6">
              <w:rPr>
                <w:sz w:val="22"/>
                <w:szCs w:val="22"/>
              </w:rPr>
              <w:t xml:space="preserve"> </w:t>
            </w:r>
            <w:r w:rsidRPr="000D29A6">
              <w:rPr>
                <w:rStyle w:val="c8"/>
                <w:sz w:val="22"/>
                <w:szCs w:val="22"/>
              </w:rPr>
              <w:t>оказывать первую медицинскую помощь пострадавшим в дорожно-транспортных  происшествиях;</w:t>
            </w:r>
            <w:r w:rsidRPr="000D29A6">
              <w:rPr>
                <w:rStyle w:val="apple-converted-space"/>
                <w:sz w:val="22"/>
                <w:szCs w:val="22"/>
              </w:rPr>
              <w:t> </w:t>
            </w:r>
            <w:r w:rsidRPr="000D29A6">
              <w:rPr>
                <w:sz w:val="22"/>
                <w:szCs w:val="22"/>
              </w:rPr>
              <w:br/>
            </w:r>
            <w:r w:rsidRPr="000D29A6">
              <w:rPr>
                <w:rStyle w:val="c8"/>
                <w:sz w:val="22"/>
                <w:szCs w:val="22"/>
              </w:rPr>
              <w:t>управлять своим эмоциональным состоянием при движении транспортного средства</w:t>
            </w:r>
            <w:proofErr w:type="gramStart"/>
            <w:r w:rsidRPr="000D29A6">
              <w:rPr>
                <w:rStyle w:val="c8"/>
                <w:sz w:val="22"/>
                <w:szCs w:val="22"/>
              </w:rPr>
              <w:t>;п</w:t>
            </w:r>
            <w:proofErr w:type="gramEnd"/>
            <w:r w:rsidRPr="000D29A6">
              <w:rPr>
                <w:rStyle w:val="c8"/>
                <w:sz w:val="22"/>
                <w:szCs w:val="22"/>
              </w:rPr>
              <w:t>редвидеть возникновение опасностей при движении транспортных средств;</w:t>
            </w:r>
            <w:r w:rsidRPr="000D29A6">
              <w:rPr>
                <w:rStyle w:val="apple-converted-space"/>
                <w:sz w:val="22"/>
                <w:szCs w:val="22"/>
              </w:rPr>
              <w:t> </w:t>
            </w:r>
            <w:r w:rsidRPr="000D29A6">
              <w:rPr>
                <w:rStyle w:val="c8"/>
                <w:sz w:val="22"/>
                <w:szCs w:val="22"/>
              </w:rPr>
              <w:t>организовывать работу водителя с соблюдением правил безопасности дорожного движения.</w:t>
            </w:r>
            <w:r w:rsidRPr="000D29A6">
              <w:rPr>
                <w:rStyle w:val="apple-converted-space"/>
                <w:sz w:val="22"/>
                <w:szCs w:val="22"/>
              </w:rPr>
              <w:t> </w:t>
            </w:r>
          </w:p>
        </w:tc>
      </w:tr>
      <w:tr w:rsidR="001C7B7A" w:rsidRPr="000D29A6" w:rsidTr="00DF16B1">
        <w:tc>
          <w:tcPr>
            <w:tcW w:w="1214" w:type="dxa"/>
          </w:tcPr>
          <w:p w:rsidR="001C7B7A" w:rsidRPr="000D29A6" w:rsidRDefault="001C7B7A" w:rsidP="00DF16B1">
            <w:r w:rsidRPr="000D29A6">
              <w:t>ОП.12</w:t>
            </w:r>
          </w:p>
        </w:tc>
        <w:tc>
          <w:tcPr>
            <w:tcW w:w="2722" w:type="dxa"/>
          </w:tcPr>
          <w:p w:rsidR="001C7B7A" w:rsidRPr="000D29A6" w:rsidRDefault="001C7B7A" w:rsidP="00DF16B1">
            <w:r w:rsidRPr="000D29A6">
              <w:t>Основы планирования профессиональной деятельности и эффективного поведения на рынке труда</w:t>
            </w:r>
          </w:p>
        </w:tc>
        <w:tc>
          <w:tcPr>
            <w:tcW w:w="1417" w:type="dxa"/>
          </w:tcPr>
          <w:p w:rsidR="001C7B7A" w:rsidRPr="000D29A6" w:rsidRDefault="001C7B7A" w:rsidP="00DF16B1">
            <w:pPr>
              <w:jc w:val="center"/>
              <w:rPr>
                <w:rStyle w:val="affa"/>
                <w:b w:val="0"/>
                <w:color w:val="auto"/>
              </w:rPr>
            </w:pPr>
            <w:r w:rsidRPr="000D29A6">
              <w:rPr>
                <w:rStyle w:val="affa"/>
                <w:b w:val="0"/>
                <w:color w:val="auto"/>
              </w:rPr>
              <w:t>48</w:t>
            </w:r>
          </w:p>
        </w:tc>
        <w:tc>
          <w:tcPr>
            <w:tcW w:w="1418" w:type="dxa"/>
          </w:tcPr>
          <w:p w:rsidR="001C7B7A" w:rsidRPr="000D29A6" w:rsidRDefault="001C7B7A" w:rsidP="00DF16B1">
            <w:pPr>
              <w:jc w:val="center"/>
              <w:rPr>
                <w:rStyle w:val="affa"/>
                <w:b w:val="0"/>
                <w:color w:val="auto"/>
              </w:rPr>
            </w:pPr>
            <w:r w:rsidRPr="000D29A6">
              <w:rPr>
                <w:rStyle w:val="affa"/>
                <w:b w:val="0"/>
                <w:color w:val="auto"/>
              </w:rPr>
              <w:t>32</w:t>
            </w:r>
          </w:p>
        </w:tc>
        <w:tc>
          <w:tcPr>
            <w:tcW w:w="8930" w:type="dxa"/>
          </w:tcPr>
          <w:p w:rsidR="001C7B7A" w:rsidRPr="000D29A6" w:rsidRDefault="001C7B7A" w:rsidP="00DF16B1">
            <w:pPr>
              <w:jc w:val="both"/>
            </w:pPr>
            <w:proofErr w:type="gramStart"/>
            <w:r w:rsidRPr="000D29A6">
              <w:rPr>
                <w:sz w:val="22"/>
                <w:szCs w:val="22"/>
              </w:rPr>
              <w:t>Дисциплина введена с целью успешной адаптации выпускников на рынке труда, повышения конкурентоспособности, благодаря освоению знаний о наиболее эффективных способах поведения при поиске работы и общении с работодателем, умений ориентироваться в информации о потребностях рынка труда, разрабатывать и представлять резюме, вести телефонные и личные переговоры при устройстве на работу, использовать техники формирования имиджа и самопрезентации, эффективные коммуникативные технологии при собеседовании и</w:t>
            </w:r>
            <w:proofErr w:type="gramEnd"/>
            <w:r w:rsidRPr="000D29A6">
              <w:rPr>
                <w:sz w:val="22"/>
                <w:szCs w:val="22"/>
              </w:rPr>
              <w:t xml:space="preserve">  </w:t>
            </w:r>
            <w:proofErr w:type="gramStart"/>
            <w:r w:rsidRPr="000D29A6">
              <w:rPr>
                <w:sz w:val="22"/>
                <w:szCs w:val="22"/>
              </w:rPr>
              <w:t>устройстве</w:t>
            </w:r>
            <w:proofErr w:type="gramEnd"/>
            <w:r w:rsidRPr="000D29A6">
              <w:rPr>
                <w:sz w:val="22"/>
                <w:szCs w:val="22"/>
              </w:rPr>
              <w:t xml:space="preserve"> на работу. Особенностью изучения данной дисциплины является тесная взаимосвязь с реальным состоянием рынка труда РФ, как федерального, регионального, так и местного, а также проблемами, возникающими между требованиями работодателей и навыками молодых специалистов. В процессе решения данной проблемы у выпускников формируются навыки эффективного поиска работы, ориентации на рынке труда, умение быть устойчивым, целеустремленным в поиске будущей работы и планировании карьеры, а также умения оценить свои конкурентные преимущества.</w:t>
            </w:r>
          </w:p>
        </w:tc>
      </w:tr>
      <w:tr w:rsidR="001C7B7A" w:rsidRPr="000D29A6" w:rsidTr="00DF16B1">
        <w:tc>
          <w:tcPr>
            <w:tcW w:w="1214" w:type="dxa"/>
          </w:tcPr>
          <w:p w:rsidR="001C7B7A" w:rsidRPr="000D29A6" w:rsidRDefault="001C7B7A" w:rsidP="00DF16B1">
            <w:r w:rsidRPr="000D29A6">
              <w:t>ПМ.00</w:t>
            </w:r>
          </w:p>
        </w:tc>
        <w:tc>
          <w:tcPr>
            <w:tcW w:w="2722" w:type="dxa"/>
          </w:tcPr>
          <w:p w:rsidR="001C7B7A" w:rsidRPr="000D29A6" w:rsidRDefault="001C7B7A" w:rsidP="00DF16B1">
            <w:r w:rsidRPr="000D29A6">
              <w:t>Профессиональные модули</w:t>
            </w:r>
          </w:p>
        </w:tc>
        <w:tc>
          <w:tcPr>
            <w:tcW w:w="1417" w:type="dxa"/>
          </w:tcPr>
          <w:p w:rsidR="001C7B7A" w:rsidRPr="000D29A6" w:rsidRDefault="001C7B7A" w:rsidP="00DF16B1">
            <w:pPr>
              <w:jc w:val="center"/>
              <w:rPr>
                <w:rStyle w:val="affa"/>
                <w:b w:val="0"/>
                <w:color w:val="auto"/>
              </w:rPr>
            </w:pPr>
            <w:r w:rsidRPr="000D29A6">
              <w:rPr>
                <w:rStyle w:val="affa"/>
                <w:b w:val="0"/>
                <w:color w:val="auto"/>
              </w:rPr>
              <w:t>646</w:t>
            </w:r>
          </w:p>
        </w:tc>
        <w:tc>
          <w:tcPr>
            <w:tcW w:w="1418" w:type="dxa"/>
          </w:tcPr>
          <w:p w:rsidR="001C7B7A" w:rsidRPr="000D29A6" w:rsidRDefault="001C7B7A" w:rsidP="00DF16B1">
            <w:pPr>
              <w:jc w:val="center"/>
              <w:rPr>
                <w:rStyle w:val="affa"/>
                <w:b w:val="0"/>
                <w:color w:val="auto"/>
              </w:rPr>
            </w:pPr>
            <w:r w:rsidRPr="000D29A6">
              <w:rPr>
                <w:rStyle w:val="affa"/>
                <w:b w:val="0"/>
                <w:color w:val="auto"/>
              </w:rPr>
              <w:t>426</w:t>
            </w:r>
          </w:p>
        </w:tc>
        <w:tc>
          <w:tcPr>
            <w:tcW w:w="8930" w:type="dxa"/>
          </w:tcPr>
          <w:p w:rsidR="001C7B7A" w:rsidRPr="000D29A6" w:rsidRDefault="001C7B7A" w:rsidP="00DF16B1">
            <w:pPr>
              <w:pStyle w:val="Default"/>
              <w:rPr>
                <w:rFonts w:eastAsia="Times New Roman"/>
                <w:bCs/>
                <w:color w:val="auto"/>
                <w:sz w:val="22"/>
                <w:szCs w:val="22"/>
              </w:rPr>
            </w:pPr>
          </w:p>
        </w:tc>
      </w:tr>
      <w:tr w:rsidR="001C7B7A" w:rsidRPr="000D29A6" w:rsidTr="00DF16B1">
        <w:tc>
          <w:tcPr>
            <w:tcW w:w="1214" w:type="dxa"/>
          </w:tcPr>
          <w:p w:rsidR="001C7B7A" w:rsidRPr="000D29A6" w:rsidRDefault="001C7B7A" w:rsidP="00DF16B1">
            <w:r w:rsidRPr="000D29A6">
              <w:t>ПМ.01</w:t>
            </w:r>
          </w:p>
        </w:tc>
        <w:tc>
          <w:tcPr>
            <w:tcW w:w="2722" w:type="dxa"/>
          </w:tcPr>
          <w:p w:rsidR="001C7B7A" w:rsidRPr="000D29A6" w:rsidRDefault="001C7B7A" w:rsidP="00DF16B1">
            <w:r w:rsidRPr="000D29A6">
              <w:t>Разработка и внедрение технологических процессов лесозаготовок</w:t>
            </w:r>
          </w:p>
        </w:tc>
        <w:tc>
          <w:tcPr>
            <w:tcW w:w="1417" w:type="dxa"/>
          </w:tcPr>
          <w:p w:rsidR="001C7B7A" w:rsidRPr="000D29A6" w:rsidRDefault="001C7B7A" w:rsidP="00DF16B1">
            <w:pPr>
              <w:jc w:val="center"/>
              <w:rPr>
                <w:rStyle w:val="affa"/>
                <w:b w:val="0"/>
                <w:color w:val="auto"/>
              </w:rPr>
            </w:pPr>
            <w:r w:rsidRPr="000D29A6">
              <w:rPr>
                <w:rStyle w:val="affa"/>
                <w:b w:val="0"/>
                <w:color w:val="auto"/>
              </w:rPr>
              <w:t>350</w:t>
            </w:r>
          </w:p>
        </w:tc>
        <w:tc>
          <w:tcPr>
            <w:tcW w:w="1418" w:type="dxa"/>
          </w:tcPr>
          <w:p w:rsidR="001C7B7A" w:rsidRPr="000D29A6" w:rsidRDefault="001C7B7A" w:rsidP="00DF16B1">
            <w:pPr>
              <w:jc w:val="center"/>
              <w:rPr>
                <w:rStyle w:val="affa"/>
                <w:b w:val="0"/>
                <w:color w:val="auto"/>
              </w:rPr>
            </w:pPr>
            <w:r w:rsidRPr="000D29A6">
              <w:rPr>
                <w:rStyle w:val="affa"/>
                <w:b w:val="0"/>
                <w:color w:val="auto"/>
              </w:rPr>
              <w:t>231</w:t>
            </w:r>
          </w:p>
        </w:tc>
        <w:tc>
          <w:tcPr>
            <w:tcW w:w="8930" w:type="dxa"/>
          </w:tcPr>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 xml:space="preserve">Техник-технолог в профессиональной деятельности участвует </w:t>
            </w:r>
            <w:proofErr w:type="gramStart"/>
            <w:r w:rsidRPr="000D29A6">
              <w:rPr>
                <w:rFonts w:eastAsia="Times New Roman"/>
                <w:color w:val="auto"/>
                <w:sz w:val="22"/>
                <w:szCs w:val="22"/>
              </w:rPr>
              <w:t>в разработке  лесосечного фонда в сравнении с существующими на предприятиях региона с использованием</w:t>
            </w:r>
            <w:proofErr w:type="gramEnd"/>
            <w:r w:rsidRPr="000D29A6">
              <w:rPr>
                <w:rFonts w:eastAsia="Times New Roman"/>
                <w:color w:val="auto"/>
                <w:sz w:val="22"/>
                <w:szCs w:val="22"/>
              </w:rPr>
              <w:t xml:space="preserve"> информационных профессиональных систем.</w:t>
            </w:r>
          </w:p>
          <w:p w:rsidR="001C7B7A" w:rsidRPr="000D29A6" w:rsidRDefault="001C7B7A" w:rsidP="00DF16B1">
            <w:pPr>
              <w:pStyle w:val="Default"/>
              <w:rPr>
                <w:rFonts w:eastAsia="Times New Roman"/>
                <w:bCs/>
                <w:color w:val="auto"/>
                <w:sz w:val="22"/>
                <w:szCs w:val="22"/>
              </w:rPr>
            </w:pP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МДК.01.01</w:t>
            </w:r>
          </w:p>
        </w:tc>
        <w:tc>
          <w:tcPr>
            <w:tcW w:w="2722" w:type="dxa"/>
          </w:tcPr>
          <w:p w:rsidR="001C7B7A" w:rsidRPr="000D29A6" w:rsidRDefault="001C7B7A" w:rsidP="00DF16B1">
            <w:r w:rsidRPr="000D29A6">
              <w:t>Технологические процессы лесозаготовок</w:t>
            </w:r>
          </w:p>
        </w:tc>
        <w:tc>
          <w:tcPr>
            <w:tcW w:w="1417" w:type="dxa"/>
          </w:tcPr>
          <w:p w:rsidR="001C7B7A" w:rsidRPr="000D29A6" w:rsidRDefault="001C7B7A" w:rsidP="00DF16B1">
            <w:pPr>
              <w:jc w:val="center"/>
              <w:rPr>
                <w:rStyle w:val="affa"/>
                <w:b w:val="0"/>
                <w:color w:val="auto"/>
              </w:rPr>
            </w:pPr>
            <w:r w:rsidRPr="000D29A6">
              <w:rPr>
                <w:rStyle w:val="affa"/>
                <w:b w:val="0"/>
                <w:color w:val="auto"/>
              </w:rPr>
              <w:t>200</w:t>
            </w:r>
          </w:p>
        </w:tc>
        <w:tc>
          <w:tcPr>
            <w:tcW w:w="1418" w:type="dxa"/>
          </w:tcPr>
          <w:p w:rsidR="001C7B7A" w:rsidRPr="000D29A6" w:rsidRDefault="001C7B7A" w:rsidP="00DF16B1">
            <w:pPr>
              <w:jc w:val="center"/>
              <w:rPr>
                <w:rStyle w:val="affa"/>
                <w:b w:val="0"/>
                <w:color w:val="auto"/>
              </w:rPr>
            </w:pPr>
            <w:r w:rsidRPr="000D29A6">
              <w:rPr>
                <w:rStyle w:val="affa"/>
                <w:b w:val="0"/>
                <w:color w:val="auto"/>
              </w:rPr>
              <w:t>132</w:t>
            </w:r>
          </w:p>
        </w:tc>
        <w:tc>
          <w:tcPr>
            <w:tcW w:w="8930" w:type="dxa"/>
          </w:tcPr>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 xml:space="preserve">Овладение умениями пользоваться нормативно-технической и технологической документацией при разработке технологических процессов   лесосечных работ </w:t>
            </w:r>
            <w:proofErr w:type="gramStart"/>
            <w:r w:rsidRPr="000D29A6">
              <w:rPr>
                <w:rFonts w:eastAsia="Times New Roman"/>
                <w:color w:val="auto"/>
                <w:sz w:val="22"/>
                <w:szCs w:val="22"/>
              </w:rPr>
              <w:t>с</w:t>
            </w:r>
            <w:proofErr w:type="gramEnd"/>
            <w:r w:rsidRPr="000D29A6">
              <w:rPr>
                <w:rFonts w:eastAsia="Times New Roman"/>
                <w:color w:val="auto"/>
                <w:sz w:val="22"/>
                <w:szCs w:val="22"/>
              </w:rPr>
              <w:t xml:space="preserve"> </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 xml:space="preserve">применением компьютерных и телекоммуникационных средств, пакетов прикладных </w:t>
            </w:r>
            <w:r w:rsidRPr="000D29A6">
              <w:rPr>
                <w:rFonts w:eastAsia="Times New Roman"/>
                <w:color w:val="auto"/>
                <w:sz w:val="22"/>
                <w:szCs w:val="22"/>
              </w:rPr>
              <w:lastRenderedPageBreak/>
              <w:t xml:space="preserve">программ при разработке курсового и дипломного проектов на реальной основе. </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 xml:space="preserve">Выпускник  в своей профессиональной деятельности должен уметь определять </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Вопросы охраны труда  связаны с потребностью работодателей в специалистах,</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умеющих проводить анализ травмоопасных и вредных факторов в сфере</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профессиональной деятельности; разрабатывать мероприятия, обеспечивающие</w:t>
            </w:r>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 xml:space="preserve">безопасные и безвредные условия труда; использовать в </w:t>
            </w:r>
            <w:proofErr w:type="gramStart"/>
            <w:r w:rsidRPr="000D29A6">
              <w:rPr>
                <w:rFonts w:eastAsia="Times New Roman"/>
                <w:color w:val="auto"/>
                <w:sz w:val="22"/>
                <w:szCs w:val="22"/>
              </w:rPr>
              <w:t>профессиональной</w:t>
            </w:r>
            <w:proofErr w:type="gramEnd"/>
          </w:p>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деятельности правила охраны труда; проводить инструктажи по охране труда;</w:t>
            </w:r>
          </w:p>
          <w:p w:rsidR="001C7B7A" w:rsidRPr="000D29A6" w:rsidRDefault="001C7B7A" w:rsidP="00DF16B1">
            <w:pPr>
              <w:pStyle w:val="Default"/>
              <w:rPr>
                <w:rStyle w:val="affa"/>
                <w:b w:val="0"/>
                <w:bCs w:val="0"/>
                <w:color w:val="auto"/>
                <w:sz w:val="22"/>
                <w:szCs w:val="22"/>
              </w:rPr>
            </w:pPr>
            <w:r w:rsidRPr="000D29A6">
              <w:rPr>
                <w:rFonts w:eastAsia="Times New Roman"/>
                <w:color w:val="auto"/>
                <w:sz w:val="22"/>
                <w:szCs w:val="22"/>
              </w:rPr>
              <w:t xml:space="preserve">осуществлять </w:t>
            </w:r>
            <w:proofErr w:type="gramStart"/>
            <w:r w:rsidRPr="000D29A6">
              <w:rPr>
                <w:rFonts w:eastAsia="Times New Roman"/>
                <w:color w:val="auto"/>
                <w:sz w:val="22"/>
                <w:szCs w:val="22"/>
              </w:rPr>
              <w:t>контроль за</w:t>
            </w:r>
            <w:proofErr w:type="gramEnd"/>
            <w:r w:rsidRPr="000D29A6">
              <w:rPr>
                <w:rFonts w:eastAsia="Times New Roman"/>
                <w:color w:val="auto"/>
                <w:sz w:val="22"/>
                <w:szCs w:val="22"/>
              </w:rPr>
              <w:t xml:space="preserve"> охраной труда.</w:t>
            </w:r>
          </w:p>
        </w:tc>
      </w:tr>
      <w:tr w:rsidR="001C7B7A" w:rsidRPr="000D29A6" w:rsidTr="00DF16B1">
        <w:tc>
          <w:tcPr>
            <w:tcW w:w="1214" w:type="dxa"/>
          </w:tcPr>
          <w:p w:rsidR="001C7B7A" w:rsidRPr="000D29A6" w:rsidRDefault="001C7B7A" w:rsidP="00DF16B1">
            <w:pPr>
              <w:rPr>
                <w:sz w:val="20"/>
                <w:szCs w:val="20"/>
              </w:rPr>
            </w:pPr>
            <w:r w:rsidRPr="000D29A6">
              <w:rPr>
                <w:sz w:val="20"/>
                <w:szCs w:val="20"/>
              </w:rPr>
              <w:lastRenderedPageBreak/>
              <w:t>МДК.01.02</w:t>
            </w:r>
          </w:p>
        </w:tc>
        <w:tc>
          <w:tcPr>
            <w:tcW w:w="2722" w:type="dxa"/>
          </w:tcPr>
          <w:p w:rsidR="001C7B7A" w:rsidRPr="000D29A6" w:rsidRDefault="001C7B7A" w:rsidP="00DF16B1">
            <w:r w:rsidRPr="000D29A6">
              <w:t>Технологические  процессы первичной переработки древесины</w:t>
            </w:r>
          </w:p>
        </w:tc>
        <w:tc>
          <w:tcPr>
            <w:tcW w:w="1417" w:type="dxa"/>
          </w:tcPr>
          <w:p w:rsidR="001C7B7A" w:rsidRPr="000D29A6" w:rsidRDefault="001C7B7A" w:rsidP="00DF16B1">
            <w:pPr>
              <w:jc w:val="center"/>
              <w:rPr>
                <w:rStyle w:val="affa"/>
                <w:b w:val="0"/>
                <w:color w:val="auto"/>
              </w:rPr>
            </w:pPr>
            <w:r w:rsidRPr="000D29A6">
              <w:rPr>
                <w:rStyle w:val="affa"/>
                <w:b w:val="0"/>
                <w:color w:val="auto"/>
              </w:rPr>
              <w:t>100</w:t>
            </w:r>
          </w:p>
        </w:tc>
        <w:tc>
          <w:tcPr>
            <w:tcW w:w="1418" w:type="dxa"/>
          </w:tcPr>
          <w:p w:rsidR="001C7B7A" w:rsidRPr="000D29A6" w:rsidRDefault="001C7B7A" w:rsidP="00DF16B1">
            <w:pPr>
              <w:jc w:val="center"/>
              <w:rPr>
                <w:rStyle w:val="affa"/>
                <w:b w:val="0"/>
                <w:color w:val="auto"/>
              </w:rPr>
            </w:pPr>
            <w:r w:rsidRPr="000D29A6">
              <w:rPr>
                <w:rStyle w:val="affa"/>
                <w:b w:val="0"/>
                <w:color w:val="auto"/>
              </w:rPr>
              <w:t>66</w:t>
            </w:r>
          </w:p>
        </w:tc>
        <w:tc>
          <w:tcPr>
            <w:tcW w:w="8930" w:type="dxa"/>
          </w:tcPr>
          <w:p w:rsidR="001C7B7A" w:rsidRPr="000D29A6" w:rsidRDefault="001C7B7A" w:rsidP="00DF16B1">
            <w:pPr>
              <w:pStyle w:val="Default"/>
              <w:rPr>
                <w:rStyle w:val="affa"/>
                <w:b w:val="0"/>
                <w:bCs w:val="0"/>
                <w:color w:val="auto"/>
                <w:sz w:val="22"/>
                <w:szCs w:val="22"/>
              </w:rPr>
            </w:pPr>
            <w:r w:rsidRPr="000D29A6">
              <w:rPr>
                <w:color w:val="auto"/>
              </w:rPr>
              <w:t>Владение теоретическими вопросами и практическими знаниями по дисциплине  возрастает для будущего специалиста в связи с рациональным использованием лесных богатств, уменьшением количества отходов, совершенствованием выпуска продукции из лесного сырья на предприятиях региона в результате  большого спроса на древесину и расширенного потребления ее в будущем.</w:t>
            </w: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МДК.01.03</w:t>
            </w:r>
          </w:p>
        </w:tc>
        <w:tc>
          <w:tcPr>
            <w:tcW w:w="2722" w:type="dxa"/>
          </w:tcPr>
          <w:p w:rsidR="001C7B7A" w:rsidRPr="000D29A6" w:rsidRDefault="001C7B7A" w:rsidP="00DF16B1">
            <w:r w:rsidRPr="000D29A6">
              <w:t>Комплексная переработка древесного  сырья</w:t>
            </w:r>
          </w:p>
        </w:tc>
        <w:tc>
          <w:tcPr>
            <w:tcW w:w="1417" w:type="dxa"/>
          </w:tcPr>
          <w:p w:rsidR="001C7B7A" w:rsidRPr="000D29A6" w:rsidRDefault="001C7B7A" w:rsidP="00DF16B1">
            <w:pPr>
              <w:jc w:val="center"/>
              <w:rPr>
                <w:rStyle w:val="affa"/>
                <w:b w:val="0"/>
                <w:color w:val="auto"/>
              </w:rPr>
            </w:pPr>
            <w:r w:rsidRPr="000D29A6">
              <w:rPr>
                <w:rStyle w:val="affa"/>
                <w:b w:val="0"/>
                <w:color w:val="auto"/>
              </w:rPr>
              <w:t>50</w:t>
            </w:r>
          </w:p>
        </w:tc>
        <w:tc>
          <w:tcPr>
            <w:tcW w:w="1418" w:type="dxa"/>
          </w:tcPr>
          <w:p w:rsidR="001C7B7A" w:rsidRPr="000D29A6" w:rsidRDefault="001C7B7A" w:rsidP="00DF16B1">
            <w:pPr>
              <w:jc w:val="center"/>
              <w:rPr>
                <w:rStyle w:val="affa"/>
                <w:b w:val="0"/>
                <w:color w:val="auto"/>
              </w:rPr>
            </w:pPr>
            <w:r w:rsidRPr="000D29A6">
              <w:rPr>
                <w:rStyle w:val="affa"/>
                <w:b w:val="0"/>
                <w:color w:val="auto"/>
              </w:rPr>
              <w:t>33</w:t>
            </w:r>
          </w:p>
        </w:tc>
        <w:tc>
          <w:tcPr>
            <w:tcW w:w="8930" w:type="dxa"/>
          </w:tcPr>
          <w:p w:rsidR="001C7B7A" w:rsidRPr="000D29A6" w:rsidRDefault="001C7B7A" w:rsidP="00DF16B1">
            <w:pPr>
              <w:pStyle w:val="Default"/>
              <w:rPr>
                <w:rStyle w:val="affa"/>
                <w:b w:val="0"/>
                <w:bCs w:val="0"/>
                <w:color w:val="auto"/>
                <w:sz w:val="22"/>
                <w:szCs w:val="22"/>
              </w:rPr>
            </w:pPr>
            <w:r w:rsidRPr="000D29A6">
              <w:rPr>
                <w:rFonts w:eastAsia="Times New Roman"/>
                <w:color w:val="auto"/>
                <w:sz w:val="22"/>
                <w:szCs w:val="22"/>
              </w:rPr>
              <w:t>Выпускник  должен уметь осуществлять технологические операции по всем стадиям производства переработки древесины в соответствии с требованиями технологического регламента на заданную продукцию; производить подготовку оборудования к работе с выявлением и устранением возможных неисправностей; осуществлять контроль работы технологического оборудования в соответствии с требованиями правил эксплуатации и использованием средств автоматизированных систем управления; проводить анализ причин возникновения дефектов и брака при выпуске продукции с разработкой мероприятий по  их предупреждению.</w:t>
            </w:r>
          </w:p>
        </w:tc>
      </w:tr>
      <w:tr w:rsidR="001C7B7A" w:rsidRPr="000D29A6" w:rsidTr="00DF16B1">
        <w:tc>
          <w:tcPr>
            <w:tcW w:w="1214" w:type="dxa"/>
          </w:tcPr>
          <w:p w:rsidR="001C7B7A" w:rsidRPr="000D29A6" w:rsidRDefault="001C7B7A" w:rsidP="00DF16B1">
            <w:r w:rsidRPr="000D29A6">
              <w:t>ПМ.02</w:t>
            </w:r>
          </w:p>
        </w:tc>
        <w:tc>
          <w:tcPr>
            <w:tcW w:w="2722" w:type="dxa"/>
          </w:tcPr>
          <w:p w:rsidR="001C7B7A" w:rsidRPr="000D29A6" w:rsidRDefault="001C7B7A" w:rsidP="00DF16B1">
            <w:r w:rsidRPr="000D29A6">
              <w:t>Разработка и внедрение технологических процессов строительства лесовозных  дорог, организация перевозок лесопродукции</w:t>
            </w:r>
          </w:p>
        </w:tc>
        <w:tc>
          <w:tcPr>
            <w:tcW w:w="1417" w:type="dxa"/>
          </w:tcPr>
          <w:p w:rsidR="001C7B7A" w:rsidRPr="000D29A6" w:rsidRDefault="001C7B7A" w:rsidP="00DF16B1">
            <w:pPr>
              <w:jc w:val="center"/>
              <w:rPr>
                <w:rStyle w:val="affa"/>
                <w:b w:val="0"/>
                <w:color w:val="auto"/>
              </w:rPr>
            </w:pPr>
            <w:r w:rsidRPr="000D29A6">
              <w:rPr>
                <w:rStyle w:val="affa"/>
                <w:b w:val="0"/>
                <w:color w:val="auto"/>
              </w:rPr>
              <w:t>228</w:t>
            </w:r>
          </w:p>
        </w:tc>
        <w:tc>
          <w:tcPr>
            <w:tcW w:w="1418" w:type="dxa"/>
          </w:tcPr>
          <w:p w:rsidR="001C7B7A" w:rsidRPr="000D29A6" w:rsidRDefault="001C7B7A" w:rsidP="00DF16B1">
            <w:pPr>
              <w:jc w:val="center"/>
              <w:rPr>
                <w:rStyle w:val="affa"/>
                <w:b w:val="0"/>
                <w:color w:val="auto"/>
              </w:rPr>
            </w:pPr>
            <w:r w:rsidRPr="000D29A6">
              <w:rPr>
                <w:rStyle w:val="affa"/>
                <w:b w:val="0"/>
                <w:color w:val="auto"/>
              </w:rPr>
              <w:t>150</w:t>
            </w:r>
          </w:p>
        </w:tc>
        <w:tc>
          <w:tcPr>
            <w:tcW w:w="8930" w:type="dxa"/>
          </w:tcPr>
          <w:p w:rsidR="001C7B7A" w:rsidRPr="000D29A6" w:rsidRDefault="001C7B7A" w:rsidP="00DF16B1">
            <w:r w:rsidRPr="000D29A6">
              <w:rPr>
                <w:sz w:val="22"/>
                <w:szCs w:val="22"/>
              </w:rPr>
              <w:t xml:space="preserve">Выпускник  должен уметь осуществлять </w:t>
            </w:r>
            <w:r w:rsidRPr="000D29A6">
              <w:t xml:space="preserve">планирование и организацию технологических  процессов строительства временных лесотранспортных путей и обеспечивать их эксплуатацию. </w:t>
            </w:r>
          </w:p>
          <w:p w:rsidR="001C7B7A" w:rsidRPr="000D29A6" w:rsidRDefault="001C7B7A" w:rsidP="00DF16B1">
            <w:pPr>
              <w:rPr>
                <w:rStyle w:val="affa"/>
                <w:b w:val="0"/>
                <w:color w:val="auto"/>
              </w:rPr>
            </w:pP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МДК.02.01</w:t>
            </w:r>
          </w:p>
        </w:tc>
        <w:tc>
          <w:tcPr>
            <w:tcW w:w="2722" w:type="dxa"/>
          </w:tcPr>
          <w:p w:rsidR="001C7B7A" w:rsidRPr="000D29A6" w:rsidRDefault="001C7B7A" w:rsidP="00DF16B1">
            <w:r w:rsidRPr="000D29A6">
              <w:t>Строительство и эксплуатация лесовозных  дорог</w:t>
            </w:r>
          </w:p>
        </w:tc>
        <w:tc>
          <w:tcPr>
            <w:tcW w:w="1417" w:type="dxa"/>
          </w:tcPr>
          <w:p w:rsidR="001C7B7A" w:rsidRPr="000D29A6" w:rsidRDefault="001C7B7A" w:rsidP="00DF16B1">
            <w:pPr>
              <w:jc w:val="center"/>
              <w:rPr>
                <w:rStyle w:val="affa"/>
                <w:b w:val="0"/>
                <w:color w:val="auto"/>
              </w:rPr>
            </w:pPr>
            <w:r w:rsidRPr="000D29A6">
              <w:rPr>
                <w:rStyle w:val="affa"/>
                <w:b w:val="0"/>
                <w:color w:val="auto"/>
              </w:rPr>
              <w:t>40</w:t>
            </w:r>
          </w:p>
        </w:tc>
        <w:tc>
          <w:tcPr>
            <w:tcW w:w="1418" w:type="dxa"/>
          </w:tcPr>
          <w:p w:rsidR="001C7B7A" w:rsidRPr="000D29A6" w:rsidRDefault="001C7B7A" w:rsidP="00DF16B1">
            <w:pPr>
              <w:jc w:val="center"/>
              <w:rPr>
                <w:rStyle w:val="affa"/>
                <w:b w:val="0"/>
                <w:color w:val="auto"/>
              </w:rPr>
            </w:pPr>
            <w:r w:rsidRPr="000D29A6">
              <w:rPr>
                <w:rStyle w:val="affa"/>
                <w:b w:val="0"/>
                <w:color w:val="auto"/>
              </w:rPr>
              <w:t>26</w:t>
            </w:r>
          </w:p>
        </w:tc>
        <w:tc>
          <w:tcPr>
            <w:tcW w:w="8930" w:type="dxa"/>
          </w:tcPr>
          <w:p w:rsidR="001C7B7A" w:rsidRPr="000D29A6" w:rsidRDefault="001C7B7A" w:rsidP="00DF16B1">
            <w:pPr>
              <w:pStyle w:val="Default"/>
              <w:rPr>
                <w:rFonts w:eastAsia="Times New Roman"/>
                <w:color w:val="auto"/>
                <w:sz w:val="22"/>
                <w:szCs w:val="22"/>
              </w:rPr>
            </w:pPr>
            <w:r w:rsidRPr="000D29A6">
              <w:rPr>
                <w:rFonts w:eastAsia="Times New Roman"/>
                <w:color w:val="auto"/>
                <w:sz w:val="22"/>
                <w:szCs w:val="22"/>
              </w:rPr>
              <w:t>Техник – технолог  должен осуществлять контроль  бесперебойной   работы  эксплуатации транспортных средств и перевозок лесопродукции.</w:t>
            </w:r>
          </w:p>
          <w:p w:rsidR="001C7B7A" w:rsidRPr="000D29A6" w:rsidRDefault="001C7B7A" w:rsidP="00DF16B1">
            <w:pPr>
              <w:pStyle w:val="Default"/>
              <w:rPr>
                <w:rFonts w:eastAsia="Times New Roman"/>
                <w:color w:val="auto"/>
                <w:sz w:val="22"/>
                <w:szCs w:val="22"/>
              </w:rPr>
            </w:pPr>
          </w:p>
          <w:p w:rsidR="001C7B7A" w:rsidRPr="000D29A6" w:rsidRDefault="001C7B7A" w:rsidP="00DF16B1">
            <w:pPr>
              <w:pStyle w:val="Default"/>
              <w:rPr>
                <w:rStyle w:val="affa"/>
                <w:b w:val="0"/>
                <w:color w:val="auto"/>
                <w:sz w:val="22"/>
                <w:szCs w:val="22"/>
              </w:rPr>
            </w:pP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МДК.02.02</w:t>
            </w:r>
          </w:p>
        </w:tc>
        <w:tc>
          <w:tcPr>
            <w:tcW w:w="2722" w:type="dxa"/>
          </w:tcPr>
          <w:p w:rsidR="001C7B7A" w:rsidRPr="000D29A6" w:rsidRDefault="001C7B7A" w:rsidP="00DF16B1">
            <w:r w:rsidRPr="000D29A6">
              <w:t xml:space="preserve">Устройство и эксплуатация лесотранспортных </w:t>
            </w:r>
            <w:r w:rsidRPr="000D29A6">
              <w:lastRenderedPageBreak/>
              <w:t>средст, организация средств</w:t>
            </w:r>
            <w:proofErr w:type="gramStart"/>
            <w:r w:rsidRPr="000D29A6">
              <w:t>,о</w:t>
            </w:r>
            <w:proofErr w:type="gramEnd"/>
            <w:r w:rsidRPr="000D29A6">
              <w:t>рганизация перевозок лесопродукции</w:t>
            </w:r>
          </w:p>
        </w:tc>
        <w:tc>
          <w:tcPr>
            <w:tcW w:w="1417" w:type="dxa"/>
          </w:tcPr>
          <w:p w:rsidR="001C7B7A" w:rsidRPr="000D29A6" w:rsidRDefault="001C7B7A" w:rsidP="00DF16B1">
            <w:pPr>
              <w:jc w:val="center"/>
              <w:rPr>
                <w:rStyle w:val="affa"/>
                <w:b w:val="0"/>
                <w:color w:val="auto"/>
              </w:rPr>
            </w:pPr>
            <w:r w:rsidRPr="000D29A6">
              <w:rPr>
                <w:rStyle w:val="affa"/>
                <w:b w:val="0"/>
                <w:color w:val="auto"/>
              </w:rPr>
              <w:lastRenderedPageBreak/>
              <w:t>188</w:t>
            </w:r>
          </w:p>
        </w:tc>
        <w:tc>
          <w:tcPr>
            <w:tcW w:w="1418" w:type="dxa"/>
          </w:tcPr>
          <w:p w:rsidR="001C7B7A" w:rsidRPr="000D29A6" w:rsidRDefault="001C7B7A" w:rsidP="00DF16B1">
            <w:pPr>
              <w:jc w:val="center"/>
              <w:rPr>
                <w:rStyle w:val="affa"/>
                <w:b w:val="0"/>
                <w:color w:val="auto"/>
              </w:rPr>
            </w:pPr>
            <w:r w:rsidRPr="000D29A6">
              <w:rPr>
                <w:rStyle w:val="affa"/>
                <w:b w:val="0"/>
                <w:color w:val="auto"/>
              </w:rPr>
              <w:t>124</w:t>
            </w:r>
          </w:p>
        </w:tc>
        <w:tc>
          <w:tcPr>
            <w:tcW w:w="8930" w:type="dxa"/>
          </w:tcPr>
          <w:p w:rsidR="001C7B7A" w:rsidRPr="000D29A6" w:rsidRDefault="001C7B7A" w:rsidP="00DF16B1">
            <w:pPr>
              <w:pStyle w:val="Default"/>
              <w:rPr>
                <w:rStyle w:val="affa"/>
                <w:b w:val="0"/>
                <w:color w:val="auto"/>
                <w:sz w:val="22"/>
                <w:szCs w:val="22"/>
              </w:rPr>
            </w:pPr>
            <w:r w:rsidRPr="000D29A6">
              <w:rPr>
                <w:rFonts w:eastAsia="Times New Roman"/>
                <w:color w:val="auto"/>
                <w:sz w:val="22"/>
                <w:szCs w:val="22"/>
              </w:rPr>
              <w:t>Техник – технолог  должен осуществлять контроль  бесперебойной   работы  эксплуатации транспортных средств и перевозок лесопродукции.</w:t>
            </w:r>
          </w:p>
        </w:tc>
      </w:tr>
      <w:tr w:rsidR="001C7B7A" w:rsidRPr="000D29A6" w:rsidTr="00DF16B1">
        <w:tc>
          <w:tcPr>
            <w:tcW w:w="1214" w:type="dxa"/>
          </w:tcPr>
          <w:p w:rsidR="001C7B7A" w:rsidRPr="000D29A6" w:rsidRDefault="001C7B7A" w:rsidP="00DF16B1">
            <w:pPr>
              <w:rPr>
                <w:sz w:val="20"/>
                <w:szCs w:val="20"/>
              </w:rPr>
            </w:pPr>
            <w:r w:rsidRPr="000D29A6">
              <w:rPr>
                <w:sz w:val="20"/>
                <w:szCs w:val="20"/>
              </w:rPr>
              <w:lastRenderedPageBreak/>
              <w:t>ПМ.03</w:t>
            </w:r>
          </w:p>
        </w:tc>
        <w:tc>
          <w:tcPr>
            <w:tcW w:w="2722" w:type="dxa"/>
          </w:tcPr>
          <w:p w:rsidR="001C7B7A" w:rsidRPr="000D29A6" w:rsidRDefault="001C7B7A" w:rsidP="00DF16B1">
            <w:r w:rsidRPr="000D29A6">
              <w:t>Участие в руководстве производственной деятельностью в рамках структурного подразделения</w:t>
            </w:r>
          </w:p>
        </w:tc>
        <w:tc>
          <w:tcPr>
            <w:tcW w:w="1417" w:type="dxa"/>
          </w:tcPr>
          <w:p w:rsidR="001C7B7A" w:rsidRPr="000D29A6" w:rsidRDefault="001C7B7A" w:rsidP="00DF16B1">
            <w:pPr>
              <w:jc w:val="center"/>
              <w:rPr>
                <w:rStyle w:val="affa"/>
                <w:b w:val="0"/>
                <w:color w:val="auto"/>
              </w:rPr>
            </w:pPr>
            <w:r w:rsidRPr="000D29A6">
              <w:rPr>
                <w:rStyle w:val="affa"/>
                <w:b w:val="0"/>
                <w:color w:val="auto"/>
              </w:rPr>
              <w:t>68</w:t>
            </w:r>
          </w:p>
        </w:tc>
        <w:tc>
          <w:tcPr>
            <w:tcW w:w="1418" w:type="dxa"/>
          </w:tcPr>
          <w:p w:rsidR="001C7B7A" w:rsidRPr="000D29A6" w:rsidRDefault="001C7B7A" w:rsidP="00DF16B1">
            <w:pPr>
              <w:jc w:val="center"/>
              <w:rPr>
                <w:rStyle w:val="affa"/>
                <w:b w:val="0"/>
                <w:color w:val="auto"/>
              </w:rPr>
            </w:pPr>
            <w:r w:rsidRPr="000D29A6">
              <w:rPr>
                <w:rStyle w:val="affa"/>
                <w:b w:val="0"/>
                <w:color w:val="auto"/>
              </w:rPr>
              <w:t>45</w:t>
            </w:r>
          </w:p>
        </w:tc>
        <w:tc>
          <w:tcPr>
            <w:tcW w:w="8930" w:type="dxa"/>
          </w:tcPr>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Требования законодательства в экологических вопросах;</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принципы рационального природопользования;</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промышленную экологию;</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особенности менеджмента в области профессиональной деятельности;</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технико-экономические показатели работы структурного подразделения;</w:t>
            </w:r>
          </w:p>
          <w:p w:rsidR="001C7B7A" w:rsidRPr="000D29A6" w:rsidRDefault="001C7B7A" w:rsidP="00DF16B1">
            <w:pPr>
              <w:pStyle w:val="Default"/>
              <w:rPr>
                <w:rFonts w:eastAsia="Times New Roman"/>
                <w:color w:val="auto"/>
                <w:sz w:val="22"/>
                <w:szCs w:val="22"/>
              </w:rPr>
            </w:pPr>
            <w:r w:rsidRPr="000D29A6">
              <w:rPr>
                <w:color w:val="auto"/>
              </w:rPr>
              <w:t>методы и средства защиты от опасных и вредных производственных факторов.</w:t>
            </w: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МДК.03.01</w:t>
            </w:r>
          </w:p>
        </w:tc>
        <w:tc>
          <w:tcPr>
            <w:tcW w:w="2722" w:type="dxa"/>
          </w:tcPr>
          <w:p w:rsidR="001C7B7A" w:rsidRPr="000D29A6" w:rsidRDefault="001C7B7A" w:rsidP="00DF16B1">
            <w:r w:rsidRPr="000D29A6">
              <w:t>Управление структурным подразделением</w:t>
            </w:r>
          </w:p>
        </w:tc>
        <w:tc>
          <w:tcPr>
            <w:tcW w:w="1417" w:type="dxa"/>
          </w:tcPr>
          <w:p w:rsidR="001C7B7A" w:rsidRPr="000D29A6" w:rsidRDefault="001C7B7A" w:rsidP="00DF16B1">
            <w:pPr>
              <w:jc w:val="center"/>
              <w:rPr>
                <w:rStyle w:val="affa"/>
                <w:b w:val="0"/>
                <w:color w:val="auto"/>
              </w:rPr>
            </w:pPr>
            <w:r w:rsidRPr="000D29A6">
              <w:rPr>
                <w:rStyle w:val="affa"/>
                <w:b w:val="0"/>
                <w:color w:val="auto"/>
              </w:rPr>
              <w:t>40</w:t>
            </w:r>
          </w:p>
        </w:tc>
        <w:tc>
          <w:tcPr>
            <w:tcW w:w="1418" w:type="dxa"/>
          </w:tcPr>
          <w:p w:rsidR="001C7B7A" w:rsidRPr="000D29A6" w:rsidRDefault="001C7B7A" w:rsidP="00DF16B1">
            <w:pPr>
              <w:jc w:val="center"/>
              <w:rPr>
                <w:rStyle w:val="affa"/>
                <w:b w:val="0"/>
                <w:color w:val="auto"/>
              </w:rPr>
            </w:pPr>
            <w:r w:rsidRPr="000D29A6">
              <w:rPr>
                <w:rStyle w:val="affa"/>
                <w:b w:val="0"/>
                <w:color w:val="auto"/>
              </w:rPr>
              <w:t>27</w:t>
            </w:r>
          </w:p>
        </w:tc>
        <w:tc>
          <w:tcPr>
            <w:tcW w:w="8930" w:type="dxa"/>
          </w:tcPr>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2"/>
                <w:szCs w:val="22"/>
              </w:rPr>
              <w:t>Выпускник  должен знать</w:t>
            </w:r>
            <w:r w:rsidRPr="000D29A6">
              <w:rPr>
                <w:sz w:val="22"/>
                <w:szCs w:val="22"/>
              </w:rPr>
              <w:t xml:space="preserve"> </w:t>
            </w:r>
            <w:r w:rsidRPr="000D29A6">
              <w:rPr>
                <w:rFonts w:ascii="Times New Roman" w:hAnsi="Times New Roman" w:cs="Times New Roman"/>
                <w:sz w:val="24"/>
                <w:szCs w:val="24"/>
              </w:rPr>
              <w:t>принципы и формы организации производственных процессов; особенности обеспечения безопасных условий труда в сфере профессиональной деятельности;</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основные нормы правового регулирования;</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требования пожарной безопасности.</w:t>
            </w:r>
          </w:p>
        </w:tc>
      </w:tr>
      <w:tr w:rsidR="001C7B7A" w:rsidRPr="000D29A6" w:rsidTr="00DF16B1">
        <w:tc>
          <w:tcPr>
            <w:tcW w:w="1214" w:type="dxa"/>
          </w:tcPr>
          <w:p w:rsidR="001C7B7A" w:rsidRPr="000D29A6" w:rsidRDefault="001C7B7A" w:rsidP="00DF16B1">
            <w:pPr>
              <w:rPr>
                <w:sz w:val="20"/>
                <w:szCs w:val="20"/>
              </w:rPr>
            </w:pPr>
            <w:r w:rsidRPr="000D29A6">
              <w:rPr>
                <w:sz w:val="20"/>
                <w:szCs w:val="20"/>
              </w:rPr>
              <w:t>МДК.03.02</w:t>
            </w:r>
          </w:p>
        </w:tc>
        <w:tc>
          <w:tcPr>
            <w:tcW w:w="2722" w:type="dxa"/>
          </w:tcPr>
          <w:p w:rsidR="001C7B7A" w:rsidRPr="000D29A6" w:rsidRDefault="001C7B7A" w:rsidP="00DF16B1">
            <w:r w:rsidRPr="000D29A6">
              <w:t>Анализ производственн</w:t>
            </w:r>
            <w:proofErr w:type="gramStart"/>
            <w:r w:rsidRPr="000D29A6">
              <w:t>о-</w:t>
            </w:r>
            <w:proofErr w:type="gramEnd"/>
            <w:r w:rsidRPr="000D29A6">
              <w:t xml:space="preserve"> хозяйственной деятельностью структурного подразделения</w:t>
            </w:r>
          </w:p>
        </w:tc>
        <w:tc>
          <w:tcPr>
            <w:tcW w:w="1417" w:type="dxa"/>
          </w:tcPr>
          <w:p w:rsidR="001C7B7A" w:rsidRPr="000D29A6" w:rsidRDefault="001C7B7A" w:rsidP="00DF16B1">
            <w:pPr>
              <w:jc w:val="center"/>
              <w:rPr>
                <w:rStyle w:val="affa"/>
                <w:b w:val="0"/>
                <w:color w:val="auto"/>
              </w:rPr>
            </w:pPr>
            <w:r w:rsidRPr="000D29A6">
              <w:rPr>
                <w:rStyle w:val="affa"/>
                <w:b w:val="0"/>
                <w:color w:val="auto"/>
              </w:rPr>
              <w:t>28</w:t>
            </w:r>
          </w:p>
        </w:tc>
        <w:tc>
          <w:tcPr>
            <w:tcW w:w="1418" w:type="dxa"/>
          </w:tcPr>
          <w:p w:rsidR="001C7B7A" w:rsidRPr="000D29A6" w:rsidRDefault="001C7B7A" w:rsidP="00DF16B1">
            <w:pPr>
              <w:jc w:val="center"/>
              <w:rPr>
                <w:rStyle w:val="affa"/>
                <w:b w:val="0"/>
                <w:color w:val="auto"/>
              </w:rPr>
            </w:pPr>
            <w:r w:rsidRPr="000D29A6">
              <w:rPr>
                <w:rStyle w:val="affa"/>
                <w:b w:val="0"/>
                <w:color w:val="auto"/>
              </w:rPr>
              <w:t>18</w:t>
            </w:r>
          </w:p>
        </w:tc>
        <w:tc>
          <w:tcPr>
            <w:tcW w:w="8930" w:type="dxa"/>
          </w:tcPr>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2"/>
                <w:szCs w:val="22"/>
              </w:rPr>
              <w:t>Выпускник  должен знать</w:t>
            </w:r>
            <w:r w:rsidRPr="000D29A6">
              <w:rPr>
                <w:sz w:val="22"/>
                <w:szCs w:val="22"/>
              </w:rPr>
              <w:t xml:space="preserve"> </w:t>
            </w:r>
            <w:r w:rsidRPr="000D29A6">
              <w:rPr>
                <w:rFonts w:ascii="Times New Roman" w:hAnsi="Times New Roman" w:cs="Times New Roman"/>
                <w:sz w:val="24"/>
                <w:szCs w:val="24"/>
              </w:rPr>
              <w:t>требования законодательства в экологических вопросах; принципы рационального природопользования;</w:t>
            </w:r>
          </w:p>
          <w:p w:rsidR="001C7B7A" w:rsidRPr="000D29A6" w:rsidRDefault="001C7B7A" w:rsidP="00DF16B1">
            <w:pPr>
              <w:pStyle w:val="ConsPlusNormal"/>
              <w:ind w:firstLine="0"/>
              <w:rPr>
                <w:rFonts w:ascii="Times New Roman" w:hAnsi="Times New Roman" w:cs="Times New Roman"/>
                <w:sz w:val="24"/>
                <w:szCs w:val="24"/>
              </w:rPr>
            </w:pPr>
            <w:r w:rsidRPr="000D29A6">
              <w:rPr>
                <w:rFonts w:ascii="Times New Roman" w:hAnsi="Times New Roman" w:cs="Times New Roman"/>
                <w:sz w:val="24"/>
                <w:szCs w:val="24"/>
              </w:rPr>
              <w:t>промышленную экологию; особенности менеджмента в области профессиональной деятельности; основные технико-экономические показатели работы структурного подразделения;</w:t>
            </w:r>
          </w:p>
          <w:p w:rsidR="001C7B7A" w:rsidRPr="000D29A6" w:rsidRDefault="001C7B7A" w:rsidP="00DF16B1">
            <w:r w:rsidRPr="000D29A6">
              <w:t>методы и средства защиты от опасных и вредных производственных факторов.</w:t>
            </w:r>
          </w:p>
        </w:tc>
      </w:tr>
      <w:tr w:rsidR="001C7B7A" w:rsidRPr="000D29A6" w:rsidTr="00DF16B1">
        <w:tc>
          <w:tcPr>
            <w:tcW w:w="1214" w:type="dxa"/>
          </w:tcPr>
          <w:p w:rsidR="001C7B7A" w:rsidRPr="000D29A6" w:rsidRDefault="001C7B7A" w:rsidP="00DF16B1">
            <w:pPr>
              <w:rPr>
                <w:rStyle w:val="affa"/>
                <w:color w:val="auto"/>
              </w:rPr>
            </w:pPr>
          </w:p>
        </w:tc>
        <w:tc>
          <w:tcPr>
            <w:tcW w:w="2722" w:type="dxa"/>
          </w:tcPr>
          <w:p w:rsidR="001C7B7A" w:rsidRPr="000D29A6" w:rsidRDefault="001C7B7A" w:rsidP="00DF16B1">
            <w:pPr>
              <w:rPr>
                <w:rStyle w:val="affa"/>
                <w:b w:val="0"/>
                <w:color w:val="auto"/>
              </w:rPr>
            </w:pPr>
            <w:r w:rsidRPr="000D29A6">
              <w:rPr>
                <w:rStyle w:val="affa"/>
                <w:b w:val="0"/>
                <w:color w:val="auto"/>
              </w:rPr>
              <w:t>Итого</w:t>
            </w:r>
          </w:p>
        </w:tc>
        <w:tc>
          <w:tcPr>
            <w:tcW w:w="1417" w:type="dxa"/>
            <w:vAlign w:val="center"/>
          </w:tcPr>
          <w:p w:rsidR="001C7B7A" w:rsidRPr="000D29A6" w:rsidRDefault="001C7B7A" w:rsidP="00DF16B1">
            <w:pPr>
              <w:jc w:val="center"/>
              <w:rPr>
                <w:rStyle w:val="affa"/>
                <w:b w:val="0"/>
                <w:color w:val="auto"/>
              </w:rPr>
            </w:pPr>
            <w:r w:rsidRPr="000D29A6">
              <w:rPr>
                <w:rStyle w:val="affa"/>
                <w:b w:val="0"/>
                <w:color w:val="auto"/>
              </w:rPr>
              <w:t>1296</w:t>
            </w:r>
          </w:p>
        </w:tc>
        <w:tc>
          <w:tcPr>
            <w:tcW w:w="1418" w:type="dxa"/>
            <w:vAlign w:val="center"/>
          </w:tcPr>
          <w:p w:rsidR="001C7B7A" w:rsidRPr="000D29A6" w:rsidRDefault="001C7B7A" w:rsidP="00DF16B1">
            <w:pPr>
              <w:jc w:val="center"/>
              <w:rPr>
                <w:rStyle w:val="affa"/>
                <w:b w:val="0"/>
                <w:color w:val="auto"/>
              </w:rPr>
            </w:pPr>
            <w:r w:rsidRPr="000D29A6">
              <w:rPr>
                <w:rStyle w:val="affa"/>
                <w:b w:val="0"/>
                <w:color w:val="auto"/>
              </w:rPr>
              <w:t>864</w:t>
            </w:r>
          </w:p>
        </w:tc>
        <w:tc>
          <w:tcPr>
            <w:tcW w:w="8930" w:type="dxa"/>
          </w:tcPr>
          <w:p w:rsidR="001C7B7A" w:rsidRPr="000D29A6" w:rsidRDefault="001C7B7A" w:rsidP="00DF16B1">
            <w:pPr>
              <w:rPr>
                <w:rStyle w:val="affa"/>
                <w:b w:val="0"/>
                <w:color w:val="auto"/>
              </w:rPr>
            </w:pPr>
          </w:p>
        </w:tc>
      </w:tr>
    </w:tbl>
    <w:p w:rsidR="0012250B" w:rsidRPr="00CA0BAB" w:rsidRDefault="0012250B" w:rsidP="00FD22D6">
      <w:pPr>
        <w:rPr>
          <w:sz w:val="28"/>
          <w:szCs w:val="28"/>
          <w:lang w:val="en-US"/>
        </w:rPr>
        <w:sectPr w:rsidR="0012250B" w:rsidRPr="00CA0BAB" w:rsidSect="00DF16B1">
          <w:pgSz w:w="16838" w:h="11906" w:orient="landscape"/>
          <w:pgMar w:top="851" w:right="1134" w:bottom="1701" w:left="567" w:header="709" w:footer="709" w:gutter="0"/>
          <w:cols w:space="708"/>
          <w:docGrid w:linePitch="360"/>
        </w:sectPr>
      </w:pPr>
    </w:p>
    <w:tbl>
      <w:tblPr>
        <w:tblW w:w="16268" w:type="dxa"/>
        <w:tblLook w:val="04A0"/>
      </w:tblPr>
      <w:tblGrid>
        <w:gridCol w:w="16268"/>
      </w:tblGrid>
      <w:tr w:rsidR="0012250B" w:rsidRPr="000D29A6" w:rsidTr="00DF16B1">
        <w:tc>
          <w:tcPr>
            <w:tcW w:w="16268" w:type="dxa"/>
          </w:tcPr>
          <w:p w:rsidR="0012250B" w:rsidRPr="00CA0BAB" w:rsidRDefault="0012250B" w:rsidP="00DF16B1">
            <w:pPr>
              <w:rPr>
                <w:sz w:val="28"/>
                <w:szCs w:val="28"/>
                <w:lang w:val="en-US"/>
              </w:rPr>
            </w:pPr>
          </w:p>
        </w:tc>
      </w:tr>
      <w:tr w:rsidR="0012250B" w:rsidRPr="000D29A6" w:rsidTr="00DF16B1">
        <w:tc>
          <w:tcPr>
            <w:tcW w:w="16268" w:type="dxa"/>
          </w:tcPr>
          <w:p w:rsidR="0012250B" w:rsidRPr="000D29A6" w:rsidRDefault="0012250B" w:rsidP="00DF16B1">
            <w:pPr>
              <w:jc w:val="center"/>
              <w:rPr>
                <w:sz w:val="28"/>
                <w:szCs w:val="28"/>
              </w:rPr>
            </w:pPr>
            <w:r w:rsidRPr="000D29A6">
              <w:rPr>
                <w:sz w:val="28"/>
                <w:szCs w:val="28"/>
              </w:rPr>
              <w:t xml:space="preserve">                                                                                                                                                                   Приложение 4</w:t>
            </w:r>
          </w:p>
          <w:p w:rsidR="0012250B" w:rsidRPr="000D29A6" w:rsidRDefault="0012250B" w:rsidP="00DF16B1">
            <w:pPr>
              <w:ind w:firstLine="708"/>
              <w:rPr>
                <w:b/>
              </w:rPr>
            </w:pPr>
            <w:r w:rsidRPr="000D29A6">
              <w:rPr>
                <w:b/>
              </w:rPr>
              <w:t xml:space="preserve">Характеристика кабинетов, лабораторий, мастерских и других помещений, используемых  для организации </w:t>
            </w:r>
          </w:p>
          <w:p w:rsidR="0012250B" w:rsidRPr="000D29A6" w:rsidRDefault="0012250B" w:rsidP="00DF16B1">
            <w:pPr>
              <w:ind w:firstLine="708"/>
            </w:pPr>
            <w:r w:rsidRPr="000D29A6">
              <w:rPr>
                <w:b/>
              </w:rPr>
              <w:t xml:space="preserve">                                                                 учебного процесса по ППССЗ</w:t>
            </w:r>
          </w:p>
          <w:p w:rsidR="0012250B" w:rsidRPr="000D29A6" w:rsidRDefault="0012250B" w:rsidP="00DF16B1">
            <w:pPr>
              <w:jc w:val="center"/>
            </w:pPr>
            <w:r w:rsidRPr="000D29A6">
              <w:t xml:space="preserve">                                                                                                                                                                                                                      </w:t>
            </w: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930"/>
              <w:gridCol w:w="2835"/>
            </w:tblGrid>
            <w:tr w:rsidR="0012250B" w:rsidRPr="000D29A6" w:rsidTr="00DF16B1">
              <w:tc>
                <w:tcPr>
                  <w:tcW w:w="3369" w:type="dxa"/>
                </w:tcPr>
                <w:p w:rsidR="0012250B" w:rsidRPr="000D29A6" w:rsidRDefault="0012250B" w:rsidP="00DF16B1">
                  <w:pPr>
                    <w:autoSpaceDE w:val="0"/>
                    <w:autoSpaceDN w:val="0"/>
                    <w:adjustRightInd w:val="0"/>
                    <w:jc w:val="center"/>
                    <w:rPr>
                      <w:bCs/>
                    </w:rPr>
                  </w:pPr>
                  <w:r w:rsidRPr="000D29A6">
                    <w:t>Название кабинетов и лабораторий</w:t>
                  </w:r>
                </w:p>
              </w:tc>
              <w:tc>
                <w:tcPr>
                  <w:tcW w:w="8930" w:type="dxa"/>
                </w:tcPr>
                <w:p w:rsidR="0012250B" w:rsidRPr="000D29A6" w:rsidRDefault="0012250B" w:rsidP="00DF16B1">
                  <w:pPr>
                    <w:autoSpaceDE w:val="0"/>
                    <w:autoSpaceDN w:val="0"/>
                    <w:adjustRightInd w:val="0"/>
                    <w:jc w:val="center"/>
                    <w:rPr>
                      <w:bCs/>
                    </w:rPr>
                  </w:pPr>
                  <w:r w:rsidRPr="000D29A6">
                    <w:t>Перечень учебного оборудования</w:t>
                  </w:r>
                </w:p>
              </w:tc>
              <w:tc>
                <w:tcPr>
                  <w:tcW w:w="2835" w:type="dxa"/>
                </w:tcPr>
                <w:p w:rsidR="0012250B" w:rsidRPr="000D29A6" w:rsidRDefault="0012250B" w:rsidP="00DF16B1">
                  <w:pPr>
                    <w:autoSpaceDE w:val="0"/>
                    <w:autoSpaceDN w:val="0"/>
                    <w:adjustRightInd w:val="0"/>
                    <w:jc w:val="center"/>
                  </w:pPr>
                  <w:r w:rsidRPr="000D29A6">
                    <w:t>Дисциплины и МДК учебного плана</w:t>
                  </w:r>
                </w:p>
              </w:tc>
            </w:tr>
            <w:tr w:rsidR="0012250B" w:rsidRPr="000D29A6" w:rsidTr="00DF16B1">
              <w:tc>
                <w:tcPr>
                  <w:tcW w:w="3369" w:type="dxa"/>
                </w:tcPr>
                <w:p w:rsidR="0012250B" w:rsidRPr="000D29A6" w:rsidRDefault="0012250B" w:rsidP="00DF16B1">
                  <w:pPr>
                    <w:autoSpaceDE w:val="0"/>
                    <w:autoSpaceDN w:val="0"/>
                    <w:adjustRightInd w:val="0"/>
                  </w:pPr>
                  <w:r w:rsidRPr="000D29A6">
                    <w:t>Кабинет  социально-экономических дисциплин</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Технические средства обучения:</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 компьютер с лицензионным программным обеспечением;</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технические средства для презентации,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-телевизор</w:t>
                  </w:r>
                </w:p>
              </w:tc>
              <w:tc>
                <w:tcPr>
                  <w:tcW w:w="2835" w:type="dxa"/>
                </w:tcPr>
                <w:p w:rsidR="0012250B" w:rsidRPr="000D29A6" w:rsidRDefault="0012250B" w:rsidP="00DF16B1">
                  <w:pPr>
                    <w:autoSpaceDE w:val="0"/>
                    <w:autoSpaceDN w:val="0"/>
                    <w:adjustRightInd w:val="0"/>
                    <w:jc w:val="center"/>
                  </w:pPr>
                  <w:r w:rsidRPr="000D29A6">
                    <w:t>Основы философия</w:t>
                  </w:r>
                </w:p>
                <w:p w:rsidR="0012250B" w:rsidRPr="000D29A6" w:rsidRDefault="0012250B" w:rsidP="00DF16B1">
                  <w:pPr>
                    <w:autoSpaceDE w:val="0"/>
                    <w:autoSpaceDN w:val="0"/>
                    <w:adjustRightInd w:val="0"/>
                  </w:pPr>
                </w:p>
                <w:p w:rsidR="0012250B" w:rsidRPr="000D29A6" w:rsidRDefault="0012250B" w:rsidP="00DF16B1">
                  <w:pPr>
                    <w:autoSpaceDE w:val="0"/>
                    <w:autoSpaceDN w:val="0"/>
                    <w:adjustRightInd w:val="0"/>
                    <w:jc w:val="center"/>
                  </w:pPr>
                  <w:r w:rsidRPr="000D29A6">
                    <w:t>История</w:t>
                  </w:r>
                </w:p>
              </w:tc>
            </w:tr>
            <w:tr w:rsidR="0012250B" w:rsidRPr="000D29A6" w:rsidTr="00DF16B1">
              <w:tc>
                <w:tcPr>
                  <w:tcW w:w="3369" w:type="dxa"/>
                </w:tcPr>
                <w:p w:rsidR="0012250B" w:rsidRPr="000D29A6" w:rsidRDefault="0012250B" w:rsidP="00DF16B1">
                  <w:pPr>
                    <w:autoSpaceDE w:val="0"/>
                    <w:autoSpaceDN w:val="0"/>
                    <w:adjustRightInd w:val="0"/>
                    <w:rPr>
                      <w:b/>
                      <w:bCs/>
                    </w:rPr>
                  </w:pPr>
                  <w:r w:rsidRPr="000D29A6">
                    <w:t xml:space="preserve">Кабинет иностранных языков </w:t>
                  </w:r>
                </w:p>
              </w:tc>
              <w:tc>
                <w:tcPr>
                  <w:tcW w:w="8930" w:type="dxa"/>
                </w:tcPr>
                <w:p w:rsidR="0012250B" w:rsidRPr="000D29A6" w:rsidRDefault="0012250B" w:rsidP="00DF16B1">
                  <w:pPr>
                    <w:autoSpaceDE w:val="0"/>
                    <w:autoSpaceDN w:val="0"/>
                    <w:adjustRightInd w:val="0"/>
                  </w:pPr>
                  <w:r w:rsidRPr="000D29A6">
                    <w:t>Таблицы, схемы, портреты, методические пособия,  учебники, магнитофон, мультимедийный компьютер, проектор,</w:t>
                  </w:r>
                </w:p>
                <w:p w:rsidR="0012250B" w:rsidRPr="000D29A6" w:rsidRDefault="0012250B" w:rsidP="00DF16B1">
                  <w:pPr>
                    <w:autoSpaceDE w:val="0"/>
                    <w:autoSpaceDN w:val="0"/>
                    <w:adjustRightInd w:val="0"/>
                  </w:pPr>
                  <w:r w:rsidRPr="000D29A6">
                    <w:t>аудиозаписи, стенды по грамматике, наглядные пособия, периодические издания на иностранных языках, словари, учебно-методические ресурсы</w:t>
                  </w:r>
                </w:p>
              </w:tc>
              <w:tc>
                <w:tcPr>
                  <w:tcW w:w="2835" w:type="dxa"/>
                </w:tcPr>
                <w:p w:rsidR="0012250B" w:rsidRPr="000D29A6" w:rsidRDefault="0012250B" w:rsidP="00DF16B1">
                  <w:pPr>
                    <w:autoSpaceDE w:val="0"/>
                    <w:autoSpaceDN w:val="0"/>
                    <w:adjustRightInd w:val="0"/>
                    <w:jc w:val="center"/>
                    <w:rPr>
                      <w:bCs/>
                    </w:rPr>
                  </w:pPr>
                  <w:r w:rsidRPr="000D29A6">
                    <w:rPr>
                      <w:bCs/>
                    </w:rPr>
                    <w:t>Английский язык</w:t>
                  </w:r>
                </w:p>
                <w:p w:rsidR="0012250B" w:rsidRPr="000D29A6" w:rsidRDefault="0012250B" w:rsidP="00DF16B1">
                  <w:pPr>
                    <w:autoSpaceDE w:val="0"/>
                    <w:autoSpaceDN w:val="0"/>
                    <w:adjustRightInd w:val="0"/>
                    <w:jc w:val="center"/>
                    <w:rPr>
                      <w:b/>
                      <w:bCs/>
                    </w:rPr>
                  </w:pPr>
                </w:p>
              </w:tc>
            </w:tr>
            <w:tr w:rsidR="0012250B" w:rsidRPr="000D29A6" w:rsidTr="00DF16B1">
              <w:tc>
                <w:tcPr>
                  <w:tcW w:w="3369" w:type="dxa"/>
                </w:tcPr>
                <w:p w:rsidR="0012250B" w:rsidRPr="000D29A6" w:rsidRDefault="0012250B" w:rsidP="00DF16B1">
                  <w:pPr>
                    <w:autoSpaceDE w:val="0"/>
                    <w:autoSpaceDN w:val="0"/>
                    <w:adjustRightInd w:val="0"/>
                  </w:pPr>
                  <w:r w:rsidRPr="000D29A6">
                    <w:t>Кабинет математики</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Калькуляторы, таблицы, электронные тесты, чертежные инструменты. Персональный компьютер, мультимедийный проектор</w:t>
                  </w:r>
                </w:p>
              </w:tc>
              <w:tc>
                <w:tcPr>
                  <w:tcW w:w="2835" w:type="dxa"/>
                </w:tcPr>
                <w:p w:rsidR="0012250B" w:rsidRPr="000D29A6" w:rsidRDefault="0012250B" w:rsidP="00DF16B1">
                  <w:pPr>
                    <w:autoSpaceDE w:val="0"/>
                    <w:autoSpaceDN w:val="0"/>
                    <w:adjustRightInd w:val="0"/>
                    <w:jc w:val="center"/>
                  </w:pPr>
                  <w:r w:rsidRPr="000D29A6">
                    <w:t>Математика</w:t>
                  </w:r>
                </w:p>
              </w:tc>
            </w:tr>
            <w:tr w:rsidR="0012250B" w:rsidRPr="000D29A6" w:rsidTr="00DF16B1">
              <w:tc>
                <w:tcPr>
                  <w:tcW w:w="3369" w:type="dxa"/>
                </w:tcPr>
                <w:p w:rsidR="0012250B" w:rsidRPr="000D29A6" w:rsidRDefault="0012250B" w:rsidP="00DF16B1">
                  <w:pPr>
                    <w:autoSpaceDE w:val="0"/>
                    <w:autoSpaceDN w:val="0"/>
                    <w:adjustRightInd w:val="0"/>
                  </w:pPr>
                  <w:r w:rsidRPr="000D29A6">
                    <w:t>Кабинет информатики</w:t>
                  </w:r>
                </w:p>
                <w:p w:rsidR="0012250B" w:rsidRPr="000D29A6" w:rsidRDefault="0012250B" w:rsidP="00DF16B1">
                  <w:pPr>
                    <w:autoSpaceDE w:val="0"/>
                    <w:autoSpaceDN w:val="0"/>
                    <w:adjustRightInd w:val="0"/>
                  </w:pP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pacing w:val="-6"/>
                    </w:rPr>
                  </w:pPr>
                  <w:r w:rsidRPr="000D29A6">
                    <w:rPr>
                      <w:bCs/>
                      <w:spacing w:val="-6"/>
                    </w:rPr>
                    <w:t xml:space="preserve">Персональные компьютеры; локальная сеть. Технические средства обучения и программное обеспечение: </w:t>
                  </w:r>
                  <w:r w:rsidRPr="000D29A6">
                    <w:rPr>
                      <w:bCs/>
                      <w:spacing w:val="-6"/>
                      <w:lang w:val="en-US"/>
                    </w:rPr>
                    <w:t>MS</w:t>
                  </w:r>
                  <w:r w:rsidRPr="000D29A6">
                    <w:rPr>
                      <w:bCs/>
                      <w:spacing w:val="-6"/>
                    </w:rPr>
                    <w:t xml:space="preserve"> </w:t>
                  </w:r>
                  <w:r w:rsidRPr="000D29A6">
                    <w:rPr>
                      <w:bCs/>
                      <w:spacing w:val="-6"/>
                      <w:lang w:val="en-US"/>
                    </w:rPr>
                    <w:t>Office</w:t>
                  </w:r>
                  <w:r w:rsidRPr="000D29A6">
                    <w:rPr>
                      <w:bCs/>
                      <w:spacing w:val="-6"/>
                    </w:rPr>
                    <w:t xml:space="preserve">: </w:t>
                  </w:r>
                  <w:r w:rsidRPr="000D29A6">
                    <w:rPr>
                      <w:bCs/>
                      <w:spacing w:val="-6"/>
                      <w:lang w:val="en-US"/>
                    </w:rPr>
                    <w:t>MS</w:t>
                  </w:r>
                  <w:r w:rsidRPr="000D29A6">
                    <w:rPr>
                      <w:bCs/>
                      <w:spacing w:val="-6"/>
                    </w:rPr>
                    <w:t xml:space="preserve"> </w:t>
                  </w:r>
                  <w:r w:rsidRPr="000D29A6">
                    <w:rPr>
                      <w:bCs/>
                      <w:spacing w:val="-6"/>
                      <w:lang w:val="en-US"/>
                    </w:rPr>
                    <w:t>Word</w:t>
                  </w:r>
                  <w:r w:rsidRPr="000D29A6">
                    <w:rPr>
                      <w:bCs/>
                      <w:spacing w:val="-6"/>
                    </w:rPr>
                    <w:t xml:space="preserve">, </w:t>
                  </w:r>
                  <w:r w:rsidRPr="000D29A6">
                    <w:rPr>
                      <w:bCs/>
                      <w:spacing w:val="-6"/>
                      <w:lang w:val="en-US"/>
                    </w:rPr>
                    <w:t>MS</w:t>
                  </w:r>
                  <w:r w:rsidRPr="000D29A6">
                    <w:rPr>
                      <w:bCs/>
                      <w:spacing w:val="-6"/>
                    </w:rPr>
                    <w:t xml:space="preserve"> </w:t>
                  </w:r>
                  <w:r w:rsidRPr="000D29A6">
                    <w:rPr>
                      <w:bCs/>
                      <w:spacing w:val="-6"/>
                      <w:lang w:val="en-US"/>
                    </w:rPr>
                    <w:t>Excel</w:t>
                  </w:r>
                  <w:r w:rsidRPr="000D29A6">
                    <w:rPr>
                      <w:bCs/>
                      <w:spacing w:val="-6"/>
                    </w:rPr>
                    <w:t xml:space="preserve">, </w:t>
                  </w:r>
                  <w:r w:rsidRPr="000D29A6">
                    <w:rPr>
                      <w:bCs/>
                      <w:spacing w:val="-6"/>
                      <w:lang w:val="en-US"/>
                    </w:rPr>
                    <w:t>MS</w:t>
                  </w:r>
                  <w:r w:rsidRPr="000D29A6">
                    <w:rPr>
                      <w:bCs/>
                      <w:spacing w:val="-6"/>
                    </w:rPr>
                    <w:t xml:space="preserve"> </w:t>
                  </w:r>
                  <w:r w:rsidRPr="000D29A6">
                    <w:rPr>
                      <w:bCs/>
                      <w:spacing w:val="-6"/>
                      <w:lang w:val="en-US"/>
                    </w:rPr>
                    <w:t>Access</w:t>
                  </w:r>
                  <w:r w:rsidRPr="000D29A6">
                    <w:rPr>
                      <w:bCs/>
                      <w:spacing w:val="-6"/>
                    </w:rPr>
                    <w:t xml:space="preserve">; </w:t>
                  </w:r>
                  <w:r w:rsidRPr="000D29A6">
                    <w:rPr>
                      <w:bCs/>
                      <w:spacing w:val="-6"/>
                      <w:lang w:val="en-US"/>
                    </w:rPr>
                    <w:t>Internet</w:t>
                  </w:r>
                  <w:r w:rsidRPr="000D29A6">
                    <w:rPr>
                      <w:bCs/>
                      <w:spacing w:val="-6"/>
                    </w:rPr>
                    <w:t xml:space="preserve"> </w:t>
                  </w:r>
                  <w:r w:rsidRPr="000D29A6">
                    <w:rPr>
                      <w:bCs/>
                      <w:spacing w:val="-6"/>
                      <w:lang w:val="en-US"/>
                    </w:rPr>
                    <w:t>Explorer</w:t>
                  </w:r>
                  <w:r w:rsidRPr="000D29A6">
                    <w:rPr>
                      <w:bCs/>
                      <w:spacing w:val="-6"/>
                    </w:rPr>
                    <w:t xml:space="preserve"> </w:t>
                  </w:r>
                </w:p>
              </w:tc>
              <w:tc>
                <w:tcPr>
                  <w:tcW w:w="2835" w:type="dxa"/>
                </w:tcPr>
                <w:p w:rsidR="0012250B" w:rsidRPr="000D29A6" w:rsidRDefault="0012250B" w:rsidP="00DF16B1">
                  <w:pPr>
                    <w:autoSpaceDE w:val="0"/>
                    <w:autoSpaceDN w:val="0"/>
                    <w:adjustRightInd w:val="0"/>
                    <w:jc w:val="center"/>
                  </w:pPr>
                  <w:r w:rsidRPr="000D29A6">
                    <w:t>Информатика</w:t>
                  </w:r>
                </w:p>
              </w:tc>
            </w:tr>
            <w:tr w:rsidR="0012250B" w:rsidRPr="000D29A6" w:rsidTr="00DF16B1">
              <w:tc>
                <w:tcPr>
                  <w:tcW w:w="3369" w:type="dxa"/>
                </w:tcPr>
                <w:p w:rsidR="0012250B" w:rsidRPr="000D29A6" w:rsidRDefault="0012250B" w:rsidP="00DF16B1">
                  <w:pPr>
                    <w:shd w:val="clear" w:color="auto" w:fill="FFFFFF"/>
                    <w:jc w:val="both"/>
                  </w:pPr>
                  <w:r w:rsidRPr="000D29A6">
                    <w:t>Кабинет инженерной графики</w:t>
                  </w:r>
                </w:p>
              </w:tc>
              <w:tc>
                <w:tcPr>
                  <w:tcW w:w="8930" w:type="dxa"/>
                </w:tcPr>
                <w:p w:rsidR="0012250B" w:rsidRPr="000D29A6" w:rsidRDefault="0012250B" w:rsidP="00DF16B1">
                  <w:r w:rsidRPr="000D29A6">
                    <w:t>Оборудование учебного кабинета:</w:t>
                  </w:r>
                </w:p>
                <w:p w:rsidR="0012250B" w:rsidRPr="000D29A6" w:rsidRDefault="0012250B" w:rsidP="00DF16B1">
                  <w:r w:rsidRPr="000D29A6">
                    <w:t>- чертёжные столы;</w:t>
                  </w:r>
                </w:p>
                <w:p w:rsidR="0012250B" w:rsidRPr="000D29A6" w:rsidRDefault="0012250B" w:rsidP="00DF16B1">
                  <w:r w:rsidRPr="000D29A6">
                    <w:t>Оборудование компьютерного кабинета:</w:t>
                  </w:r>
                </w:p>
                <w:p w:rsidR="0012250B" w:rsidRPr="000D29A6" w:rsidRDefault="0012250B" w:rsidP="00DF16B1">
                  <w:r w:rsidRPr="000D29A6">
                    <w:t xml:space="preserve">- рабочие места для </w:t>
                  </w:r>
                  <w:proofErr w:type="gramStart"/>
                  <w:r w:rsidRPr="000D29A6">
                    <w:t>обучающихся</w:t>
                  </w:r>
                  <w:proofErr w:type="gramEnd"/>
                  <w:r w:rsidRPr="000D29A6">
                    <w:t>, оборудованные персональными компьютерами;</w:t>
                  </w:r>
                </w:p>
                <w:p w:rsidR="0012250B" w:rsidRPr="000D29A6" w:rsidRDefault="0012250B" w:rsidP="00DF16B1">
                  <w:r w:rsidRPr="000D29A6">
                    <w:t>- рабочее место преподавателя;</w:t>
                  </w:r>
                </w:p>
                <w:p w:rsidR="0012250B" w:rsidRPr="000D29A6" w:rsidRDefault="0012250B" w:rsidP="00DF16B1">
                  <w:r w:rsidRPr="000D29A6">
                    <w:t>- мультимедиа оборудование;</w:t>
                  </w:r>
                </w:p>
                <w:p w:rsidR="0012250B" w:rsidRPr="000D29A6" w:rsidRDefault="0012250B" w:rsidP="00DF16B1">
                  <w:r w:rsidRPr="000D29A6">
                    <w:t>- лицензионное программное обеспечение.</w:t>
                  </w:r>
                </w:p>
                <w:p w:rsidR="0012250B" w:rsidRPr="000D29A6" w:rsidRDefault="0012250B" w:rsidP="00DF16B1">
                  <w:r w:rsidRPr="000D29A6">
                    <w:t>Технические средства обучения:</w:t>
                  </w:r>
                </w:p>
                <w:p w:rsidR="0012250B" w:rsidRPr="000D29A6" w:rsidRDefault="0012250B" w:rsidP="00DF16B1">
                  <w:r w:rsidRPr="000D29A6">
                    <w:t>- модели геометрических тел;</w:t>
                  </w:r>
                </w:p>
                <w:p w:rsidR="0012250B" w:rsidRPr="000D29A6" w:rsidRDefault="0012250B" w:rsidP="00DF16B1">
                  <w:r w:rsidRPr="000D29A6">
                    <w:t>- плакаты;</w:t>
                  </w:r>
                </w:p>
                <w:p w:rsidR="0012250B" w:rsidRPr="000D29A6" w:rsidRDefault="0012250B" w:rsidP="00DF16B1">
                  <w:r w:rsidRPr="000D29A6">
                    <w:t>- плоскости проекций;</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t>- измерительные инструменты.</w:t>
                  </w:r>
                </w:p>
              </w:tc>
              <w:tc>
                <w:tcPr>
                  <w:tcW w:w="2835" w:type="dxa"/>
                </w:tcPr>
                <w:p w:rsidR="0012250B" w:rsidRPr="000D29A6" w:rsidRDefault="0012250B" w:rsidP="00DF16B1">
                  <w:pPr>
                    <w:autoSpaceDE w:val="0"/>
                    <w:autoSpaceDN w:val="0"/>
                    <w:adjustRightInd w:val="0"/>
                    <w:jc w:val="center"/>
                  </w:pPr>
                  <w:r w:rsidRPr="000D29A6">
                    <w:t>Инженерная графика</w:t>
                  </w:r>
                </w:p>
              </w:tc>
            </w:tr>
            <w:tr w:rsidR="0012250B" w:rsidRPr="000D29A6" w:rsidTr="00DF16B1">
              <w:tc>
                <w:tcPr>
                  <w:tcW w:w="3369" w:type="dxa"/>
                </w:tcPr>
                <w:p w:rsidR="0012250B" w:rsidRPr="000D29A6" w:rsidRDefault="0012250B" w:rsidP="00DF16B1">
                  <w:pPr>
                    <w:autoSpaceDE w:val="0"/>
                    <w:autoSpaceDN w:val="0"/>
                    <w:adjustRightInd w:val="0"/>
                  </w:pPr>
                  <w:r w:rsidRPr="000D29A6">
                    <w:t>Кабинет безопасности жизнедеятельности</w:t>
                  </w:r>
                </w:p>
              </w:tc>
              <w:tc>
                <w:tcPr>
                  <w:tcW w:w="8930" w:type="dxa"/>
                </w:tcPr>
                <w:p w:rsidR="0012250B" w:rsidRPr="000D29A6" w:rsidRDefault="0012250B" w:rsidP="00DF16B1">
                  <w:r w:rsidRPr="000D29A6">
                    <w:t>Комплект учебно-наглядных пособий по дисциплин</w:t>
                  </w:r>
                  <w:proofErr w:type="gramStart"/>
                  <w:r w:rsidRPr="000D29A6">
                    <w:t>е«</w:t>
                  </w:r>
                  <w:proofErr w:type="gramEnd"/>
                  <w:r w:rsidRPr="000D29A6">
                    <w:t>БЖД»,общевойсковой защитный комплект (ОЗК), общевойсковой защитный противогаз или противогаз ГП – 7,респиратор Р – 2, индивидуальный противохимический пакет,ватно-</w:t>
                  </w:r>
                  <w:r w:rsidRPr="000D29A6">
                    <w:lastRenderedPageBreak/>
                    <w:t>марлевая повязка,противопыльная тканевая маска,</w:t>
                  </w:r>
                </w:p>
                <w:p w:rsidR="0012250B" w:rsidRPr="000D29A6" w:rsidRDefault="0012250B" w:rsidP="00DF16B1">
                  <w:r w:rsidRPr="000D29A6">
                    <w:t>медицинская сумка в комплекте</w:t>
                  </w:r>
                  <w:proofErr w:type="gramStart"/>
                  <w:r w:rsidRPr="000D29A6">
                    <w:t>,н</w:t>
                  </w:r>
                  <w:proofErr w:type="gramEnd"/>
                  <w:r w:rsidRPr="000D29A6">
                    <w:t>осилки санитарные,аптечка индивидуальная АИ – 2,бинты марлевые,бинты эластичные,</w:t>
                  </w:r>
                </w:p>
                <w:p w:rsidR="0012250B" w:rsidRPr="000D29A6" w:rsidRDefault="0012250B" w:rsidP="00DF16B1">
                  <w:r w:rsidRPr="000D29A6">
                    <w:t>жгуты кровоостанавливающие резиновые,</w:t>
                  </w:r>
                </w:p>
                <w:p w:rsidR="0012250B" w:rsidRPr="000D29A6" w:rsidRDefault="0012250B" w:rsidP="00DF16B1">
                  <w:r w:rsidRPr="000D29A6">
                    <w:t>индивидуальные перевязочные пакеты,</w:t>
                  </w:r>
                </w:p>
                <w:p w:rsidR="0012250B" w:rsidRPr="000D29A6" w:rsidRDefault="0012250B" w:rsidP="00DF16B1">
                  <w:r w:rsidRPr="000D29A6">
                    <w:t>косынки перевязочные</w:t>
                  </w:r>
                  <w:proofErr w:type="gramStart"/>
                  <w:r w:rsidRPr="000D29A6">
                    <w:t>,н</w:t>
                  </w:r>
                  <w:proofErr w:type="gramEnd"/>
                  <w:r w:rsidRPr="000D29A6">
                    <w:t>ожницы для перевязочного материала прямые,шинный материал,огнетушители порошковые (учебные),огнетушители углекислотные (учебные),комплект плакатов по Гражданской обороне.</w:t>
                  </w:r>
                </w:p>
                <w:p w:rsidR="0012250B" w:rsidRPr="000D29A6" w:rsidRDefault="0012250B" w:rsidP="00DF16B1">
                  <w:pPr>
                    <w:ind w:left="34"/>
                  </w:pPr>
                  <w:r w:rsidRPr="000D29A6">
                    <w:t>Технические средства обучения:</w:t>
                  </w:r>
                </w:p>
                <w:p w:rsidR="0012250B" w:rsidRPr="000D29A6" w:rsidRDefault="0012250B" w:rsidP="00DF16B1">
                  <w:pPr>
                    <w:ind w:left="34"/>
                  </w:pPr>
                  <w:r w:rsidRPr="000D29A6">
                    <w:t>Ауди</w:t>
                  </w:r>
                  <w:proofErr w:type="gramStart"/>
                  <w:r w:rsidRPr="000D29A6">
                    <w:t>о-</w:t>
                  </w:r>
                  <w:proofErr w:type="gramEnd"/>
                  <w:r w:rsidRPr="000D29A6">
                    <w:t>, видио-, проекционная аппаратура</w:t>
                  </w:r>
                </w:p>
              </w:tc>
              <w:tc>
                <w:tcPr>
                  <w:tcW w:w="2835" w:type="dxa"/>
                </w:tcPr>
                <w:p w:rsidR="0012250B" w:rsidRPr="000D29A6" w:rsidRDefault="0012250B" w:rsidP="00DF16B1">
                  <w:pPr>
                    <w:autoSpaceDE w:val="0"/>
                    <w:autoSpaceDN w:val="0"/>
                    <w:adjustRightInd w:val="0"/>
                    <w:jc w:val="center"/>
                  </w:pPr>
                  <w:r w:rsidRPr="000D29A6">
                    <w:lastRenderedPageBreak/>
                    <w:t>Безопасность жизнедеятельности</w:t>
                  </w:r>
                </w:p>
              </w:tc>
            </w:tr>
            <w:tr w:rsidR="0012250B" w:rsidRPr="000D29A6" w:rsidTr="00DF16B1">
              <w:tc>
                <w:tcPr>
                  <w:tcW w:w="3369" w:type="dxa"/>
                </w:tcPr>
                <w:p w:rsidR="0012250B" w:rsidRPr="000D29A6" w:rsidRDefault="0012250B" w:rsidP="00DF16B1">
                  <w:pPr>
                    <w:autoSpaceDE w:val="0"/>
                    <w:autoSpaceDN w:val="0"/>
                    <w:adjustRightInd w:val="0"/>
                  </w:pPr>
                  <w:r w:rsidRPr="000D29A6">
                    <w:lastRenderedPageBreak/>
                    <w:t>Кабинет разработки и внедрения технологических процессов лесозаготовок.</w:t>
                  </w:r>
                </w:p>
              </w:tc>
              <w:tc>
                <w:tcPr>
                  <w:tcW w:w="8930" w:type="dxa"/>
                </w:tcPr>
                <w:p w:rsidR="0012250B" w:rsidRPr="000D29A6" w:rsidRDefault="0012250B" w:rsidP="00DF16B1">
                  <w:pPr>
                    <w:pStyle w:val="22"/>
                    <w:tabs>
                      <w:tab w:val="left" w:pos="0"/>
                    </w:tabs>
                    <w:jc w:val="left"/>
                    <w:rPr>
                      <w:szCs w:val="24"/>
                    </w:rPr>
                  </w:pPr>
                  <w:r w:rsidRPr="000D29A6">
                    <w:rPr>
                      <w:szCs w:val="24"/>
                    </w:rPr>
                    <w:t xml:space="preserve"> Комплект  деталей, инструментов, приспособлений;   комплект бланков технологической документации;  комплект учебно-методической документации; наглядные пособия;   коллекция образцов древесных пород;   коллекция образцов строения древесных пород;  оборудование для проведения испытаний древесины.</w:t>
                  </w:r>
                </w:p>
                <w:p w:rsidR="0012250B" w:rsidRPr="000D29A6" w:rsidRDefault="0012250B" w:rsidP="00DF16B1">
                  <w:pPr>
                    <w:pStyle w:val="22"/>
                    <w:tabs>
                      <w:tab w:val="left" w:pos="540"/>
                    </w:tabs>
                    <w:jc w:val="left"/>
                    <w:rPr>
                      <w:szCs w:val="24"/>
                    </w:rPr>
                  </w:pPr>
                  <w:r w:rsidRPr="000D29A6">
                    <w:rPr>
                      <w:bCs/>
                      <w:szCs w:val="24"/>
                    </w:rPr>
                    <w:t>компьютер, мультимедиа,</w:t>
                  </w:r>
                  <w:r w:rsidRPr="000D29A6">
                    <w:rPr>
                      <w:szCs w:val="24"/>
                    </w:rPr>
                    <w:t xml:space="preserve"> принтер, сканер, модем</w:t>
                  </w:r>
                  <w:r w:rsidRPr="000D29A6">
                    <w:rPr>
                      <w:bCs/>
                      <w:szCs w:val="24"/>
                    </w:rPr>
                    <w:t xml:space="preserve">, </w:t>
                  </w:r>
                  <w:r w:rsidRPr="000D29A6">
                    <w:rPr>
                      <w:szCs w:val="24"/>
                    </w:rPr>
                    <w:t>программное обеспечение общего и профессионального назначения.</w:t>
                  </w:r>
                </w:p>
              </w:tc>
              <w:tc>
                <w:tcPr>
                  <w:tcW w:w="2835" w:type="dxa"/>
                </w:tcPr>
                <w:p w:rsidR="0012250B" w:rsidRPr="000D29A6" w:rsidRDefault="0012250B" w:rsidP="00DF16B1">
                  <w:pPr>
                    <w:autoSpaceDE w:val="0"/>
                    <w:autoSpaceDN w:val="0"/>
                    <w:adjustRightInd w:val="0"/>
                  </w:pPr>
                  <w:r w:rsidRPr="000D29A6">
                    <w:t>ПМ 01. Разработка и внедрение технологических процессов лесозаготовок.</w:t>
                  </w:r>
                </w:p>
                <w:p w:rsidR="0012250B" w:rsidRPr="000D29A6" w:rsidRDefault="0012250B" w:rsidP="00DF16B1">
                  <w:pPr>
                    <w:autoSpaceDE w:val="0"/>
                    <w:autoSpaceDN w:val="0"/>
                    <w:adjustRightInd w:val="0"/>
                  </w:pPr>
                </w:p>
              </w:tc>
            </w:tr>
            <w:tr w:rsidR="0012250B" w:rsidRPr="000D29A6" w:rsidTr="00DF16B1">
              <w:tc>
                <w:tcPr>
                  <w:tcW w:w="3369" w:type="dxa"/>
                </w:tcPr>
                <w:p w:rsidR="0012250B" w:rsidRPr="000D29A6" w:rsidRDefault="0012250B" w:rsidP="00DF16B1">
                  <w:pPr>
                    <w:rPr>
                      <w:sz w:val="28"/>
                      <w:szCs w:val="28"/>
                    </w:rPr>
                  </w:pPr>
                  <w:r w:rsidRPr="000D29A6">
                    <w:t>Кабинет разработки и внедрение технологических процессов строительства лесовозных дорог, перевозок лесопродукции</w:t>
                  </w:r>
                </w:p>
              </w:tc>
              <w:tc>
                <w:tcPr>
                  <w:tcW w:w="8930" w:type="dxa"/>
                </w:tcPr>
                <w:p w:rsidR="0012250B" w:rsidRPr="000D29A6" w:rsidRDefault="0012250B" w:rsidP="00DF16B1">
                  <w:pPr>
                    <w:pStyle w:val="22"/>
                    <w:tabs>
                      <w:tab w:val="left" w:pos="540"/>
                    </w:tabs>
                    <w:jc w:val="left"/>
                    <w:rPr>
                      <w:szCs w:val="24"/>
                    </w:rPr>
                  </w:pPr>
                  <w:r w:rsidRPr="000D29A6">
                    <w:rPr>
                      <w:szCs w:val="24"/>
                    </w:rPr>
                    <w:t xml:space="preserve"> Компьютеры, принтер, сканер, модем,  </w:t>
                  </w:r>
                </w:p>
                <w:p w:rsidR="0012250B" w:rsidRPr="000D29A6" w:rsidRDefault="0012250B" w:rsidP="00DF16B1">
                  <w:pPr>
                    <w:pStyle w:val="22"/>
                    <w:tabs>
                      <w:tab w:val="left" w:pos="540"/>
                    </w:tabs>
                    <w:jc w:val="left"/>
                    <w:rPr>
                      <w:szCs w:val="24"/>
                    </w:rPr>
                  </w:pPr>
                  <w:r w:rsidRPr="000D29A6">
                    <w:rPr>
                      <w:szCs w:val="24"/>
                    </w:rPr>
                    <w:t xml:space="preserve"> проектор, плоттер, программное обеспечение общего и   </w:t>
                  </w:r>
                </w:p>
                <w:p w:rsidR="0012250B" w:rsidRPr="000D29A6" w:rsidRDefault="0012250B" w:rsidP="00DF16B1">
                  <w:pPr>
                    <w:pStyle w:val="22"/>
                    <w:tabs>
                      <w:tab w:val="left" w:pos="540"/>
                    </w:tabs>
                    <w:jc w:val="left"/>
                    <w:rPr>
                      <w:szCs w:val="24"/>
                    </w:rPr>
                  </w:pPr>
                  <w:r w:rsidRPr="000D29A6">
                    <w:rPr>
                      <w:szCs w:val="24"/>
                    </w:rPr>
                    <w:t xml:space="preserve"> профессионального назначения, комплект учебно-методической  документации.</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835" w:type="dxa"/>
                </w:tcPr>
                <w:p w:rsidR="0012250B" w:rsidRPr="000D29A6" w:rsidRDefault="0012250B" w:rsidP="00DF16B1">
                  <w:pPr>
                    <w:autoSpaceDE w:val="0"/>
                    <w:autoSpaceDN w:val="0"/>
                    <w:adjustRightInd w:val="0"/>
                  </w:pPr>
                  <w:r w:rsidRPr="000D29A6">
                    <w:t>ПМ 02. Разработка и внедрение технологических процессов строительства лесовозных дорог, перевозок лесопродукции</w:t>
                  </w:r>
                </w:p>
              </w:tc>
            </w:tr>
            <w:tr w:rsidR="0012250B" w:rsidRPr="000D29A6" w:rsidTr="00DF16B1">
              <w:tc>
                <w:tcPr>
                  <w:tcW w:w="3369" w:type="dxa"/>
                </w:tcPr>
                <w:p w:rsidR="0012250B" w:rsidRPr="000D29A6" w:rsidRDefault="0012250B" w:rsidP="00DF16B1">
                  <w:pPr>
                    <w:shd w:val="clear" w:color="auto" w:fill="FFFFFF"/>
                    <w:jc w:val="both"/>
                  </w:pPr>
                  <w:r w:rsidRPr="000D29A6">
                    <w:t xml:space="preserve">Кабинет   древесиноведения и материаловедения </w:t>
                  </w:r>
                </w:p>
              </w:tc>
              <w:tc>
                <w:tcPr>
                  <w:tcW w:w="8930" w:type="dxa"/>
                </w:tcPr>
                <w:p w:rsidR="0012250B" w:rsidRPr="000D29A6" w:rsidRDefault="0012250B" w:rsidP="00DF16B1">
                  <w:pPr>
                    <w:autoSpaceDE w:val="0"/>
                    <w:autoSpaceDN w:val="0"/>
                    <w:adjustRightInd w:val="0"/>
                    <w:jc w:val="both"/>
                    <w:rPr>
                      <w:bCs/>
                    </w:rPr>
                  </w:pPr>
                  <w:r w:rsidRPr="000D29A6">
                    <w:rPr>
                      <w:bCs/>
                    </w:rPr>
                    <w:t>Натуральные образцы древесины различных древесных пород, пороков древесины, образцы древесных материалов,  композиционных материалов древесного происхождения, клеевых материалов, отделочных и полимерных материалов, образцы целлюлозы, материалов и изделий, получаемых путем химической переработки древесины. Персональный компьютер с выходом в интернет, мультимедийный проектор, банк презентаций по дисциплине, видеоролики. Сушильный шкаф, электронные весы, контрольно-измерительный инструмент, приборы для определения влажности, плотности, давления, температуры.</w:t>
                  </w:r>
                </w:p>
                <w:p w:rsidR="0012250B" w:rsidRPr="000D29A6" w:rsidRDefault="0012250B" w:rsidP="00DF16B1">
                  <w:pPr>
                    <w:autoSpaceDE w:val="0"/>
                    <w:autoSpaceDN w:val="0"/>
                    <w:adjustRightInd w:val="0"/>
                    <w:jc w:val="both"/>
                    <w:rPr>
                      <w:bCs/>
                    </w:rPr>
                  </w:pPr>
                </w:p>
              </w:tc>
              <w:tc>
                <w:tcPr>
                  <w:tcW w:w="2835" w:type="dxa"/>
                </w:tcPr>
                <w:p w:rsidR="0012250B" w:rsidRPr="000D29A6" w:rsidRDefault="0012250B" w:rsidP="00DF16B1">
                  <w:pPr>
                    <w:autoSpaceDE w:val="0"/>
                    <w:autoSpaceDN w:val="0"/>
                    <w:adjustRightInd w:val="0"/>
                    <w:rPr>
                      <w:bCs/>
                    </w:rPr>
                  </w:pPr>
                  <w:r w:rsidRPr="000D29A6">
                    <w:rPr>
                      <w:bCs/>
                    </w:rPr>
                    <w:t>Древесиноведение и материаловедение</w:t>
                  </w:r>
                </w:p>
              </w:tc>
            </w:tr>
            <w:tr w:rsidR="0012250B" w:rsidRPr="000D29A6" w:rsidTr="00DF16B1">
              <w:tc>
                <w:tcPr>
                  <w:tcW w:w="3369" w:type="dxa"/>
                </w:tcPr>
                <w:p w:rsidR="0012250B" w:rsidRPr="000D29A6" w:rsidRDefault="0012250B" w:rsidP="00DF16B1">
                  <w:pPr>
                    <w:autoSpaceDE w:val="0"/>
                    <w:autoSpaceDN w:val="0"/>
                    <w:adjustRightInd w:val="0"/>
                  </w:pPr>
                  <w:r w:rsidRPr="000D29A6">
                    <w:t>Кабинет лесного хозяйства</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Коллекция вредителей и болезней леса;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коллекция семян основных древесных пород;  инструменты и оборудование для подсочки леса;    инструменты и оборудование для таксации леса;</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lastRenderedPageBreak/>
                    <w:t>инструменты и оборудование для тушения и локализации лесных пожаров.</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 xml:space="preserve">Технические средства обучения: </w:t>
                  </w:r>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0D29A6">
                    <w:rPr>
                      <w:bCs/>
                    </w:rPr>
                    <w:t xml:space="preserve"> компьютер с лицензионным программным обеспечением</w:t>
                  </w:r>
                  <w:proofErr w:type="gramStart"/>
                  <w:r w:rsidRPr="000D29A6">
                    <w:rPr>
                      <w:bCs/>
                    </w:rPr>
                    <w:t xml:space="preserve"> .</w:t>
                  </w:r>
                  <w:proofErr w:type="gramEnd"/>
                </w:p>
              </w:tc>
              <w:tc>
                <w:tcPr>
                  <w:tcW w:w="2835" w:type="dxa"/>
                </w:tcPr>
                <w:p w:rsidR="0012250B" w:rsidRPr="000D29A6" w:rsidRDefault="0012250B" w:rsidP="00DF16B1">
                  <w:pPr>
                    <w:autoSpaceDE w:val="0"/>
                    <w:autoSpaceDN w:val="0"/>
                    <w:adjustRightInd w:val="0"/>
                    <w:rPr>
                      <w:bCs/>
                    </w:rPr>
                  </w:pPr>
                  <w:r w:rsidRPr="000D29A6">
                    <w:rPr>
                      <w:bCs/>
                    </w:rPr>
                    <w:lastRenderedPageBreak/>
                    <w:t>Лесное хозяйство</w:t>
                  </w:r>
                </w:p>
              </w:tc>
            </w:tr>
            <w:tr w:rsidR="0012250B" w:rsidRPr="000D29A6" w:rsidTr="00DF16B1">
              <w:tc>
                <w:tcPr>
                  <w:tcW w:w="3369" w:type="dxa"/>
                </w:tcPr>
                <w:p w:rsidR="0012250B" w:rsidRPr="000D29A6" w:rsidRDefault="0012250B" w:rsidP="00DF16B1">
                  <w:r w:rsidRPr="000D29A6">
                    <w:lastRenderedPageBreak/>
                    <w:t>Лаборатория геодезии</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t xml:space="preserve"> Нивелиры, теодолиты, мерные ленты, вешки, рулетки, тахеометры,</w:t>
                  </w:r>
                </w:p>
              </w:tc>
              <w:tc>
                <w:tcPr>
                  <w:tcW w:w="2835" w:type="dxa"/>
                </w:tcPr>
                <w:p w:rsidR="0012250B" w:rsidRPr="000D29A6" w:rsidRDefault="0012250B" w:rsidP="00DF16B1">
                  <w:pPr>
                    <w:autoSpaceDE w:val="0"/>
                    <w:autoSpaceDN w:val="0"/>
                    <w:adjustRightInd w:val="0"/>
                  </w:pPr>
                  <w:r w:rsidRPr="000D29A6">
                    <w:t>Геодезия</w:t>
                  </w:r>
                </w:p>
              </w:tc>
            </w:tr>
            <w:tr w:rsidR="0012250B" w:rsidRPr="000D29A6" w:rsidTr="00DF16B1">
              <w:tc>
                <w:tcPr>
                  <w:tcW w:w="3369" w:type="dxa"/>
                </w:tcPr>
                <w:p w:rsidR="0012250B" w:rsidRPr="000D29A6" w:rsidRDefault="0012250B" w:rsidP="00DF16B1">
                  <w:pPr>
                    <w:shd w:val="clear" w:color="auto" w:fill="FFFFFF"/>
                  </w:pPr>
                  <w:r w:rsidRPr="000D29A6">
                    <w:t>Лаборатория информационных технологий в профессиональной деятельности</w:t>
                  </w:r>
                </w:p>
              </w:tc>
              <w:tc>
                <w:tcPr>
                  <w:tcW w:w="8930" w:type="dxa"/>
                </w:tcPr>
                <w:p w:rsidR="0012250B" w:rsidRPr="000D29A6" w:rsidRDefault="0012250B" w:rsidP="00DF16B1">
                  <w:proofErr w:type="gramStart"/>
                  <w:r w:rsidRPr="000D29A6">
                    <w:t xml:space="preserve">Компьютеры, видеопроектор, телевизор, прикладное программное обеспечение, сканер,  принтер, банк презентаций, видеофильмы, цифровое видео, </w:t>
                  </w:r>
                  <w:proofErr w:type="gramEnd"/>
                </w:p>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t>электронный учебник</w:t>
                  </w:r>
                </w:p>
              </w:tc>
              <w:tc>
                <w:tcPr>
                  <w:tcW w:w="2835" w:type="dxa"/>
                </w:tcPr>
                <w:p w:rsidR="0012250B" w:rsidRPr="000D29A6" w:rsidRDefault="0012250B" w:rsidP="00DF16B1">
                  <w:pPr>
                    <w:autoSpaceDE w:val="0"/>
                    <w:autoSpaceDN w:val="0"/>
                    <w:adjustRightInd w:val="0"/>
                  </w:pPr>
                  <w:r w:rsidRPr="000D29A6">
                    <w:t>Информационные технологии в профессиональной деятельности</w:t>
                  </w:r>
                </w:p>
              </w:tc>
            </w:tr>
            <w:tr w:rsidR="0012250B" w:rsidRPr="000D29A6" w:rsidTr="00DF16B1">
              <w:tc>
                <w:tcPr>
                  <w:tcW w:w="3369" w:type="dxa"/>
                </w:tcPr>
                <w:p w:rsidR="0012250B" w:rsidRPr="000D29A6" w:rsidRDefault="0012250B" w:rsidP="00DF16B1">
                  <w:pPr>
                    <w:autoSpaceDE w:val="0"/>
                    <w:autoSpaceDN w:val="0"/>
                    <w:adjustRightInd w:val="0"/>
                  </w:pPr>
                  <w:r w:rsidRPr="000D29A6">
                    <w:t xml:space="preserve">Лаборатория электротехники, электроники </w:t>
                  </w:r>
                </w:p>
              </w:tc>
              <w:tc>
                <w:tcPr>
                  <w:tcW w:w="8930" w:type="dxa"/>
                </w:tcPr>
                <w:p w:rsidR="0012250B" w:rsidRPr="000D29A6" w:rsidRDefault="0012250B" w:rsidP="00DF16B1">
                  <w:r w:rsidRPr="000D29A6">
                    <w:t>Комплект  плакатов;  модели;</w:t>
                  </w:r>
                </w:p>
                <w:p w:rsidR="0012250B" w:rsidRPr="000D29A6" w:rsidRDefault="0012250B" w:rsidP="00DF16B1">
                  <w:pPr>
                    <w:pStyle w:val="ac"/>
                    <w:spacing w:after="0"/>
                  </w:pPr>
                  <w:r w:rsidRPr="000D29A6">
                    <w:t xml:space="preserve">учебно-методический комплект «Электротехника и электроника», </w:t>
                  </w:r>
                </w:p>
                <w:p w:rsidR="0012250B" w:rsidRPr="000D29A6" w:rsidRDefault="0012250B" w:rsidP="00DF16B1">
                  <w:pPr>
                    <w:pStyle w:val="ac"/>
                    <w:spacing w:after="0"/>
                  </w:pPr>
                  <w:r w:rsidRPr="000D29A6">
                    <w:rPr>
                      <w:bCs/>
                    </w:rPr>
                    <w:t xml:space="preserve">Технические средства обучения: лабораторные стенды по </w:t>
                  </w:r>
                  <w:r w:rsidRPr="000D29A6">
                    <w:t>электротехнике и электронике,</w:t>
                  </w:r>
                  <w:r w:rsidRPr="000D29A6">
                    <w:rPr>
                      <w:bCs/>
                    </w:rPr>
                    <w:t xml:space="preserve"> проектор, ноутбук.</w:t>
                  </w:r>
                </w:p>
              </w:tc>
              <w:tc>
                <w:tcPr>
                  <w:tcW w:w="2835" w:type="dxa"/>
                </w:tcPr>
                <w:p w:rsidR="0012250B" w:rsidRPr="000D29A6" w:rsidRDefault="0012250B" w:rsidP="00DF16B1">
                  <w:pPr>
                    <w:autoSpaceDE w:val="0"/>
                    <w:autoSpaceDN w:val="0"/>
                    <w:adjustRightInd w:val="0"/>
                    <w:jc w:val="center"/>
                  </w:pPr>
                  <w:r w:rsidRPr="000D29A6">
                    <w:t>Электротехника и электроника</w:t>
                  </w:r>
                </w:p>
              </w:tc>
            </w:tr>
            <w:tr w:rsidR="0012250B" w:rsidRPr="000D29A6" w:rsidTr="00DF16B1">
              <w:tc>
                <w:tcPr>
                  <w:tcW w:w="3369" w:type="dxa"/>
                </w:tcPr>
                <w:p w:rsidR="0012250B" w:rsidRPr="000D29A6" w:rsidRDefault="0012250B" w:rsidP="00DF16B1">
                  <w:pPr>
                    <w:shd w:val="clear" w:color="auto" w:fill="FFFFFF"/>
                    <w:jc w:val="both"/>
                    <w:rPr>
                      <w:spacing w:val="-2"/>
                    </w:rPr>
                  </w:pPr>
                  <w:r w:rsidRPr="000D29A6">
                    <w:t xml:space="preserve">Лаборатория </w:t>
                  </w:r>
                  <w:r w:rsidRPr="000D29A6">
                    <w:rPr>
                      <w:spacing w:val="-2"/>
                    </w:rPr>
                    <w:t xml:space="preserve"> устройства и эксплуатации лесотранспортных средств</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Комплект  плакатов;  макеты лесотранспортных  средств</w:t>
                  </w:r>
                </w:p>
              </w:tc>
              <w:tc>
                <w:tcPr>
                  <w:tcW w:w="2835" w:type="dxa"/>
                </w:tcPr>
                <w:p w:rsidR="0012250B" w:rsidRPr="000D29A6" w:rsidRDefault="0012250B" w:rsidP="00DF16B1">
                  <w:pPr>
                    <w:autoSpaceDE w:val="0"/>
                    <w:autoSpaceDN w:val="0"/>
                    <w:adjustRightInd w:val="0"/>
                    <w:jc w:val="center"/>
                  </w:pPr>
                </w:p>
              </w:tc>
            </w:tr>
            <w:tr w:rsidR="0012250B" w:rsidRPr="000D29A6" w:rsidTr="00DF16B1">
              <w:tc>
                <w:tcPr>
                  <w:tcW w:w="3369" w:type="dxa"/>
                </w:tcPr>
                <w:p w:rsidR="0012250B" w:rsidRPr="000D29A6" w:rsidRDefault="0012250B" w:rsidP="00DF16B1">
                  <w:pPr>
                    <w:shd w:val="clear" w:color="auto" w:fill="FFFFFF"/>
                    <w:jc w:val="both"/>
                    <w:rPr>
                      <w:spacing w:val="-2"/>
                    </w:rPr>
                  </w:pPr>
                  <w:r w:rsidRPr="000D29A6">
                    <w:rPr>
                      <w:spacing w:val="-2"/>
                    </w:rPr>
                    <w:t>Учебно-производственный лесозаготовительный участок</w:t>
                  </w:r>
                </w:p>
              </w:tc>
              <w:tc>
                <w:tcPr>
                  <w:tcW w:w="8930" w:type="dxa"/>
                </w:tcPr>
                <w:p w:rsidR="0012250B" w:rsidRPr="000D29A6" w:rsidRDefault="0012250B" w:rsidP="00DF16B1">
                  <w:pPr>
                    <w:autoSpaceDN w:val="0"/>
                    <w:adjustRightInd w:val="0"/>
                    <w:jc w:val="both"/>
                  </w:pPr>
                  <w:r w:rsidRPr="000D29A6">
                    <w:t>Лесозаготовительная техника</w:t>
                  </w:r>
                </w:p>
              </w:tc>
              <w:tc>
                <w:tcPr>
                  <w:tcW w:w="2835" w:type="dxa"/>
                </w:tcPr>
                <w:p w:rsidR="0012250B" w:rsidRPr="000D29A6" w:rsidRDefault="0012250B" w:rsidP="00DF16B1">
                  <w:pPr>
                    <w:autoSpaceDE w:val="0"/>
                    <w:autoSpaceDN w:val="0"/>
                    <w:adjustRightInd w:val="0"/>
                    <w:jc w:val="center"/>
                  </w:pPr>
                </w:p>
              </w:tc>
            </w:tr>
            <w:tr w:rsidR="0012250B" w:rsidRPr="000D29A6" w:rsidTr="00DF16B1">
              <w:tc>
                <w:tcPr>
                  <w:tcW w:w="3369" w:type="dxa"/>
                </w:tcPr>
                <w:p w:rsidR="0012250B" w:rsidRPr="000D29A6" w:rsidRDefault="0012250B" w:rsidP="00DF16B1">
                  <w:pPr>
                    <w:shd w:val="clear" w:color="auto" w:fill="FFFFFF"/>
                    <w:rPr>
                      <w:spacing w:val="-2"/>
                    </w:rPr>
                  </w:pPr>
                  <w:r w:rsidRPr="000D29A6">
                    <w:rPr>
                      <w:spacing w:val="-2"/>
                    </w:rPr>
                    <w:t>Полигон  для лесозаготовительной техники.</w:t>
                  </w:r>
                </w:p>
                <w:p w:rsidR="0012250B" w:rsidRPr="000D29A6" w:rsidRDefault="0012250B" w:rsidP="00DF16B1">
                  <w:pPr>
                    <w:shd w:val="clear" w:color="auto" w:fill="FFFFFF"/>
                    <w:jc w:val="both"/>
                    <w:rPr>
                      <w:spacing w:val="-2"/>
                    </w:rPr>
                  </w:pPr>
                </w:p>
              </w:tc>
              <w:tc>
                <w:tcPr>
                  <w:tcW w:w="8930" w:type="dxa"/>
                </w:tcPr>
                <w:p w:rsidR="0012250B" w:rsidRPr="000D29A6" w:rsidRDefault="0012250B" w:rsidP="00DF16B1">
                  <w:pPr>
                    <w:shd w:val="clear" w:color="auto" w:fill="FFFFFF"/>
                    <w:jc w:val="both"/>
                  </w:pPr>
                  <w:r w:rsidRPr="000D29A6">
                    <w:t>Наличие машин для любого вида работ, начиная от строительства дорог, подготовки площадки и лесозаготовок до раскряжевки, погрузки, складирования лесоматериалов и лесовосстановления.</w:t>
                  </w:r>
                </w:p>
              </w:tc>
              <w:tc>
                <w:tcPr>
                  <w:tcW w:w="2835" w:type="dxa"/>
                </w:tcPr>
                <w:p w:rsidR="0012250B" w:rsidRPr="000D29A6" w:rsidRDefault="0012250B" w:rsidP="00DF16B1">
                  <w:pPr>
                    <w:autoSpaceDE w:val="0"/>
                    <w:autoSpaceDN w:val="0"/>
                    <w:adjustRightInd w:val="0"/>
                    <w:jc w:val="center"/>
                  </w:pPr>
                </w:p>
              </w:tc>
            </w:tr>
            <w:tr w:rsidR="0012250B" w:rsidRPr="000D29A6" w:rsidTr="00DF16B1">
              <w:tc>
                <w:tcPr>
                  <w:tcW w:w="3369" w:type="dxa"/>
                </w:tcPr>
                <w:p w:rsidR="0012250B" w:rsidRPr="000D29A6" w:rsidRDefault="0012250B" w:rsidP="00DF16B1">
                  <w:pPr>
                    <w:autoSpaceDE w:val="0"/>
                    <w:autoSpaceDN w:val="0"/>
                    <w:adjustRightInd w:val="0"/>
                    <w:rPr>
                      <w:bCs/>
                    </w:rPr>
                  </w:pPr>
                  <w:r w:rsidRPr="000D29A6">
                    <w:rPr>
                      <w:bCs/>
                    </w:rPr>
                    <w:t>Спортивный зал 1</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мячи, спортивные снаряды, видеотехника, хронометр</w:t>
                  </w:r>
                </w:p>
              </w:tc>
              <w:tc>
                <w:tcPr>
                  <w:tcW w:w="2835" w:type="dxa"/>
                </w:tcPr>
                <w:p w:rsidR="0012250B" w:rsidRPr="000D29A6" w:rsidRDefault="0012250B" w:rsidP="00DF16B1">
                  <w:pPr>
                    <w:autoSpaceDE w:val="0"/>
                    <w:autoSpaceDN w:val="0"/>
                    <w:adjustRightInd w:val="0"/>
                    <w:rPr>
                      <w:bCs/>
                    </w:rPr>
                  </w:pPr>
                  <w:r w:rsidRPr="000D29A6">
                    <w:rPr>
                      <w:bCs/>
                    </w:rPr>
                    <w:t>Физическая культура</w:t>
                  </w:r>
                </w:p>
              </w:tc>
            </w:tr>
            <w:tr w:rsidR="0012250B" w:rsidRPr="000D29A6" w:rsidTr="00DF16B1">
              <w:tc>
                <w:tcPr>
                  <w:tcW w:w="3369" w:type="dxa"/>
                </w:tcPr>
                <w:p w:rsidR="0012250B" w:rsidRPr="000D29A6" w:rsidRDefault="0012250B" w:rsidP="00DF16B1">
                  <w:pPr>
                    <w:autoSpaceDE w:val="0"/>
                    <w:autoSpaceDN w:val="0"/>
                    <w:adjustRightInd w:val="0"/>
                    <w:rPr>
                      <w:bCs/>
                    </w:rPr>
                  </w:pPr>
                  <w:r w:rsidRPr="000D29A6">
                    <w:rPr>
                      <w:bCs/>
                    </w:rPr>
                    <w:t>Спортивный зал 2</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лыжный инвентарь, мячи, спортивные снаряды, видеотехника, хронометр</w:t>
                  </w:r>
                </w:p>
              </w:tc>
              <w:tc>
                <w:tcPr>
                  <w:tcW w:w="2835" w:type="dxa"/>
                </w:tcPr>
                <w:p w:rsidR="0012250B" w:rsidRPr="000D29A6" w:rsidRDefault="0012250B" w:rsidP="00DF16B1">
                  <w:pPr>
                    <w:autoSpaceDE w:val="0"/>
                    <w:autoSpaceDN w:val="0"/>
                    <w:adjustRightInd w:val="0"/>
                    <w:rPr>
                      <w:bCs/>
                    </w:rPr>
                  </w:pPr>
                  <w:r w:rsidRPr="000D29A6">
                    <w:rPr>
                      <w:bCs/>
                    </w:rPr>
                    <w:t>Физическая культура</w:t>
                  </w:r>
                </w:p>
              </w:tc>
            </w:tr>
            <w:tr w:rsidR="0012250B" w:rsidRPr="000D29A6" w:rsidTr="00DF16B1">
              <w:tc>
                <w:tcPr>
                  <w:tcW w:w="3369" w:type="dxa"/>
                </w:tcPr>
                <w:p w:rsidR="0012250B" w:rsidRPr="000D29A6" w:rsidRDefault="0012250B" w:rsidP="00DF16B1">
                  <w:pPr>
                    <w:shd w:val="clear" w:color="auto" w:fill="FFFFFF"/>
                    <w:jc w:val="both"/>
                    <w:rPr>
                      <w:spacing w:val="-2"/>
                    </w:rPr>
                  </w:pPr>
                  <w:r w:rsidRPr="000D29A6">
                    <w:rPr>
                      <w:spacing w:val="-2"/>
                    </w:rPr>
                    <w:t>Открытый стадион широкого профиля с элементами полосы препятствий</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835" w:type="dxa"/>
                </w:tcPr>
                <w:p w:rsidR="0012250B" w:rsidRPr="000D29A6" w:rsidRDefault="0012250B" w:rsidP="00DF16B1">
                  <w:pPr>
                    <w:autoSpaceDE w:val="0"/>
                    <w:autoSpaceDN w:val="0"/>
                    <w:adjustRightInd w:val="0"/>
                    <w:rPr>
                      <w:bCs/>
                    </w:rPr>
                  </w:pPr>
                </w:p>
              </w:tc>
            </w:tr>
            <w:tr w:rsidR="0012250B" w:rsidRPr="000D29A6" w:rsidTr="00DF16B1">
              <w:tc>
                <w:tcPr>
                  <w:tcW w:w="3369" w:type="dxa"/>
                </w:tcPr>
                <w:p w:rsidR="0012250B" w:rsidRPr="000D29A6" w:rsidRDefault="0012250B" w:rsidP="00DF16B1">
                  <w:pPr>
                    <w:autoSpaceDE w:val="0"/>
                    <w:autoSpaceDN w:val="0"/>
                    <w:adjustRightInd w:val="0"/>
                    <w:rPr>
                      <w:bCs/>
                    </w:rPr>
                  </w:pPr>
                  <w:r w:rsidRPr="000D29A6">
                    <w:rPr>
                      <w:spacing w:val="-2"/>
                    </w:rPr>
                    <w:t xml:space="preserve">Стрелковый тир </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835" w:type="dxa"/>
                </w:tcPr>
                <w:p w:rsidR="0012250B" w:rsidRPr="000D29A6" w:rsidRDefault="0012250B" w:rsidP="00DF16B1">
                  <w:pPr>
                    <w:autoSpaceDE w:val="0"/>
                    <w:autoSpaceDN w:val="0"/>
                    <w:adjustRightInd w:val="0"/>
                    <w:rPr>
                      <w:bCs/>
                    </w:rPr>
                  </w:pPr>
                </w:p>
              </w:tc>
            </w:tr>
            <w:tr w:rsidR="0012250B" w:rsidRPr="000D29A6" w:rsidTr="00DF16B1">
              <w:tc>
                <w:tcPr>
                  <w:tcW w:w="3369" w:type="dxa"/>
                </w:tcPr>
                <w:p w:rsidR="0012250B" w:rsidRPr="000D29A6" w:rsidRDefault="0012250B" w:rsidP="00DF16B1">
                  <w:pPr>
                    <w:autoSpaceDE w:val="0"/>
                    <w:autoSpaceDN w:val="0"/>
                    <w:adjustRightInd w:val="0"/>
                    <w:rPr>
                      <w:bCs/>
                    </w:rPr>
                  </w:pPr>
                  <w:r w:rsidRPr="000D29A6">
                    <w:rPr>
                      <w:bCs/>
                    </w:rPr>
                    <w:t>Читальный зал с выходом  в сеть Интернет</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письменные  столы, персональные компьютеры.</w:t>
                  </w:r>
                </w:p>
              </w:tc>
              <w:tc>
                <w:tcPr>
                  <w:tcW w:w="2835" w:type="dxa"/>
                </w:tcPr>
                <w:p w:rsidR="0012250B" w:rsidRPr="000D29A6" w:rsidRDefault="0012250B" w:rsidP="00DF16B1">
                  <w:pPr>
                    <w:autoSpaceDE w:val="0"/>
                    <w:autoSpaceDN w:val="0"/>
                    <w:adjustRightInd w:val="0"/>
                    <w:rPr>
                      <w:bCs/>
                    </w:rPr>
                  </w:pPr>
                </w:p>
              </w:tc>
            </w:tr>
            <w:tr w:rsidR="0012250B" w:rsidRPr="000D29A6" w:rsidTr="00DF16B1">
              <w:tc>
                <w:tcPr>
                  <w:tcW w:w="3369" w:type="dxa"/>
                </w:tcPr>
                <w:p w:rsidR="0012250B" w:rsidRPr="000D29A6" w:rsidRDefault="0012250B" w:rsidP="00DF16B1">
                  <w:pPr>
                    <w:autoSpaceDE w:val="0"/>
                    <w:autoSpaceDN w:val="0"/>
                    <w:adjustRightInd w:val="0"/>
                    <w:rPr>
                      <w:bCs/>
                    </w:rPr>
                  </w:pPr>
                  <w:r w:rsidRPr="000D29A6">
                    <w:rPr>
                      <w:sz w:val="23"/>
                      <w:szCs w:val="23"/>
                    </w:rPr>
                    <w:t>Актовый зал</w:t>
                  </w:r>
                </w:p>
              </w:tc>
              <w:tc>
                <w:tcPr>
                  <w:tcW w:w="8930" w:type="dxa"/>
                </w:tcPr>
                <w:p w:rsidR="0012250B" w:rsidRPr="000D29A6" w:rsidRDefault="0012250B" w:rsidP="00DF1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440 посадочных мест</w:t>
                  </w:r>
                </w:p>
              </w:tc>
              <w:tc>
                <w:tcPr>
                  <w:tcW w:w="2835" w:type="dxa"/>
                </w:tcPr>
                <w:p w:rsidR="0012250B" w:rsidRPr="000D29A6" w:rsidRDefault="0012250B" w:rsidP="00DF16B1">
                  <w:pPr>
                    <w:autoSpaceDE w:val="0"/>
                    <w:autoSpaceDN w:val="0"/>
                    <w:adjustRightInd w:val="0"/>
                    <w:rPr>
                      <w:bCs/>
                    </w:rPr>
                  </w:pPr>
                </w:p>
              </w:tc>
            </w:tr>
          </w:tbl>
          <w:p w:rsidR="0012250B" w:rsidRPr="000D29A6" w:rsidRDefault="0012250B" w:rsidP="00DF16B1">
            <w:pPr>
              <w:rPr>
                <w:sz w:val="28"/>
                <w:szCs w:val="28"/>
              </w:rPr>
            </w:pPr>
          </w:p>
          <w:p w:rsidR="0012250B" w:rsidRPr="000D29A6" w:rsidRDefault="0012250B" w:rsidP="00DF16B1">
            <w:pPr>
              <w:rPr>
                <w:sz w:val="28"/>
                <w:szCs w:val="28"/>
              </w:rPr>
            </w:pPr>
          </w:p>
        </w:tc>
      </w:tr>
    </w:tbl>
    <w:p w:rsidR="0012250B" w:rsidRPr="000D29A6" w:rsidRDefault="0012250B" w:rsidP="0012250B">
      <w:pPr>
        <w:rPr>
          <w:lang w:val="en-US"/>
        </w:rPr>
      </w:pPr>
    </w:p>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 w:rsidR="0012250B" w:rsidRPr="000D29A6" w:rsidRDefault="0012250B" w:rsidP="0012250B">
      <w:pPr>
        <w:jc w:val="right"/>
        <w:rPr>
          <w:sz w:val="28"/>
          <w:szCs w:val="28"/>
        </w:rPr>
      </w:pPr>
      <w:r w:rsidRPr="000D29A6">
        <w:rPr>
          <w:sz w:val="28"/>
          <w:szCs w:val="28"/>
        </w:rPr>
        <w:lastRenderedPageBreak/>
        <w:t xml:space="preserve">Приложение 5 </w:t>
      </w:r>
    </w:p>
    <w:p w:rsidR="0012250B" w:rsidRPr="000D29A6" w:rsidRDefault="0012250B" w:rsidP="0012250B">
      <w:pPr>
        <w:rPr>
          <w:b/>
          <w:sz w:val="28"/>
          <w:szCs w:val="28"/>
        </w:rPr>
      </w:pPr>
      <w:r w:rsidRPr="000D29A6">
        <w:rPr>
          <w:sz w:val="28"/>
          <w:szCs w:val="28"/>
        </w:rPr>
        <w:t xml:space="preserve">                                                                              Сведения о кадровом обеспечении ППССЗ</w:t>
      </w:r>
    </w:p>
    <w:tbl>
      <w:tblPr>
        <w:tblW w:w="15178" w:type="dxa"/>
        <w:tblInd w:w="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28"/>
        <w:gridCol w:w="4111"/>
        <w:gridCol w:w="9639"/>
      </w:tblGrid>
      <w:tr w:rsidR="0012250B" w:rsidRPr="000D29A6" w:rsidTr="00DF16B1">
        <w:trPr>
          <w:trHeight w:val="238"/>
        </w:trPr>
        <w:tc>
          <w:tcPr>
            <w:tcW w:w="1428" w:type="dxa"/>
            <w:shd w:val="clear" w:color="auto" w:fill="auto"/>
            <w:noWrap/>
            <w:hideMark/>
          </w:tcPr>
          <w:p w:rsidR="0012250B" w:rsidRPr="000D29A6" w:rsidRDefault="0012250B" w:rsidP="00DF16B1">
            <w:pPr>
              <w:rPr>
                <w:b/>
                <w:bCs/>
                <w:sz w:val="23"/>
                <w:szCs w:val="23"/>
              </w:rPr>
            </w:pPr>
            <w:r w:rsidRPr="000D29A6">
              <w:rPr>
                <w:sz w:val="23"/>
                <w:szCs w:val="23"/>
              </w:rPr>
              <w:t>Индекс</w:t>
            </w:r>
          </w:p>
        </w:tc>
        <w:tc>
          <w:tcPr>
            <w:tcW w:w="4111" w:type="dxa"/>
            <w:shd w:val="clear" w:color="auto" w:fill="auto"/>
            <w:hideMark/>
          </w:tcPr>
          <w:p w:rsidR="0012250B" w:rsidRPr="000D29A6" w:rsidRDefault="0012250B" w:rsidP="00DF16B1">
            <w:pPr>
              <w:rPr>
                <w:b/>
                <w:bCs/>
                <w:sz w:val="23"/>
                <w:szCs w:val="23"/>
              </w:rPr>
            </w:pPr>
            <w:r w:rsidRPr="000D29A6">
              <w:rPr>
                <w:sz w:val="23"/>
                <w:szCs w:val="23"/>
              </w:rPr>
              <w:t>Наименование</w:t>
            </w:r>
          </w:p>
        </w:tc>
        <w:tc>
          <w:tcPr>
            <w:tcW w:w="9639" w:type="dxa"/>
            <w:shd w:val="clear" w:color="auto" w:fill="auto"/>
            <w:noWrap/>
            <w:hideMark/>
          </w:tcPr>
          <w:p w:rsidR="0012250B" w:rsidRPr="000D29A6" w:rsidRDefault="0012250B" w:rsidP="00DF16B1">
            <w:r w:rsidRPr="000D29A6">
              <w:t>ФИО преподавателя, образование, квалификация, категория</w:t>
            </w:r>
          </w:p>
        </w:tc>
      </w:tr>
      <w:tr w:rsidR="0012250B" w:rsidRPr="000D29A6" w:rsidTr="00DF16B1">
        <w:trPr>
          <w:trHeight w:val="238"/>
        </w:trPr>
        <w:tc>
          <w:tcPr>
            <w:tcW w:w="1428" w:type="dxa"/>
            <w:shd w:val="clear" w:color="auto" w:fill="auto"/>
            <w:noWrap/>
            <w:hideMark/>
          </w:tcPr>
          <w:p w:rsidR="0012250B" w:rsidRPr="000D29A6" w:rsidRDefault="0012250B" w:rsidP="00DF16B1">
            <w:pPr>
              <w:rPr>
                <w:b/>
                <w:bCs/>
                <w:sz w:val="23"/>
                <w:szCs w:val="23"/>
              </w:rPr>
            </w:pPr>
            <w:r w:rsidRPr="000D29A6">
              <w:rPr>
                <w:b/>
                <w:bCs/>
                <w:sz w:val="23"/>
                <w:szCs w:val="23"/>
              </w:rPr>
              <w:t xml:space="preserve">ПП </w:t>
            </w:r>
          </w:p>
        </w:tc>
        <w:tc>
          <w:tcPr>
            <w:tcW w:w="4111" w:type="dxa"/>
            <w:shd w:val="clear" w:color="auto" w:fill="auto"/>
            <w:hideMark/>
          </w:tcPr>
          <w:p w:rsidR="0012250B" w:rsidRPr="000D29A6" w:rsidRDefault="0012250B" w:rsidP="00DF16B1">
            <w:pPr>
              <w:rPr>
                <w:b/>
                <w:bCs/>
                <w:sz w:val="23"/>
                <w:szCs w:val="23"/>
              </w:rPr>
            </w:pPr>
            <w:r w:rsidRPr="000D29A6">
              <w:rPr>
                <w:b/>
                <w:bCs/>
                <w:sz w:val="23"/>
                <w:szCs w:val="23"/>
              </w:rPr>
              <w:t>Профессиональная подготовка</w:t>
            </w:r>
          </w:p>
        </w:tc>
        <w:tc>
          <w:tcPr>
            <w:tcW w:w="9639" w:type="dxa"/>
            <w:shd w:val="clear" w:color="auto" w:fill="auto"/>
            <w:noWrap/>
            <w:hideMark/>
          </w:tcPr>
          <w:p w:rsidR="0012250B" w:rsidRPr="000D29A6" w:rsidRDefault="0012250B" w:rsidP="00DF16B1">
            <w:r w:rsidRPr="000D29A6">
              <w:t> </w:t>
            </w:r>
          </w:p>
        </w:tc>
      </w:tr>
      <w:tr w:rsidR="0012250B" w:rsidRPr="000D29A6" w:rsidTr="00DF16B1">
        <w:trPr>
          <w:trHeight w:val="238"/>
        </w:trPr>
        <w:tc>
          <w:tcPr>
            <w:tcW w:w="1428" w:type="dxa"/>
            <w:shd w:val="clear" w:color="auto" w:fill="auto"/>
            <w:noWrap/>
            <w:hideMark/>
          </w:tcPr>
          <w:p w:rsidR="0012250B" w:rsidRPr="000D29A6" w:rsidRDefault="0012250B" w:rsidP="00DF16B1">
            <w:pPr>
              <w:rPr>
                <w:b/>
                <w:bCs/>
                <w:sz w:val="23"/>
                <w:szCs w:val="23"/>
              </w:rPr>
            </w:pPr>
            <w:r w:rsidRPr="000D29A6">
              <w:rPr>
                <w:b/>
                <w:bCs/>
                <w:sz w:val="23"/>
                <w:szCs w:val="23"/>
              </w:rPr>
              <w:t>ОГСЭ</w:t>
            </w:r>
          </w:p>
        </w:tc>
        <w:tc>
          <w:tcPr>
            <w:tcW w:w="4111" w:type="dxa"/>
            <w:shd w:val="clear" w:color="auto" w:fill="auto"/>
            <w:hideMark/>
          </w:tcPr>
          <w:p w:rsidR="0012250B" w:rsidRPr="000D29A6" w:rsidRDefault="0012250B" w:rsidP="00DF16B1">
            <w:pPr>
              <w:rPr>
                <w:b/>
                <w:bCs/>
                <w:sz w:val="23"/>
                <w:szCs w:val="23"/>
              </w:rPr>
            </w:pPr>
            <w:r w:rsidRPr="000D29A6">
              <w:rPr>
                <w:b/>
                <w:bCs/>
                <w:sz w:val="23"/>
                <w:szCs w:val="23"/>
              </w:rPr>
              <w:t>Общий гуманитарный и социально-экономический цикл</w:t>
            </w:r>
          </w:p>
        </w:tc>
        <w:tc>
          <w:tcPr>
            <w:tcW w:w="9639" w:type="dxa"/>
            <w:shd w:val="clear" w:color="auto" w:fill="auto"/>
            <w:noWrap/>
            <w:hideMark/>
          </w:tcPr>
          <w:p w:rsidR="0012250B" w:rsidRPr="000D29A6" w:rsidRDefault="0012250B" w:rsidP="00DF16B1"/>
        </w:tc>
      </w:tr>
      <w:tr w:rsidR="0012250B" w:rsidRPr="000D29A6" w:rsidTr="00DF16B1">
        <w:trPr>
          <w:trHeight w:val="920"/>
        </w:trPr>
        <w:tc>
          <w:tcPr>
            <w:tcW w:w="1428" w:type="dxa"/>
            <w:shd w:val="clear" w:color="auto" w:fill="auto"/>
            <w:noWrap/>
            <w:hideMark/>
          </w:tcPr>
          <w:p w:rsidR="0012250B" w:rsidRPr="000D29A6" w:rsidRDefault="0012250B" w:rsidP="00DF16B1">
            <w:pPr>
              <w:rPr>
                <w:sz w:val="23"/>
                <w:szCs w:val="23"/>
              </w:rPr>
            </w:pPr>
            <w:r w:rsidRPr="000D29A6">
              <w:rPr>
                <w:sz w:val="23"/>
                <w:szCs w:val="23"/>
              </w:rPr>
              <w:t>ОГСЭ.01</w:t>
            </w:r>
          </w:p>
        </w:tc>
        <w:tc>
          <w:tcPr>
            <w:tcW w:w="4111" w:type="dxa"/>
            <w:shd w:val="clear" w:color="auto" w:fill="auto"/>
            <w:noWrap/>
            <w:hideMark/>
          </w:tcPr>
          <w:p w:rsidR="0012250B" w:rsidRPr="000D29A6" w:rsidRDefault="0012250B" w:rsidP="00DF16B1">
            <w:pPr>
              <w:rPr>
                <w:sz w:val="23"/>
                <w:szCs w:val="23"/>
              </w:rPr>
            </w:pPr>
            <w:r w:rsidRPr="000D29A6">
              <w:rPr>
                <w:sz w:val="23"/>
                <w:szCs w:val="23"/>
              </w:rPr>
              <w:t>Основы философии</w:t>
            </w:r>
          </w:p>
        </w:tc>
        <w:tc>
          <w:tcPr>
            <w:tcW w:w="9639" w:type="dxa"/>
            <w:shd w:val="clear" w:color="auto" w:fill="auto"/>
            <w:hideMark/>
          </w:tcPr>
          <w:p w:rsidR="0012250B" w:rsidRPr="000D29A6" w:rsidRDefault="0012250B" w:rsidP="00DF16B1">
            <w:r w:rsidRPr="000D29A6">
              <w:t>Лопарева Светлана Викторовна</w:t>
            </w:r>
            <w:proofErr w:type="gramStart"/>
            <w:r w:rsidRPr="000D29A6">
              <w:t xml:space="preserve"> ,</w:t>
            </w:r>
            <w:proofErr w:type="gramEnd"/>
            <w:r w:rsidRPr="000D29A6">
              <w:t xml:space="preserve"> ФГО УВПО «Кузбасский институт федеральной службы исполнения наказания», юрист, юриспруденция</w:t>
            </w:r>
          </w:p>
        </w:tc>
      </w:tr>
      <w:tr w:rsidR="0012250B" w:rsidRPr="000D29A6" w:rsidTr="00DF16B1">
        <w:trPr>
          <w:trHeight w:val="834"/>
        </w:trPr>
        <w:tc>
          <w:tcPr>
            <w:tcW w:w="1428" w:type="dxa"/>
            <w:shd w:val="clear" w:color="auto" w:fill="auto"/>
            <w:noWrap/>
            <w:hideMark/>
          </w:tcPr>
          <w:p w:rsidR="0012250B" w:rsidRPr="000D29A6" w:rsidRDefault="0012250B" w:rsidP="00DF16B1">
            <w:pPr>
              <w:rPr>
                <w:sz w:val="23"/>
                <w:szCs w:val="23"/>
              </w:rPr>
            </w:pPr>
            <w:r w:rsidRPr="000D29A6">
              <w:rPr>
                <w:sz w:val="23"/>
                <w:szCs w:val="23"/>
              </w:rPr>
              <w:t>ОГСЭ.02</w:t>
            </w:r>
          </w:p>
        </w:tc>
        <w:tc>
          <w:tcPr>
            <w:tcW w:w="4111" w:type="dxa"/>
            <w:shd w:val="clear" w:color="auto" w:fill="auto"/>
            <w:hideMark/>
          </w:tcPr>
          <w:p w:rsidR="0012250B" w:rsidRPr="000D29A6" w:rsidRDefault="0012250B" w:rsidP="00DF16B1">
            <w:pPr>
              <w:rPr>
                <w:sz w:val="23"/>
                <w:szCs w:val="23"/>
              </w:rPr>
            </w:pPr>
            <w:r w:rsidRPr="000D29A6">
              <w:rPr>
                <w:sz w:val="23"/>
                <w:szCs w:val="23"/>
              </w:rPr>
              <w:t>История</w:t>
            </w:r>
          </w:p>
        </w:tc>
        <w:tc>
          <w:tcPr>
            <w:tcW w:w="9639" w:type="dxa"/>
            <w:shd w:val="clear" w:color="auto" w:fill="auto"/>
            <w:hideMark/>
          </w:tcPr>
          <w:p w:rsidR="0012250B" w:rsidRPr="000D29A6" w:rsidRDefault="0012250B" w:rsidP="00DF16B1">
            <w:r w:rsidRPr="000D29A6">
              <w:t>Петросян Вера Владимировна, ГОУ ВПО «Кемеровский государственный университет», история, историк, первая категория</w:t>
            </w:r>
          </w:p>
        </w:tc>
      </w:tr>
      <w:tr w:rsidR="0012250B" w:rsidRPr="000D29A6" w:rsidTr="00DF16B1">
        <w:trPr>
          <w:trHeight w:val="687"/>
        </w:trPr>
        <w:tc>
          <w:tcPr>
            <w:tcW w:w="1428" w:type="dxa"/>
            <w:shd w:val="clear" w:color="auto" w:fill="auto"/>
            <w:noWrap/>
            <w:hideMark/>
          </w:tcPr>
          <w:p w:rsidR="0012250B" w:rsidRPr="000D29A6" w:rsidRDefault="0012250B" w:rsidP="00DF16B1">
            <w:pPr>
              <w:rPr>
                <w:sz w:val="23"/>
                <w:szCs w:val="23"/>
              </w:rPr>
            </w:pPr>
            <w:r w:rsidRPr="000D29A6">
              <w:rPr>
                <w:sz w:val="23"/>
                <w:szCs w:val="23"/>
              </w:rPr>
              <w:t>ОГСЭ.03</w:t>
            </w:r>
          </w:p>
        </w:tc>
        <w:tc>
          <w:tcPr>
            <w:tcW w:w="4111" w:type="dxa"/>
            <w:shd w:val="clear" w:color="auto" w:fill="auto"/>
            <w:hideMark/>
          </w:tcPr>
          <w:p w:rsidR="0012250B" w:rsidRPr="000D29A6" w:rsidRDefault="0012250B" w:rsidP="00DF16B1">
            <w:pPr>
              <w:rPr>
                <w:sz w:val="23"/>
                <w:szCs w:val="23"/>
              </w:rPr>
            </w:pPr>
            <w:r w:rsidRPr="000D29A6">
              <w:rPr>
                <w:sz w:val="23"/>
                <w:szCs w:val="23"/>
              </w:rPr>
              <w:t>Иностранный язык</w:t>
            </w:r>
          </w:p>
        </w:tc>
        <w:tc>
          <w:tcPr>
            <w:tcW w:w="9639" w:type="dxa"/>
            <w:tcBorders>
              <w:bottom w:val="single" w:sz="4" w:space="0" w:color="auto"/>
            </w:tcBorders>
            <w:shd w:val="clear" w:color="auto" w:fill="auto"/>
            <w:hideMark/>
          </w:tcPr>
          <w:p w:rsidR="0012250B" w:rsidRPr="000D29A6" w:rsidRDefault="0012250B" w:rsidP="00DF16B1">
            <w:r w:rsidRPr="000D29A6">
              <w:t>СергееваГалина Владимировна,  ГОУ ВПО Кемеровский государственный университет</w:t>
            </w:r>
          </w:p>
          <w:p w:rsidR="0012250B" w:rsidRPr="000D29A6" w:rsidRDefault="0012250B" w:rsidP="00DF16B1">
            <w:r w:rsidRPr="000D29A6">
              <w:t>высшая категория,</w:t>
            </w:r>
          </w:p>
        </w:tc>
      </w:tr>
      <w:tr w:rsidR="0012250B" w:rsidRPr="000D29A6" w:rsidTr="00DF16B1">
        <w:trPr>
          <w:trHeight w:val="65"/>
        </w:trPr>
        <w:tc>
          <w:tcPr>
            <w:tcW w:w="1428" w:type="dxa"/>
            <w:shd w:val="clear" w:color="auto" w:fill="auto"/>
            <w:noWrap/>
            <w:hideMark/>
          </w:tcPr>
          <w:p w:rsidR="0012250B" w:rsidRPr="000D29A6" w:rsidRDefault="0012250B" w:rsidP="00DF16B1">
            <w:pPr>
              <w:rPr>
                <w:sz w:val="23"/>
                <w:szCs w:val="23"/>
              </w:rPr>
            </w:pPr>
            <w:r w:rsidRPr="000D29A6">
              <w:rPr>
                <w:sz w:val="23"/>
                <w:szCs w:val="23"/>
              </w:rPr>
              <w:t>ОГСЭ.03</w:t>
            </w:r>
          </w:p>
        </w:tc>
        <w:tc>
          <w:tcPr>
            <w:tcW w:w="4111" w:type="dxa"/>
            <w:shd w:val="clear" w:color="auto" w:fill="auto"/>
            <w:hideMark/>
          </w:tcPr>
          <w:p w:rsidR="0012250B" w:rsidRPr="000D29A6" w:rsidRDefault="0012250B" w:rsidP="00DF16B1">
            <w:pPr>
              <w:rPr>
                <w:sz w:val="23"/>
                <w:szCs w:val="23"/>
              </w:rPr>
            </w:pPr>
            <w:r w:rsidRPr="000D29A6">
              <w:rPr>
                <w:sz w:val="23"/>
                <w:szCs w:val="23"/>
              </w:rPr>
              <w:t>Иностранный язык</w:t>
            </w:r>
          </w:p>
        </w:tc>
        <w:tc>
          <w:tcPr>
            <w:tcW w:w="9639" w:type="dxa"/>
            <w:tcBorders>
              <w:top w:val="single" w:sz="4" w:space="0" w:color="auto"/>
            </w:tcBorders>
            <w:shd w:val="clear" w:color="auto" w:fill="auto"/>
            <w:hideMark/>
          </w:tcPr>
          <w:p w:rsidR="0012250B" w:rsidRPr="000D29A6" w:rsidRDefault="0012250B" w:rsidP="00DF16B1">
            <w:r w:rsidRPr="000D29A6">
              <w:t>Конюшенко Анастасия Николаевна, ГОУ ВПО Кемеровский государственный университет</w:t>
            </w:r>
          </w:p>
          <w:p w:rsidR="0012250B" w:rsidRPr="000D29A6" w:rsidRDefault="0012250B" w:rsidP="00DF16B1">
            <w:r w:rsidRPr="000D29A6">
              <w:t>высшая категория,</w:t>
            </w:r>
          </w:p>
        </w:tc>
      </w:tr>
      <w:tr w:rsidR="0012250B" w:rsidRPr="000D29A6" w:rsidTr="00DF16B1">
        <w:trPr>
          <w:trHeight w:val="480"/>
        </w:trPr>
        <w:tc>
          <w:tcPr>
            <w:tcW w:w="1428" w:type="dxa"/>
            <w:shd w:val="clear" w:color="auto" w:fill="auto"/>
            <w:noWrap/>
            <w:hideMark/>
          </w:tcPr>
          <w:p w:rsidR="0012250B" w:rsidRPr="000D29A6" w:rsidRDefault="0012250B" w:rsidP="00DF16B1">
            <w:pPr>
              <w:rPr>
                <w:sz w:val="23"/>
                <w:szCs w:val="23"/>
              </w:rPr>
            </w:pPr>
            <w:r w:rsidRPr="000D29A6">
              <w:rPr>
                <w:sz w:val="23"/>
                <w:szCs w:val="23"/>
              </w:rPr>
              <w:t>ОГСЭ.04</w:t>
            </w:r>
          </w:p>
        </w:tc>
        <w:tc>
          <w:tcPr>
            <w:tcW w:w="4111" w:type="dxa"/>
            <w:shd w:val="clear" w:color="auto" w:fill="auto"/>
            <w:hideMark/>
          </w:tcPr>
          <w:p w:rsidR="0012250B" w:rsidRPr="000D29A6" w:rsidRDefault="0012250B" w:rsidP="00DF16B1">
            <w:pPr>
              <w:rPr>
                <w:sz w:val="23"/>
                <w:szCs w:val="23"/>
              </w:rPr>
            </w:pPr>
            <w:r w:rsidRPr="000D29A6">
              <w:rPr>
                <w:sz w:val="23"/>
                <w:szCs w:val="23"/>
              </w:rPr>
              <w:t>Физическая культура</w:t>
            </w:r>
          </w:p>
        </w:tc>
        <w:tc>
          <w:tcPr>
            <w:tcW w:w="9639" w:type="dxa"/>
            <w:tcBorders>
              <w:bottom w:val="single" w:sz="4" w:space="0" w:color="auto"/>
            </w:tcBorders>
            <w:shd w:val="clear" w:color="auto" w:fill="auto"/>
            <w:hideMark/>
          </w:tcPr>
          <w:p w:rsidR="0012250B" w:rsidRPr="000D29A6" w:rsidRDefault="0012250B" w:rsidP="00DF16B1">
            <w:r w:rsidRPr="000D29A6">
              <w:t>Ющенко Евгений Юрьевич, Новокузнецкий государственный педагогический институт физическая культура, учитель физической культуры, высшая категория,</w:t>
            </w:r>
          </w:p>
          <w:p w:rsidR="0012250B" w:rsidRPr="000D29A6" w:rsidRDefault="0012250B" w:rsidP="00DF16B1">
            <w:r w:rsidRPr="000D29A6">
              <w:t xml:space="preserve">Субочев Александр Михайлович. Красноярский государственный педагогический институт  физическое воспитание, учитель физического воспитания, высшая категория, </w:t>
            </w:r>
          </w:p>
          <w:p w:rsidR="0012250B" w:rsidRPr="000D29A6" w:rsidRDefault="0012250B" w:rsidP="00DF16B1">
            <w:r w:rsidRPr="000D29A6">
              <w:t>Колмыкова Наталья Федоровна, Новокузнецкий Государственный педагогический институт, №1422 учитель физической культуры, высшая категория</w:t>
            </w:r>
          </w:p>
        </w:tc>
      </w:tr>
      <w:tr w:rsidR="0012250B" w:rsidRPr="000D29A6" w:rsidTr="00DF16B1">
        <w:trPr>
          <w:trHeight w:val="403"/>
        </w:trPr>
        <w:tc>
          <w:tcPr>
            <w:tcW w:w="1428" w:type="dxa"/>
            <w:shd w:val="clear" w:color="auto" w:fill="auto"/>
            <w:noWrap/>
            <w:hideMark/>
          </w:tcPr>
          <w:p w:rsidR="0012250B" w:rsidRPr="000D29A6" w:rsidRDefault="0012250B" w:rsidP="00DF16B1">
            <w:pPr>
              <w:rPr>
                <w:sz w:val="23"/>
                <w:szCs w:val="23"/>
              </w:rPr>
            </w:pPr>
            <w:r w:rsidRPr="000D29A6">
              <w:rPr>
                <w:sz w:val="23"/>
                <w:szCs w:val="23"/>
              </w:rPr>
              <w:t>ОГСЭ.05</w:t>
            </w:r>
          </w:p>
        </w:tc>
        <w:tc>
          <w:tcPr>
            <w:tcW w:w="4111" w:type="dxa"/>
            <w:shd w:val="clear" w:color="auto" w:fill="auto"/>
            <w:hideMark/>
          </w:tcPr>
          <w:p w:rsidR="0012250B" w:rsidRPr="000D29A6" w:rsidRDefault="0012250B" w:rsidP="00DF16B1">
            <w:pPr>
              <w:rPr>
                <w:sz w:val="23"/>
                <w:szCs w:val="23"/>
              </w:rPr>
            </w:pPr>
            <w:r w:rsidRPr="000D29A6">
              <w:rPr>
                <w:sz w:val="23"/>
                <w:szCs w:val="23"/>
              </w:rPr>
              <w:t>Профессиональная</w:t>
            </w:r>
          </w:p>
          <w:p w:rsidR="0012250B" w:rsidRPr="000D29A6" w:rsidRDefault="0012250B" w:rsidP="00DF16B1">
            <w:pPr>
              <w:rPr>
                <w:sz w:val="23"/>
                <w:szCs w:val="23"/>
              </w:rPr>
            </w:pPr>
            <w:r w:rsidRPr="000D29A6">
              <w:rPr>
                <w:sz w:val="23"/>
                <w:szCs w:val="23"/>
              </w:rPr>
              <w:t>психология</w:t>
            </w:r>
          </w:p>
        </w:tc>
        <w:tc>
          <w:tcPr>
            <w:tcW w:w="9639" w:type="dxa"/>
            <w:tcBorders>
              <w:top w:val="single" w:sz="4" w:space="0" w:color="auto"/>
            </w:tcBorders>
            <w:hideMark/>
          </w:tcPr>
          <w:p w:rsidR="0012250B" w:rsidRPr="000D29A6" w:rsidRDefault="0012250B" w:rsidP="00DF16B1">
            <w:r w:rsidRPr="000D29A6">
              <w:t>Пехтерева Елена Алексеевна, Томский государственный педагогический университет</w:t>
            </w:r>
          </w:p>
          <w:p w:rsidR="0012250B" w:rsidRPr="000D29A6" w:rsidRDefault="0012250B" w:rsidP="00DF16B1">
            <w:r w:rsidRPr="000D29A6">
              <w:t>Томский государственный педагогический университет, педагогика и методика начального образования, учитель начальных классов; профессиональная переподготовка Кемеровский государственный университет,  практическая психология, психолог; ФГБОУ ВПО «Пензенский государственный технологический университет», профессиональная переподготовка по программе «Менеджмент в образовании», высшая категория</w:t>
            </w:r>
          </w:p>
        </w:tc>
      </w:tr>
      <w:tr w:rsidR="0012250B" w:rsidRPr="000D29A6" w:rsidTr="00DF16B1">
        <w:trPr>
          <w:trHeight w:val="403"/>
        </w:trPr>
        <w:tc>
          <w:tcPr>
            <w:tcW w:w="1428" w:type="dxa"/>
            <w:shd w:val="clear" w:color="auto" w:fill="auto"/>
            <w:noWrap/>
            <w:hideMark/>
          </w:tcPr>
          <w:p w:rsidR="0012250B" w:rsidRPr="000D29A6" w:rsidRDefault="0012250B" w:rsidP="00DF16B1">
            <w:pPr>
              <w:rPr>
                <w:b/>
                <w:sz w:val="23"/>
                <w:szCs w:val="23"/>
              </w:rPr>
            </w:pPr>
            <w:r w:rsidRPr="000D29A6">
              <w:rPr>
                <w:b/>
                <w:sz w:val="23"/>
                <w:szCs w:val="23"/>
              </w:rPr>
              <w:t>ЕН</w:t>
            </w:r>
          </w:p>
        </w:tc>
        <w:tc>
          <w:tcPr>
            <w:tcW w:w="4111" w:type="dxa"/>
            <w:shd w:val="clear" w:color="auto" w:fill="auto"/>
            <w:hideMark/>
          </w:tcPr>
          <w:p w:rsidR="0012250B" w:rsidRPr="000D29A6" w:rsidRDefault="0012250B" w:rsidP="00DF16B1">
            <w:pPr>
              <w:rPr>
                <w:b/>
                <w:sz w:val="23"/>
                <w:szCs w:val="23"/>
              </w:rPr>
            </w:pPr>
            <w:r w:rsidRPr="000D29A6">
              <w:rPr>
                <w:b/>
                <w:sz w:val="23"/>
                <w:szCs w:val="23"/>
              </w:rPr>
              <w:t>Математический и общий естественнонаучный цикл</w:t>
            </w:r>
          </w:p>
        </w:tc>
        <w:tc>
          <w:tcPr>
            <w:tcW w:w="9639" w:type="dxa"/>
            <w:hideMark/>
          </w:tcPr>
          <w:p w:rsidR="0012250B" w:rsidRPr="000D29A6" w:rsidRDefault="0012250B" w:rsidP="00DF16B1"/>
        </w:tc>
      </w:tr>
      <w:tr w:rsidR="0012250B" w:rsidRPr="000D29A6" w:rsidTr="00DF16B1">
        <w:trPr>
          <w:trHeight w:val="623"/>
        </w:trPr>
        <w:tc>
          <w:tcPr>
            <w:tcW w:w="1428" w:type="dxa"/>
            <w:shd w:val="clear" w:color="auto" w:fill="auto"/>
            <w:noWrap/>
            <w:hideMark/>
          </w:tcPr>
          <w:p w:rsidR="0012250B" w:rsidRPr="000D29A6" w:rsidRDefault="0012250B" w:rsidP="00DF16B1">
            <w:pPr>
              <w:rPr>
                <w:sz w:val="23"/>
                <w:szCs w:val="23"/>
              </w:rPr>
            </w:pPr>
            <w:r w:rsidRPr="000D29A6">
              <w:rPr>
                <w:sz w:val="23"/>
                <w:szCs w:val="23"/>
              </w:rPr>
              <w:t>ЕН.01</w:t>
            </w:r>
          </w:p>
        </w:tc>
        <w:tc>
          <w:tcPr>
            <w:tcW w:w="4111" w:type="dxa"/>
            <w:shd w:val="clear" w:color="auto" w:fill="auto"/>
            <w:hideMark/>
          </w:tcPr>
          <w:p w:rsidR="0012250B" w:rsidRPr="000D29A6" w:rsidRDefault="0012250B" w:rsidP="00DF16B1">
            <w:pPr>
              <w:rPr>
                <w:sz w:val="23"/>
                <w:szCs w:val="23"/>
              </w:rPr>
            </w:pPr>
            <w:r w:rsidRPr="000D29A6">
              <w:rPr>
                <w:sz w:val="23"/>
                <w:szCs w:val="23"/>
              </w:rPr>
              <w:t xml:space="preserve">Математика </w:t>
            </w:r>
          </w:p>
        </w:tc>
        <w:tc>
          <w:tcPr>
            <w:tcW w:w="9639" w:type="dxa"/>
            <w:shd w:val="clear" w:color="auto" w:fill="auto"/>
            <w:hideMark/>
          </w:tcPr>
          <w:p w:rsidR="0012250B" w:rsidRPr="000D29A6" w:rsidRDefault="0012250B" w:rsidP="00DF16B1">
            <w:r w:rsidRPr="000D29A6">
              <w:t>Подберезина Зоя Ивановна, Новокузнецкий государственный педагогический институт, математика, учитель математики средней школы высшая категория</w:t>
            </w:r>
          </w:p>
        </w:tc>
      </w:tr>
      <w:tr w:rsidR="0012250B" w:rsidRPr="000D29A6" w:rsidTr="00DF16B1">
        <w:trPr>
          <w:trHeight w:val="452"/>
        </w:trPr>
        <w:tc>
          <w:tcPr>
            <w:tcW w:w="1428" w:type="dxa"/>
            <w:shd w:val="clear" w:color="auto" w:fill="auto"/>
            <w:noWrap/>
            <w:hideMark/>
          </w:tcPr>
          <w:p w:rsidR="0012250B" w:rsidRPr="000D29A6" w:rsidRDefault="0012250B" w:rsidP="00DF16B1">
            <w:pPr>
              <w:rPr>
                <w:sz w:val="23"/>
                <w:szCs w:val="23"/>
              </w:rPr>
            </w:pPr>
            <w:r w:rsidRPr="000D29A6">
              <w:rPr>
                <w:sz w:val="23"/>
                <w:szCs w:val="23"/>
              </w:rPr>
              <w:lastRenderedPageBreak/>
              <w:t>ЕН.02</w:t>
            </w:r>
          </w:p>
        </w:tc>
        <w:tc>
          <w:tcPr>
            <w:tcW w:w="4111" w:type="dxa"/>
            <w:shd w:val="clear" w:color="auto" w:fill="auto"/>
            <w:hideMark/>
          </w:tcPr>
          <w:p w:rsidR="0012250B" w:rsidRPr="000D29A6" w:rsidRDefault="0012250B" w:rsidP="00DF16B1">
            <w:pPr>
              <w:rPr>
                <w:sz w:val="23"/>
                <w:szCs w:val="23"/>
              </w:rPr>
            </w:pPr>
            <w:r w:rsidRPr="000D29A6">
              <w:rPr>
                <w:sz w:val="23"/>
                <w:szCs w:val="23"/>
              </w:rPr>
              <w:t>Информатика</w:t>
            </w:r>
          </w:p>
        </w:tc>
        <w:tc>
          <w:tcPr>
            <w:tcW w:w="9639" w:type="dxa"/>
            <w:shd w:val="clear" w:color="auto" w:fill="auto"/>
            <w:hideMark/>
          </w:tcPr>
          <w:p w:rsidR="0012250B" w:rsidRPr="000D29A6" w:rsidRDefault="0012250B" w:rsidP="00DF16B1">
            <w:r w:rsidRPr="000D29A6">
              <w:t>Сковпень  Нина  Алексеевна, Кемеровский государственный педагогический институт,</w:t>
            </w:r>
          </w:p>
          <w:p w:rsidR="0012250B" w:rsidRPr="000D29A6" w:rsidRDefault="0012250B" w:rsidP="00DF16B1">
            <w:r w:rsidRPr="000D29A6">
              <w:t>высшая категория,</w:t>
            </w:r>
          </w:p>
        </w:tc>
      </w:tr>
      <w:tr w:rsidR="0012250B" w:rsidRPr="000D29A6" w:rsidTr="00DF16B1">
        <w:trPr>
          <w:trHeight w:val="308"/>
        </w:trPr>
        <w:tc>
          <w:tcPr>
            <w:tcW w:w="1428" w:type="dxa"/>
            <w:shd w:val="clear" w:color="auto" w:fill="auto"/>
            <w:noWrap/>
            <w:hideMark/>
          </w:tcPr>
          <w:p w:rsidR="0012250B" w:rsidRPr="000D29A6" w:rsidRDefault="0012250B" w:rsidP="00DF16B1">
            <w:pPr>
              <w:rPr>
                <w:b/>
                <w:sz w:val="23"/>
                <w:szCs w:val="23"/>
              </w:rPr>
            </w:pPr>
            <w:r w:rsidRPr="000D29A6">
              <w:rPr>
                <w:b/>
                <w:sz w:val="23"/>
                <w:szCs w:val="23"/>
              </w:rPr>
              <w:t>П.00</w:t>
            </w:r>
          </w:p>
        </w:tc>
        <w:tc>
          <w:tcPr>
            <w:tcW w:w="4111" w:type="dxa"/>
            <w:shd w:val="clear" w:color="auto" w:fill="auto"/>
            <w:hideMark/>
          </w:tcPr>
          <w:p w:rsidR="0012250B" w:rsidRPr="000D29A6" w:rsidRDefault="0012250B" w:rsidP="00DF16B1">
            <w:pPr>
              <w:rPr>
                <w:b/>
                <w:sz w:val="23"/>
                <w:szCs w:val="23"/>
              </w:rPr>
            </w:pPr>
            <w:r w:rsidRPr="000D29A6">
              <w:rPr>
                <w:b/>
                <w:sz w:val="23"/>
                <w:szCs w:val="23"/>
              </w:rPr>
              <w:t>Профессиональный цикл</w:t>
            </w:r>
          </w:p>
        </w:tc>
        <w:tc>
          <w:tcPr>
            <w:tcW w:w="9639" w:type="dxa"/>
            <w:shd w:val="clear" w:color="auto" w:fill="auto"/>
            <w:hideMark/>
          </w:tcPr>
          <w:p w:rsidR="0012250B" w:rsidRPr="000D29A6" w:rsidRDefault="0012250B" w:rsidP="00DF16B1"/>
        </w:tc>
      </w:tr>
      <w:tr w:rsidR="0012250B" w:rsidRPr="000D29A6" w:rsidTr="00DF16B1">
        <w:trPr>
          <w:trHeight w:val="555"/>
        </w:trPr>
        <w:tc>
          <w:tcPr>
            <w:tcW w:w="1428" w:type="dxa"/>
            <w:shd w:val="clear" w:color="auto" w:fill="auto"/>
            <w:noWrap/>
            <w:hideMark/>
          </w:tcPr>
          <w:p w:rsidR="0012250B" w:rsidRPr="000D29A6" w:rsidRDefault="0012250B" w:rsidP="00DF16B1">
            <w:pPr>
              <w:rPr>
                <w:b/>
                <w:sz w:val="23"/>
                <w:szCs w:val="23"/>
              </w:rPr>
            </w:pPr>
            <w:r w:rsidRPr="000D29A6">
              <w:rPr>
                <w:b/>
                <w:sz w:val="23"/>
                <w:szCs w:val="23"/>
              </w:rPr>
              <w:t>ОП</w:t>
            </w:r>
          </w:p>
        </w:tc>
        <w:tc>
          <w:tcPr>
            <w:tcW w:w="4111" w:type="dxa"/>
            <w:shd w:val="clear" w:color="auto" w:fill="auto"/>
            <w:hideMark/>
          </w:tcPr>
          <w:p w:rsidR="0012250B" w:rsidRPr="000D29A6" w:rsidRDefault="0012250B" w:rsidP="00DF16B1">
            <w:pPr>
              <w:rPr>
                <w:b/>
                <w:sz w:val="23"/>
                <w:szCs w:val="23"/>
              </w:rPr>
            </w:pPr>
            <w:r w:rsidRPr="000D29A6">
              <w:rPr>
                <w:b/>
                <w:sz w:val="23"/>
                <w:szCs w:val="23"/>
              </w:rPr>
              <w:t>Общепрофессиональные дисциплины</w:t>
            </w:r>
          </w:p>
        </w:tc>
        <w:tc>
          <w:tcPr>
            <w:tcW w:w="9639" w:type="dxa"/>
            <w:shd w:val="clear" w:color="auto" w:fill="auto"/>
            <w:hideMark/>
          </w:tcPr>
          <w:p w:rsidR="0012250B" w:rsidRPr="000D29A6" w:rsidRDefault="0012250B" w:rsidP="00DF16B1"/>
        </w:tc>
      </w:tr>
      <w:tr w:rsidR="0012250B" w:rsidRPr="000D29A6" w:rsidTr="00DF16B1">
        <w:trPr>
          <w:trHeight w:val="1271"/>
        </w:trPr>
        <w:tc>
          <w:tcPr>
            <w:tcW w:w="1428" w:type="dxa"/>
            <w:shd w:val="clear" w:color="auto" w:fill="auto"/>
            <w:noWrap/>
            <w:hideMark/>
          </w:tcPr>
          <w:p w:rsidR="0012250B" w:rsidRPr="000D29A6" w:rsidRDefault="0012250B" w:rsidP="00DF16B1">
            <w:pPr>
              <w:rPr>
                <w:sz w:val="23"/>
                <w:szCs w:val="23"/>
              </w:rPr>
            </w:pPr>
            <w:r w:rsidRPr="000D29A6">
              <w:rPr>
                <w:sz w:val="23"/>
                <w:szCs w:val="23"/>
              </w:rPr>
              <w:t>ОП.01</w:t>
            </w:r>
          </w:p>
        </w:tc>
        <w:tc>
          <w:tcPr>
            <w:tcW w:w="4111" w:type="dxa"/>
            <w:shd w:val="clear" w:color="auto" w:fill="auto"/>
            <w:hideMark/>
          </w:tcPr>
          <w:p w:rsidR="0012250B" w:rsidRPr="000D29A6" w:rsidRDefault="0012250B" w:rsidP="00DF16B1">
            <w:pPr>
              <w:rPr>
                <w:sz w:val="23"/>
                <w:szCs w:val="23"/>
              </w:rPr>
            </w:pPr>
            <w:r w:rsidRPr="000D29A6">
              <w:rPr>
                <w:sz w:val="23"/>
                <w:szCs w:val="23"/>
              </w:rPr>
              <w:t>Инженерная графика</w:t>
            </w:r>
          </w:p>
        </w:tc>
        <w:tc>
          <w:tcPr>
            <w:tcW w:w="9639" w:type="dxa"/>
            <w:shd w:val="clear" w:color="auto" w:fill="auto"/>
            <w:hideMark/>
          </w:tcPr>
          <w:p w:rsidR="0012250B" w:rsidRPr="000D29A6" w:rsidRDefault="0012250B" w:rsidP="00DF16B1">
            <w:r w:rsidRPr="000D29A6">
              <w:t>Шевлякова Елена Владимировна, Сибирский государственный технологический университет, первая категория,</w:t>
            </w:r>
          </w:p>
          <w:p w:rsidR="0012250B" w:rsidRPr="000D29A6" w:rsidRDefault="0012250B" w:rsidP="00DF16B1">
            <w:r w:rsidRPr="000D29A6">
              <w:t>Мекинас Анатолий Васильевич,  Томский ордена Октябрьской революции  и ордена трудового красного знамени политехнический институт им. С.М. Кирова,</w:t>
            </w:r>
          </w:p>
          <w:p w:rsidR="0012250B" w:rsidRPr="000D29A6" w:rsidRDefault="0012250B" w:rsidP="00DF16B1">
            <w:r w:rsidRPr="000D29A6">
              <w:t>первая категория,</w:t>
            </w:r>
          </w:p>
        </w:tc>
      </w:tr>
      <w:tr w:rsidR="0012250B" w:rsidRPr="000D29A6" w:rsidTr="00DF16B1">
        <w:trPr>
          <w:trHeight w:val="581"/>
        </w:trPr>
        <w:tc>
          <w:tcPr>
            <w:tcW w:w="1428" w:type="dxa"/>
            <w:shd w:val="clear" w:color="auto" w:fill="auto"/>
            <w:noWrap/>
            <w:hideMark/>
          </w:tcPr>
          <w:p w:rsidR="0012250B" w:rsidRPr="000D29A6" w:rsidRDefault="0012250B" w:rsidP="00DF16B1">
            <w:pPr>
              <w:rPr>
                <w:sz w:val="23"/>
                <w:szCs w:val="23"/>
              </w:rPr>
            </w:pPr>
            <w:r w:rsidRPr="000D29A6">
              <w:rPr>
                <w:sz w:val="23"/>
                <w:szCs w:val="23"/>
              </w:rPr>
              <w:t>ОП.02</w:t>
            </w:r>
          </w:p>
        </w:tc>
        <w:tc>
          <w:tcPr>
            <w:tcW w:w="4111" w:type="dxa"/>
            <w:shd w:val="clear" w:color="auto" w:fill="auto"/>
            <w:hideMark/>
          </w:tcPr>
          <w:p w:rsidR="0012250B" w:rsidRPr="000D29A6" w:rsidRDefault="0012250B" w:rsidP="00DF16B1">
            <w:pPr>
              <w:rPr>
                <w:sz w:val="23"/>
                <w:szCs w:val="23"/>
              </w:rPr>
            </w:pPr>
            <w:r w:rsidRPr="000D29A6">
              <w:rPr>
                <w:sz w:val="23"/>
                <w:szCs w:val="23"/>
              </w:rPr>
              <w:t>Электротехника и электроника</w:t>
            </w:r>
          </w:p>
        </w:tc>
        <w:tc>
          <w:tcPr>
            <w:tcW w:w="9639" w:type="dxa"/>
            <w:shd w:val="clear" w:color="auto" w:fill="auto"/>
            <w:hideMark/>
          </w:tcPr>
          <w:p w:rsidR="0012250B" w:rsidRPr="000D29A6" w:rsidRDefault="0012250B" w:rsidP="00DF16B1">
            <w:r w:rsidRPr="000D29A6">
              <w:t xml:space="preserve">Подберезина  Наталья Ивановна, Сибирский государственный технологический университет, инженер-педагог,  высшая категория,  </w:t>
            </w:r>
          </w:p>
          <w:p w:rsidR="0012250B" w:rsidRPr="000D29A6" w:rsidRDefault="0012250B" w:rsidP="00DF16B1">
            <w:r w:rsidRPr="000D29A6">
              <w:t>Лучшев Валерий Витальевич, средне – специальное образование, Новокузнецкий монтажный техникум монтаж электрооборудования промышленных предприятий, техник-электрик, без категории</w:t>
            </w:r>
          </w:p>
        </w:tc>
      </w:tr>
      <w:tr w:rsidR="0012250B" w:rsidRPr="000D29A6" w:rsidTr="00DF16B1">
        <w:trPr>
          <w:trHeight w:val="548"/>
        </w:trPr>
        <w:tc>
          <w:tcPr>
            <w:tcW w:w="1428" w:type="dxa"/>
            <w:shd w:val="clear" w:color="auto" w:fill="auto"/>
            <w:noWrap/>
            <w:hideMark/>
          </w:tcPr>
          <w:p w:rsidR="0012250B" w:rsidRPr="000D29A6" w:rsidRDefault="0012250B" w:rsidP="00DF16B1">
            <w:pPr>
              <w:rPr>
                <w:sz w:val="23"/>
                <w:szCs w:val="23"/>
              </w:rPr>
            </w:pPr>
            <w:r w:rsidRPr="000D29A6">
              <w:rPr>
                <w:sz w:val="23"/>
                <w:szCs w:val="23"/>
              </w:rPr>
              <w:t>ОП.03</w:t>
            </w:r>
          </w:p>
        </w:tc>
        <w:tc>
          <w:tcPr>
            <w:tcW w:w="4111" w:type="dxa"/>
            <w:shd w:val="clear" w:color="auto" w:fill="auto"/>
            <w:hideMark/>
          </w:tcPr>
          <w:p w:rsidR="0012250B" w:rsidRPr="000D29A6" w:rsidRDefault="0012250B" w:rsidP="00DF16B1">
            <w:pPr>
              <w:rPr>
                <w:sz w:val="23"/>
                <w:szCs w:val="23"/>
              </w:rPr>
            </w:pPr>
            <w:r w:rsidRPr="000D29A6">
              <w:rPr>
                <w:sz w:val="23"/>
                <w:szCs w:val="23"/>
              </w:rPr>
              <w:t>Техническая механика</w:t>
            </w:r>
          </w:p>
        </w:tc>
        <w:tc>
          <w:tcPr>
            <w:tcW w:w="9639" w:type="dxa"/>
            <w:shd w:val="clear" w:color="auto" w:fill="auto"/>
            <w:hideMark/>
          </w:tcPr>
          <w:p w:rsidR="0012250B" w:rsidRPr="000D29A6" w:rsidRDefault="0012250B" w:rsidP="00DF16B1">
            <w:r w:rsidRPr="000D29A6">
              <w:t>Лушников Дмитрий Сергеевич, ГОУ ВПО «Кемеровский технологический институт пищевой промышленности», первая категория</w:t>
            </w:r>
          </w:p>
        </w:tc>
      </w:tr>
      <w:tr w:rsidR="0012250B" w:rsidRPr="000D29A6" w:rsidTr="00DF16B1">
        <w:trPr>
          <w:trHeight w:val="827"/>
        </w:trPr>
        <w:tc>
          <w:tcPr>
            <w:tcW w:w="1428" w:type="dxa"/>
            <w:shd w:val="clear" w:color="auto" w:fill="auto"/>
            <w:noWrap/>
            <w:hideMark/>
          </w:tcPr>
          <w:p w:rsidR="0012250B" w:rsidRPr="000D29A6" w:rsidRDefault="0012250B" w:rsidP="00DF16B1">
            <w:pPr>
              <w:rPr>
                <w:sz w:val="23"/>
                <w:szCs w:val="23"/>
              </w:rPr>
            </w:pPr>
            <w:r w:rsidRPr="000D29A6">
              <w:rPr>
                <w:sz w:val="23"/>
                <w:szCs w:val="23"/>
              </w:rPr>
              <w:t>ОП.04</w:t>
            </w:r>
          </w:p>
        </w:tc>
        <w:tc>
          <w:tcPr>
            <w:tcW w:w="4111" w:type="dxa"/>
            <w:shd w:val="clear" w:color="auto" w:fill="auto"/>
            <w:hideMark/>
          </w:tcPr>
          <w:p w:rsidR="0012250B" w:rsidRPr="000D29A6" w:rsidRDefault="0012250B" w:rsidP="00DF16B1">
            <w:pPr>
              <w:rPr>
                <w:sz w:val="23"/>
                <w:szCs w:val="23"/>
              </w:rPr>
            </w:pPr>
            <w:r w:rsidRPr="000D29A6">
              <w:rPr>
                <w:sz w:val="23"/>
                <w:szCs w:val="23"/>
              </w:rPr>
              <w:t>Древесиноведение и материаловедение</w:t>
            </w:r>
          </w:p>
        </w:tc>
        <w:tc>
          <w:tcPr>
            <w:tcW w:w="9639" w:type="dxa"/>
            <w:shd w:val="clear" w:color="auto" w:fill="auto"/>
            <w:hideMark/>
          </w:tcPr>
          <w:p w:rsidR="0012250B" w:rsidRPr="000D29A6" w:rsidRDefault="0012250B" w:rsidP="00DF16B1">
            <w:r w:rsidRPr="000D29A6">
              <w:t>Кожемяко Ирина Леонидовна, высшая категория, Сибирский технологический институт «Заслуженный учитель Российской Федерации»,  «Почетный работник среднего профессионального образования»,  кандидат  педагогических наук</w:t>
            </w:r>
          </w:p>
        </w:tc>
      </w:tr>
      <w:tr w:rsidR="0012250B" w:rsidRPr="000D29A6" w:rsidTr="00DF16B1">
        <w:trPr>
          <w:trHeight w:val="414"/>
        </w:trPr>
        <w:tc>
          <w:tcPr>
            <w:tcW w:w="1428" w:type="dxa"/>
            <w:shd w:val="clear" w:color="auto" w:fill="auto"/>
            <w:noWrap/>
            <w:hideMark/>
          </w:tcPr>
          <w:p w:rsidR="0012250B" w:rsidRPr="000D29A6" w:rsidRDefault="0012250B" w:rsidP="00DF16B1">
            <w:pPr>
              <w:rPr>
                <w:sz w:val="23"/>
                <w:szCs w:val="23"/>
              </w:rPr>
            </w:pPr>
            <w:r w:rsidRPr="000D29A6">
              <w:rPr>
                <w:sz w:val="23"/>
                <w:szCs w:val="23"/>
              </w:rPr>
              <w:t>ОП.05</w:t>
            </w:r>
          </w:p>
        </w:tc>
        <w:tc>
          <w:tcPr>
            <w:tcW w:w="4111" w:type="dxa"/>
            <w:shd w:val="clear" w:color="auto" w:fill="auto"/>
            <w:hideMark/>
          </w:tcPr>
          <w:p w:rsidR="0012250B" w:rsidRPr="000D29A6" w:rsidRDefault="0012250B" w:rsidP="00DF16B1">
            <w:pPr>
              <w:rPr>
                <w:sz w:val="23"/>
                <w:szCs w:val="23"/>
              </w:rPr>
            </w:pPr>
            <w:r w:rsidRPr="000D29A6">
              <w:rPr>
                <w:sz w:val="23"/>
                <w:szCs w:val="23"/>
              </w:rPr>
              <w:t>Метрология, стандартизация и сертификация</w:t>
            </w:r>
          </w:p>
        </w:tc>
        <w:tc>
          <w:tcPr>
            <w:tcW w:w="9639" w:type="dxa"/>
            <w:shd w:val="clear" w:color="auto" w:fill="auto"/>
            <w:hideMark/>
          </w:tcPr>
          <w:p w:rsidR="0012250B" w:rsidRPr="000D29A6" w:rsidRDefault="0012250B" w:rsidP="00DF16B1">
            <w:r w:rsidRPr="000D29A6">
              <w:t>Шевлякова Елена Владимировна,  Сибирский государственный технологический университет</w:t>
            </w:r>
            <w:proofErr w:type="gramStart"/>
            <w:r w:rsidRPr="000D29A6">
              <w:t xml:space="preserve"> ,</w:t>
            </w:r>
            <w:proofErr w:type="gramEnd"/>
            <w:r w:rsidRPr="000D29A6">
              <w:t xml:space="preserve"> первая категория</w:t>
            </w:r>
          </w:p>
        </w:tc>
      </w:tr>
      <w:tr w:rsidR="0012250B" w:rsidRPr="000D29A6" w:rsidTr="00DF16B1">
        <w:trPr>
          <w:trHeight w:val="124"/>
        </w:trPr>
        <w:tc>
          <w:tcPr>
            <w:tcW w:w="1428" w:type="dxa"/>
            <w:shd w:val="clear" w:color="auto" w:fill="auto"/>
            <w:noWrap/>
            <w:hideMark/>
          </w:tcPr>
          <w:p w:rsidR="0012250B" w:rsidRPr="000D29A6" w:rsidRDefault="0012250B" w:rsidP="00DF16B1">
            <w:pPr>
              <w:rPr>
                <w:sz w:val="23"/>
                <w:szCs w:val="23"/>
              </w:rPr>
            </w:pPr>
            <w:r w:rsidRPr="000D29A6">
              <w:rPr>
                <w:sz w:val="23"/>
                <w:szCs w:val="23"/>
              </w:rPr>
              <w:t>ОП.06</w:t>
            </w:r>
          </w:p>
        </w:tc>
        <w:tc>
          <w:tcPr>
            <w:tcW w:w="4111" w:type="dxa"/>
            <w:shd w:val="clear" w:color="auto" w:fill="auto"/>
            <w:hideMark/>
          </w:tcPr>
          <w:p w:rsidR="0012250B" w:rsidRPr="000D29A6" w:rsidRDefault="0012250B" w:rsidP="00DF16B1">
            <w:pPr>
              <w:rPr>
                <w:sz w:val="23"/>
                <w:szCs w:val="23"/>
              </w:rPr>
            </w:pPr>
            <w:r w:rsidRPr="000D29A6">
              <w:rPr>
                <w:sz w:val="23"/>
                <w:szCs w:val="23"/>
              </w:rPr>
              <w:t>Лесное хозяйство</w:t>
            </w:r>
          </w:p>
        </w:tc>
        <w:tc>
          <w:tcPr>
            <w:tcW w:w="9639" w:type="dxa"/>
            <w:shd w:val="clear" w:color="auto" w:fill="auto"/>
            <w:hideMark/>
          </w:tcPr>
          <w:p w:rsidR="0012250B" w:rsidRPr="000D29A6" w:rsidRDefault="0012250B" w:rsidP="00DF16B1">
            <w:r w:rsidRPr="000D29A6">
              <w:t>Науменко  Татьяна Анатольевна, Сибирский технологический институт высшая категория</w:t>
            </w:r>
          </w:p>
        </w:tc>
      </w:tr>
      <w:tr w:rsidR="0012250B" w:rsidRPr="000D29A6" w:rsidTr="00DF16B1">
        <w:trPr>
          <w:trHeight w:val="65"/>
        </w:trPr>
        <w:tc>
          <w:tcPr>
            <w:tcW w:w="1428" w:type="dxa"/>
            <w:shd w:val="clear" w:color="auto" w:fill="auto"/>
            <w:noWrap/>
            <w:hideMark/>
          </w:tcPr>
          <w:p w:rsidR="0012250B" w:rsidRPr="000D29A6" w:rsidRDefault="0012250B" w:rsidP="00DF16B1">
            <w:pPr>
              <w:rPr>
                <w:sz w:val="23"/>
                <w:szCs w:val="23"/>
              </w:rPr>
            </w:pPr>
            <w:r w:rsidRPr="000D29A6">
              <w:rPr>
                <w:sz w:val="23"/>
                <w:szCs w:val="23"/>
              </w:rPr>
              <w:t>ОП.07</w:t>
            </w:r>
          </w:p>
        </w:tc>
        <w:tc>
          <w:tcPr>
            <w:tcW w:w="4111" w:type="dxa"/>
            <w:shd w:val="clear" w:color="auto" w:fill="auto"/>
            <w:hideMark/>
          </w:tcPr>
          <w:p w:rsidR="0012250B" w:rsidRPr="000D29A6" w:rsidRDefault="0012250B" w:rsidP="00DF16B1">
            <w:pPr>
              <w:rPr>
                <w:sz w:val="23"/>
                <w:szCs w:val="23"/>
              </w:rPr>
            </w:pPr>
            <w:r w:rsidRPr="000D29A6">
              <w:rPr>
                <w:sz w:val="23"/>
                <w:szCs w:val="23"/>
              </w:rPr>
              <w:t>Правовое обеспечение профессиональной деятельности</w:t>
            </w:r>
          </w:p>
        </w:tc>
        <w:tc>
          <w:tcPr>
            <w:tcW w:w="9639" w:type="dxa"/>
            <w:shd w:val="clear" w:color="auto" w:fill="auto"/>
            <w:hideMark/>
          </w:tcPr>
          <w:p w:rsidR="0012250B" w:rsidRPr="000D29A6" w:rsidRDefault="0012250B" w:rsidP="00DF16B1">
            <w:r w:rsidRPr="000D29A6">
              <w:t>Лопарева Светлана Викторовна</w:t>
            </w:r>
            <w:proofErr w:type="gramStart"/>
            <w:r w:rsidRPr="000D29A6">
              <w:t xml:space="preserve"> ,</w:t>
            </w:r>
            <w:proofErr w:type="gramEnd"/>
            <w:r w:rsidRPr="000D29A6">
              <w:t xml:space="preserve"> ФГО УВПО «Кузбасский институт федеральной службы исполнения наказания», юрист, юриспруденция</w:t>
            </w:r>
          </w:p>
        </w:tc>
      </w:tr>
      <w:tr w:rsidR="0012250B" w:rsidRPr="000D29A6" w:rsidTr="00DF16B1">
        <w:trPr>
          <w:trHeight w:val="605"/>
        </w:trPr>
        <w:tc>
          <w:tcPr>
            <w:tcW w:w="1428" w:type="dxa"/>
            <w:shd w:val="clear" w:color="auto" w:fill="auto"/>
            <w:noWrap/>
            <w:hideMark/>
          </w:tcPr>
          <w:p w:rsidR="0012250B" w:rsidRPr="000D29A6" w:rsidRDefault="0012250B" w:rsidP="00DF16B1">
            <w:pPr>
              <w:rPr>
                <w:sz w:val="23"/>
                <w:szCs w:val="23"/>
              </w:rPr>
            </w:pPr>
            <w:r w:rsidRPr="000D29A6">
              <w:rPr>
                <w:sz w:val="23"/>
                <w:szCs w:val="23"/>
              </w:rPr>
              <w:t>ОП.08</w:t>
            </w:r>
          </w:p>
        </w:tc>
        <w:tc>
          <w:tcPr>
            <w:tcW w:w="4111" w:type="dxa"/>
            <w:shd w:val="clear" w:color="auto" w:fill="auto"/>
            <w:hideMark/>
          </w:tcPr>
          <w:p w:rsidR="0012250B" w:rsidRPr="000D29A6" w:rsidRDefault="0012250B" w:rsidP="00DF16B1">
            <w:pPr>
              <w:rPr>
                <w:sz w:val="23"/>
                <w:szCs w:val="23"/>
              </w:rPr>
            </w:pPr>
            <w:r w:rsidRPr="000D29A6">
              <w:rPr>
                <w:sz w:val="23"/>
                <w:szCs w:val="23"/>
              </w:rPr>
              <w:t>Информационные технологии в профессиональной деятельности</w:t>
            </w:r>
          </w:p>
        </w:tc>
        <w:tc>
          <w:tcPr>
            <w:tcW w:w="9639" w:type="dxa"/>
            <w:shd w:val="clear" w:color="auto" w:fill="auto"/>
            <w:hideMark/>
          </w:tcPr>
          <w:p w:rsidR="0012250B" w:rsidRPr="000D29A6" w:rsidRDefault="0012250B" w:rsidP="00DF16B1">
            <w:r w:rsidRPr="000D29A6">
              <w:t>Кожемяко Ирина Леонидовна</w:t>
            </w:r>
            <w:proofErr w:type="gramStart"/>
            <w:r w:rsidRPr="000D29A6">
              <w:t xml:space="preserve">., </w:t>
            </w:r>
            <w:proofErr w:type="gramEnd"/>
            <w:r w:rsidRPr="000D29A6">
              <w:t>Сибирский технологический институт высшая категория, «Заслуженный учитель Российской Федерации»,  «Почетный работник среднего профессионального образования»,  кандидат  педагогических наук</w:t>
            </w:r>
          </w:p>
        </w:tc>
      </w:tr>
      <w:tr w:rsidR="0012250B" w:rsidRPr="000D29A6" w:rsidTr="00DF16B1">
        <w:trPr>
          <w:trHeight w:val="446"/>
        </w:trPr>
        <w:tc>
          <w:tcPr>
            <w:tcW w:w="1428" w:type="dxa"/>
            <w:shd w:val="clear" w:color="auto" w:fill="auto"/>
            <w:noWrap/>
            <w:hideMark/>
          </w:tcPr>
          <w:p w:rsidR="0012250B" w:rsidRPr="000D29A6" w:rsidRDefault="0012250B" w:rsidP="00DF16B1">
            <w:pPr>
              <w:rPr>
                <w:sz w:val="23"/>
                <w:szCs w:val="23"/>
              </w:rPr>
            </w:pPr>
            <w:r w:rsidRPr="000D29A6">
              <w:rPr>
                <w:sz w:val="23"/>
                <w:szCs w:val="23"/>
              </w:rPr>
              <w:t>ОП.09</w:t>
            </w:r>
          </w:p>
        </w:tc>
        <w:tc>
          <w:tcPr>
            <w:tcW w:w="4111" w:type="dxa"/>
            <w:shd w:val="clear" w:color="auto" w:fill="auto"/>
            <w:hideMark/>
          </w:tcPr>
          <w:p w:rsidR="0012250B" w:rsidRPr="000D29A6" w:rsidRDefault="0012250B" w:rsidP="00DF16B1">
            <w:pPr>
              <w:rPr>
                <w:sz w:val="23"/>
                <w:szCs w:val="23"/>
              </w:rPr>
            </w:pPr>
            <w:r w:rsidRPr="000D29A6">
              <w:rPr>
                <w:sz w:val="23"/>
                <w:szCs w:val="23"/>
              </w:rPr>
              <w:t>Охрана труда</w:t>
            </w:r>
          </w:p>
        </w:tc>
        <w:tc>
          <w:tcPr>
            <w:tcW w:w="9639" w:type="dxa"/>
            <w:shd w:val="clear" w:color="auto" w:fill="auto"/>
            <w:hideMark/>
          </w:tcPr>
          <w:p w:rsidR="0012250B" w:rsidRPr="000D29A6" w:rsidRDefault="0012250B" w:rsidP="00DF16B1">
            <w:r w:rsidRPr="000D29A6">
              <w:t>Колотов Дмитрий Владимирович, Томский государственный архитектурно-строительный университет первая категория</w:t>
            </w:r>
          </w:p>
        </w:tc>
      </w:tr>
      <w:tr w:rsidR="0012250B" w:rsidRPr="000D29A6" w:rsidTr="00DF16B1">
        <w:trPr>
          <w:trHeight w:val="504"/>
        </w:trPr>
        <w:tc>
          <w:tcPr>
            <w:tcW w:w="1428" w:type="dxa"/>
            <w:shd w:val="clear" w:color="auto" w:fill="auto"/>
            <w:noWrap/>
            <w:hideMark/>
          </w:tcPr>
          <w:p w:rsidR="0012250B" w:rsidRPr="000D29A6" w:rsidRDefault="0012250B" w:rsidP="00DF16B1">
            <w:pPr>
              <w:rPr>
                <w:sz w:val="23"/>
                <w:szCs w:val="23"/>
              </w:rPr>
            </w:pPr>
            <w:r w:rsidRPr="000D29A6">
              <w:rPr>
                <w:sz w:val="23"/>
                <w:szCs w:val="23"/>
              </w:rPr>
              <w:t>ОП.10</w:t>
            </w:r>
          </w:p>
        </w:tc>
        <w:tc>
          <w:tcPr>
            <w:tcW w:w="4111" w:type="dxa"/>
            <w:shd w:val="clear" w:color="auto" w:fill="auto"/>
            <w:hideMark/>
          </w:tcPr>
          <w:p w:rsidR="0012250B" w:rsidRPr="000D29A6" w:rsidRDefault="0012250B" w:rsidP="00DF16B1">
            <w:pPr>
              <w:rPr>
                <w:sz w:val="23"/>
                <w:szCs w:val="23"/>
              </w:rPr>
            </w:pPr>
            <w:r w:rsidRPr="000D29A6">
              <w:rPr>
                <w:sz w:val="23"/>
                <w:szCs w:val="23"/>
              </w:rPr>
              <w:t>Правила безопасности дорожного движения</w:t>
            </w:r>
          </w:p>
        </w:tc>
        <w:tc>
          <w:tcPr>
            <w:tcW w:w="9639" w:type="dxa"/>
            <w:shd w:val="clear" w:color="auto" w:fill="auto"/>
            <w:hideMark/>
          </w:tcPr>
          <w:p w:rsidR="0012250B" w:rsidRPr="000D29A6" w:rsidRDefault="0012250B" w:rsidP="00DF16B1">
            <w:r w:rsidRPr="000D29A6">
              <w:t>Колотов Дмитрий Владимирович, Томский государственный архитектурно-строительный университет первая категория</w:t>
            </w:r>
          </w:p>
        </w:tc>
      </w:tr>
      <w:tr w:rsidR="0012250B" w:rsidRPr="000D29A6" w:rsidTr="00DF16B1">
        <w:trPr>
          <w:trHeight w:val="271"/>
        </w:trPr>
        <w:tc>
          <w:tcPr>
            <w:tcW w:w="1428" w:type="dxa"/>
            <w:shd w:val="clear" w:color="auto" w:fill="auto"/>
            <w:noWrap/>
            <w:hideMark/>
          </w:tcPr>
          <w:p w:rsidR="0012250B" w:rsidRPr="000D29A6" w:rsidRDefault="0012250B" w:rsidP="00DF16B1">
            <w:pPr>
              <w:rPr>
                <w:sz w:val="23"/>
                <w:szCs w:val="23"/>
              </w:rPr>
            </w:pPr>
            <w:r w:rsidRPr="000D29A6">
              <w:rPr>
                <w:sz w:val="23"/>
                <w:szCs w:val="23"/>
              </w:rPr>
              <w:t>ОП.11</w:t>
            </w:r>
          </w:p>
        </w:tc>
        <w:tc>
          <w:tcPr>
            <w:tcW w:w="4111" w:type="dxa"/>
            <w:shd w:val="clear" w:color="auto" w:fill="auto"/>
            <w:hideMark/>
          </w:tcPr>
          <w:p w:rsidR="0012250B" w:rsidRPr="000D29A6" w:rsidRDefault="0012250B" w:rsidP="00DF16B1">
            <w:pPr>
              <w:rPr>
                <w:sz w:val="23"/>
                <w:szCs w:val="23"/>
              </w:rPr>
            </w:pPr>
            <w:r w:rsidRPr="000D29A6">
              <w:rPr>
                <w:sz w:val="23"/>
                <w:szCs w:val="23"/>
              </w:rPr>
              <w:t xml:space="preserve">Основы планирования   прфессиональной деятельности и </w:t>
            </w:r>
            <w:r w:rsidRPr="000D29A6">
              <w:rPr>
                <w:sz w:val="23"/>
                <w:szCs w:val="23"/>
              </w:rPr>
              <w:lastRenderedPageBreak/>
              <w:t>эффективного поведения на рынке труда</w:t>
            </w:r>
          </w:p>
        </w:tc>
        <w:tc>
          <w:tcPr>
            <w:tcW w:w="9639" w:type="dxa"/>
            <w:shd w:val="clear" w:color="auto" w:fill="auto"/>
            <w:hideMark/>
          </w:tcPr>
          <w:p w:rsidR="0012250B" w:rsidRPr="000D29A6" w:rsidRDefault="0012250B" w:rsidP="00DF16B1">
            <w:r w:rsidRPr="000D29A6">
              <w:lastRenderedPageBreak/>
              <w:t>Шевлякова Елена Владимировна, Сибирский государственный технологический университет</w:t>
            </w:r>
            <w:proofErr w:type="gramStart"/>
            <w:r w:rsidRPr="000D29A6">
              <w:t xml:space="preserve"> ,</w:t>
            </w:r>
            <w:proofErr w:type="gramEnd"/>
            <w:r w:rsidRPr="000D29A6">
              <w:t xml:space="preserve"> первая категория</w:t>
            </w:r>
          </w:p>
          <w:p w:rsidR="0012250B" w:rsidRPr="000D29A6" w:rsidRDefault="0012250B" w:rsidP="00DF16B1"/>
        </w:tc>
      </w:tr>
      <w:tr w:rsidR="0012250B" w:rsidRPr="000D29A6" w:rsidTr="00DF16B1">
        <w:trPr>
          <w:trHeight w:val="995"/>
        </w:trPr>
        <w:tc>
          <w:tcPr>
            <w:tcW w:w="1428" w:type="dxa"/>
            <w:shd w:val="clear" w:color="auto" w:fill="auto"/>
            <w:noWrap/>
            <w:hideMark/>
          </w:tcPr>
          <w:p w:rsidR="0012250B" w:rsidRPr="000D29A6" w:rsidRDefault="0012250B" w:rsidP="00DF16B1">
            <w:pPr>
              <w:rPr>
                <w:sz w:val="23"/>
                <w:szCs w:val="23"/>
              </w:rPr>
            </w:pPr>
            <w:r w:rsidRPr="000D29A6">
              <w:rPr>
                <w:sz w:val="23"/>
                <w:szCs w:val="23"/>
              </w:rPr>
              <w:lastRenderedPageBreak/>
              <w:t>ОП.12</w:t>
            </w:r>
          </w:p>
        </w:tc>
        <w:tc>
          <w:tcPr>
            <w:tcW w:w="4111" w:type="dxa"/>
            <w:shd w:val="clear" w:color="auto" w:fill="auto"/>
            <w:hideMark/>
          </w:tcPr>
          <w:p w:rsidR="0012250B" w:rsidRPr="000D29A6" w:rsidRDefault="0012250B" w:rsidP="00DF16B1">
            <w:pPr>
              <w:rPr>
                <w:sz w:val="23"/>
                <w:szCs w:val="23"/>
              </w:rPr>
            </w:pPr>
            <w:r w:rsidRPr="000D29A6">
              <w:rPr>
                <w:sz w:val="23"/>
                <w:szCs w:val="23"/>
              </w:rPr>
              <w:t>Безопасность жизнедеятельности</w:t>
            </w:r>
          </w:p>
        </w:tc>
        <w:tc>
          <w:tcPr>
            <w:tcW w:w="9639" w:type="dxa"/>
            <w:shd w:val="clear" w:color="auto" w:fill="auto"/>
            <w:hideMark/>
          </w:tcPr>
          <w:p w:rsidR="0012250B" w:rsidRPr="000D29A6" w:rsidRDefault="0012250B" w:rsidP="00DF16B1">
            <w:r w:rsidRPr="000D29A6">
              <w:t>Кибалко Валерий Александрович, Высшее политехническое училище МВД ССР</w:t>
            </w:r>
            <w:proofErr w:type="gramStart"/>
            <w:r w:rsidRPr="000D29A6">
              <w:t xml:space="preserve"> ,</w:t>
            </w:r>
            <w:proofErr w:type="gramEnd"/>
            <w:r w:rsidRPr="000D29A6">
              <w:t xml:space="preserve"> военно-политическая общевойсковая,  офицер-политработник с высшим образованием, без категории</w:t>
            </w:r>
          </w:p>
        </w:tc>
      </w:tr>
      <w:tr w:rsidR="0012250B" w:rsidRPr="000D29A6" w:rsidTr="00DF16B1">
        <w:trPr>
          <w:trHeight w:val="271"/>
        </w:trPr>
        <w:tc>
          <w:tcPr>
            <w:tcW w:w="1428" w:type="dxa"/>
            <w:shd w:val="clear" w:color="auto" w:fill="auto"/>
            <w:noWrap/>
            <w:hideMark/>
          </w:tcPr>
          <w:p w:rsidR="0012250B" w:rsidRPr="000D29A6" w:rsidRDefault="0012250B" w:rsidP="00DF16B1">
            <w:pPr>
              <w:rPr>
                <w:b/>
                <w:sz w:val="23"/>
                <w:szCs w:val="23"/>
              </w:rPr>
            </w:pPr>
            <w:r w:rsidRPr="000D29A6">
              <w:rPr>
                <w:b/>
                <w:sz w:val="23"/>
                <w:szCs w:val="23"/>
              </w:rPr>
              <w:t>ПМ</w:t>
            </w:r>
          </w:p>
        </w:tc>
        <w:tc>
          <w:tcPr>
            <w:tcW w:w="4111" w:type="dxa"/>
            <w:shd w:val="clear" w:color="auto" w:fill="auto"/>
            <w:hideMark/>
          </w:tcPr>
          <w:p w:rsidR="0012250B" w:rsidRPr="000D29A6" w:rsidRDefault="0012250B" w:rsidP="00DF16B1">
            <w:pPr>
              <w:rPr>
                <w:b/>
                <w:sz w:val="23"/>
                <w:szCs w:val="23"/>
              </w:rPr>
            </w:pPr>
            <w:r w:rsidRPr="000D29A6">
              <w:rPr>
                <w:b/>
                <w:sz w:val="23"/>
                <w:szCs w:val="23"/>
              </w:rPr>
              <w:t>Профессиональные модули</w:t>
            </w:r>
          </w:p>
        </w:tc>
        <w:tc>
          <w:tcPr>
            <w:tcW w:w="9639" w:type="dxa"/>
            <w:shd w:val="clear" w:color="auto" w:fill="auto"/>
            <w:hideMark/>
          </w:tcPr>
          <w:p w:rsidR="0012250B" w:rsidRPr="000D29A6" w:rsidRDefault="0012250B" w:rsidP="00DF16B1"/>
        </w:tc>
      </w:tr>
      <w:tr w:rsidR="0012250B" w:rsidRPr="000D29A6" w:rsidTr="00DF16B1">
        <w:trPr>
          <w:trHeight w:val="687"/>
        </w:trPr>
        <w:tc>
          <w:tcPr>
            <w:tcW w:w="1428" w:type="dxa"/>
            <w:shd w:val="clear" w:color="auto" w:fill="auto"/>
            <w:noWrap/>
            <w:hideMark/>
          </w:tcPr>
          <w:p w:rsidR="0012250B" w:rsidRPr="000D29A6" w:rsidRDefault="0012250B" w:rsidP="00DF16B1">
            <w:pPr>
              <w:rPr>
                <w:b/>
                <w:sz w:val="23"/>
                <w:szCs w:val="23"/>
              </w:rPr>
            </w:pPr>
            <w:r w:rsidRPr="000D29A6">
              <w:rPr>
                <w:b/>
                <w:sz w:val="23"/>
                <w:szCs w:val="23"/>
              </w:rPr>
              <w:t>ПМ.01</w:t>
            </w:r>
          </w:p>
        </w:tc>
        <w:tc>
          <w:tcPr>
            <w:tcW w:w="4111" w:type="dxa"/>
            <w:shd w:val="clear" w:color="auto" w:fill="auto"/>
            <w:hideMark/>
          </w:tcPr>
          <w:p w:rsidR="0012250B" w:rsidRPr="000D29A6" w:rsidRDefault="0012250B" w:rsidP="00DF16B1">
            <w:pPr>
              <w:rPr>
                <w:b/>
                <w:sz w:val="23"/>
                <w:szCs w:val="23"/>
              </w:rPr>
            </w:pPr>
            <w:r w:rsidRPr="000D29A6">
              <w:rPr>
                <w:b/>
                <w:sz w:val="23"/>
                <w:szCs w:val="23"/>
              </w:rPr>
              <w:t>Разработка и внедрение технологических процессов  лесозаготовок</w:t>
            </w:r>
          </w:p>
        </w:tc>
        <w:tc>
          <w:tcPr>
            <w:tcW w:w="9639" w:type="dxa"/>
            <w:tcBorders>
              <w:bottom w:val="single" w:sz="4" w:space="0" w:color="auto"/>
            </w:tcBorders>
            <w:shd w:val="clear" w:color="auto" w:fill="auto"/>
            <w:hideMark/>
          </w:tcPr>
          <w:p w:rsidR="0012250B" w:rsidRPr="000D29A6" w:rsidRDefault="0012250B" w:rsidP="00DF16B1"/>
        </w:tc>
      </w:tr>
      <w:tr w:rsidR="0012250B" w:rsidRPr="000D29A6" w:rsidTr="00DF16B1">
        <w:trPr>
          <w:trHeight w:val="238"/>
        </w:trPr>
        <w:tc>
          <w:tcPr>
            <w:tcW w:w="1428" w:type="dxa"/>
            <w:shd w:val="clear" w:color="auto" w:fill="auto"/>
            <w:noWrap/>
            <w:hideMark/>
          </w:tcPr>
          <w:p w:rsidR="0012250B" w:rsidRPr="000D29A6" w:rsidRDefault="0012250B" w:rsidP="00DF16B1">
            <w:pPr>
              <w:rPr>
                <w:sz w:val="23"/>
                <w:szCs w:val="23"/>
              </w:rPr>
            </w:pPr>
            <w:r w:rsidRPr="000D29A6">
              <w:rPr>
                <w:sz w:val="23"/>
                <w:szCs w:val="23"/>
              </w:rPr>
              <w:t>МДК.01.01</w:t>
            </w:r>
          </w:p>
        </w:tc>
        <w:tc>
          <w:tcPr>
            <w:tcW w:w="4111" w:type="dxa"/>
            <w:shd w:val="clear" w:color="auto" w:fill="auto"/>
            <w:hideMark/>
          </w:tcPr>
          <w:p w:rsidR="0012250B" w:rsidRPr="000D29A6" w:rsidRDefault="0012250B" w:rsidP="00DF16B1">
            <w:pPr>
              <w:rPr>
                <w:sz w:val="23"/>
                <w:szCs w:val="23"/>
              </w:rPr>
            </w:pPr>
            <w:r w:rsidRPr="000D29A6">
              <w:rPr>
                <w:sz w:val="23"/>
                <w:szCs w:val="23"/>
              </w:rPr>
              <w:t>Технологические процессы лесозаготовок</w:t>
            </w:r>
          </w:p>
        </w:tc>
        <w:tc>
          <w:tcPr>
            <w:tcW w:w="9639" w:type="dxa"/>
            <w:tcBorders>
              <w:bottom w:val="single" w:sz="4" w:space="0" w:color="auto"/>
            </w:tcBorders>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 высшая категория,</w:t>
            </w:r>
          </w:p>
          <w:p w:rsidR="0012250B" w:rsidRPr="000D29A6" w:rsidRDefault="0012250B" w:rsidP="00DF16B1">
            <w:r w:rsidRPr="000D29A6">
              <w:t>Кожемяко Ирина Леонидовна</w:t>
            </w:r>
            <w:proofErr w:type="gramStart"/>
            <w:r w:rsidRPr="000D29A6">
              <w:t xml:space="preserve">., </w:t>
            </w:r>
            <w:proofErr w:type="gramEnd"/>
            <w:r w:rsidRPr="000D29A6">
              <w:t>Сибирский технологический институт высшая категория, «Заслуженный учитель Российской Федерации»,  «Почетный работник среднего профессионального образования»,  кандидат  педагогических наук</w:t>
            </w:r>
          </w:p>
          <w:p w:rsidR="0012250B" w:rsidRPr="000D29A6" w:rsidRDefault="0012250B" w:rsidP="00DF16B1">
            <w:r w:rsidRPr="000D29A6">
              <w:t xml:space="preserve">Подберезина  Наталья Ивановна, Сибирский государственный технологический университет высшая категория,  </w:t>
            </w:r>
          </w:p>
          <w:p w:rsidR="0012250B" w:rsidRPr="000D29A6" w:rsidRDefault="0012250B" w:rsidP="00DF16B1">
            <w:r w:rsidRPr="000D29A6">
              <w:t>Науменко Татьяна Анатольевна, Сибирский технологический институт высшая категория</w:t>
            </w:r>
          </w:p>
        </w:tc>
      </w:tr>
      <w:tr w:rsidR="0012250B" w:rsidRPr="000D29A6" w:rsidTr="00DF16B1">
        <w:trPr>
          <w:trHeight w:val="466"/>
        </w:trPr>
        <w:tc>
          <w:tcPr>
            <w:tcW w:w="1428" w:type="dxa"/>
            <w:shd w:val="clear" w:color="auto" w:fill="auto"/>
            <w:noWrap/>
            <w:hideMark/>
          </w:tcPr>
          <w:p w:rsidR="0012250B" w:rsidRPr="000D29A6" w:rsidRDefault="0012250B" w:rsidP="00DF16B1">
            <w:pPr>
              <w:rPr>
                <w:sz w:val="23"/>
                <w:szCs w:val="23"/>
              </w:rPr>
            </w:pPr>
            <w:r w:rsidRPr="000D29A6">
              <w:rPr>
                <w:sz w:val="23"/>
                <w:szCs w:val="23"/>
              </w:rPr>
              <w:t>МДК.01.02</w:t>
            </w:r>
          </w:p>
        </w:tc>
        <w:tc>
          <w:tcPr>
            <w:tcW w:w="4111" w:type="dxa"/>
            <w:shd w:val="clear" w:color="auto" w:fill="auto"/>
            <w:hideMark/>
          </w:tcPr>
          <w:p w:rsidR="0012250B" w:rsidRPr="000D29A6" w:rsidRDefault="0012250B" w:rsidP="00DF16B1">
            <w:pPr>
              <w:rPr>
                <w:sz w:val="23"/>
                <w:szCs w:val="23"/>
              </w:rPr>
            </w:pPr>
            <w:r w:rsidRPr="000D29A6">
              <w:rPr>
                <w:sz w:val="23"/>
                <w:szCs w:val="23"/>
              </w:rPr>
              <w:t>Технологические процессы первичной  переработки  древесины</w:t>
            </w:r>
          </w:p>
        </w:tc>
        <w:tc>
          <w:tcPr>
            <w:tcW w:w="9639" w:type="dxa"/>
            <w:tcBorders>
              <w:top w:val="single" w:sz="4" w:space="0" w:color="auto"/>
              <w:bottom w:val="single" w:sz="4" w:space="0" w:color="auto"/>
            </w:tcBorders>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tc>
      </w:tr>
      <w:tr w:rsidR="0012250B" w:rsidRPr="000D29A6" w:rsidTr="00DF16B1">
        <w:trPr>
          <w:trHeight w:val="591"/>
        </w:trPr>
        <w:tc>
          <w:tcPr>
            <w:tcW w:w="1428" w:type="dxa"/>
            <w:tcBorders>
              <w:bottom w:val="single" w:sz="4" w:space="0" w:color="auto"/>
            </w:tcBorders>
            <w:shd w:val="clear" w:color="auto" w:fill="auto"/>
            <w:noWrap/>
            <w:hideMark/>
          </w:tcPr>
          <w:p w:rsidR="0012250B" w:rsidRPr="000D29A6" w:rsidRDefault="0012250B" w:rsidP="00DF16B1">
            <w:pPr>
              <w:rPr>
                <w:sz w:val="23"/>
                <w:szCs w:val="23"/>
              </w:rPr>
            </w:pPr>
            <w:r w:rsidRPr="000D29A6">
              <w:rPr>
                <w:sz w:val="23"/>
                <w:szCs w:val="23"/>
              </w:rPr>
              <w:t>МДК.01.03</w:t>
            </w:r>
          </w:p>
        </w:tc>
        <w:tc>
          <w:tcPr>
            <w:tcW w:w="4111" w:type="dxa"/>
            <w:tcBorders>
              <w:bottom w:val="single" w:sz="4" w:space="0" w:color="auto"/>
            </w:tcBorders>
            <w:shd w:val="clear" w:color="auto" w:fill="auto"/>
            <w:hideMark/>
          </w:tcPr>
          <w:p w:rsidR="0012250B" w:rsidRPr="000D29A6" w:rsidRDefault="0012250B" w:rsidP="00DF16B1">
            <w:pPr>
              <w:rPr>
                <w:sz w:val="23"/>
                <w:szCs w:val="23"/>
              </w:rPr>
            </w:pPr>
            <w:r w:rsidRPr="000D29A6">
              <w:rPr>
                <w:sz w:val="23"/>
                <w:szCs w:val="23"/>
              </w:rPr>
              <w:t>Комплексная переработка древесного сырья</w:t>
            </w:r>
          </w:p>
        </w:tc>
        <w:tc>
          <w:tcPr>
            <w:tcW w:w="9639" w:type="dxa"/>
            <w:tcBorders>
              <w:top w:val="single" w:sz="4" w:space="0" w:color="auto"/>
              <w:bottom w:val="single" w:sz="4" w:space="0" w:color="auto"/>
            </w:tcBorders>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tc>
      </w:tr>
      <w:tr w:rsidR="0012250B" w:rsidRPr="000D29A6" w:rsidTr="00DF16B1">
        <w:trPr>
          <w:trHeight w:val="873"/>
        </w:trPr>
        <w:tc>
          <w:tcPr>
            <w:tcW w:w="1428" w:type="dxa"/>
            <w:tcBorders>
              <w:bottom w:val="single" w:sz="4" w:space="0" w:color="auto"/>
            </w:tcBorders>
            <w:shd w:val="clear" w:color="auto" w:fill="auto"/>
            <w:noWrap/>
            <w:hideMark/>
          </w:tcPr>
          <w:p w:rsidR="0012250B" w:rsidRPr="000D29A6" w:rsidRDefault="0012250B" w:rsidP="00DF16B1">
            <w:pPr>
              <w:rPr>
                <w:sz w:val="23"/>
                <w:szCs w:val="23"/>
              </w:rPr>
            </w:pPr>
            <w:r w:rsidRPr="000D29A6">
              <w:rPr>
                <w:sz w:val="23"/>
                <w:szCs w:val="23"/>
              </w:rPr>
              <w:t>МДК.01.04</w:t>
            </w:r>
          </w:p>
        </w:tc>
        <w:tc>
          <w:tcPr>
            <w:tcW w:w="4111" w:type="dxa"/>
            <w:tcBorders>
              <w:bottom w:val="single" w:sz="4" w:space="0" w:color="auto"/>
            </w:tcBorders>
            <w:shd w:val="clear" w:color="auto" w:fill="auto"/>
            <w:hideMark/>
          </w:tcPr>
          <w:p w:rsidR="0012250B" w:rsidRPr="000D29A6" w:rsidRDefault="0012250B" w:rsidP="00DF16B1">
            <w:pPr>
              <w:rPr>
                <w:sz w:val="23"/>
                <w:szCs w:val="23"/>
              </w:rPr>
            </w:pPr>
            <w:r w:rsidRPr="000D29A6">
              <w:rPr>
                <w:sz w:val="23"/>
                <w:szCs w:val="23"/>
              </w:rPr>
              <w:t>Оборудование и основы технологии деревообрабатывающего производства</w:t>
            </w:r>
          </w:p>
        </w:tc>
        <w:tc>
          <w:tcPr>
            <w:tcW w:w="9639" w:type="dxa"/>
            <w:tcBorders>
              <w:bottom w:val="single" w:sz="4" w:space="0" w:color="auto"/>
            </w:tcBorders>
            <w:hideMark/>
          </w:tcPr>
          <w:p w:rsidR="0012250B" w:rsidRPr="000D29A6" w:rsidRDefault="0012250B" w:rsidP="00DF16B1">
            <w:r w:rsidRPr="000D29A6">
              <w:t xml:space="preserve">Пухоленко  Людмила Викторовна, Сибирский технологический институт высшая категория,   «Почетный работник среднего профессионального образования»  </w:t>
            </w:r>
          </w:p>
        </w:tc>
      </w:tr>
      <w:tr w:rsidR="0012250B" w:rsidRPr="000D29A6" w:rsidTr="00DF16B1">
        <w:trPr>
          <w:trHeight w:val="829"/>
        </w:trPr>
        <w:tc>
          <w:tcPr>
            <w:tcW w:w="1428" w:type="dxa"/>
            <w:shd w:val="clear" w:color="auto" w:fill="auto"/>
            <w:noWrap/>
            <w:hideMark/>
          </w:tcPr>
          <w:p w:rsidR="0012250B" w:rsidRPr="000D29A6" w:rsidRDefault="0012250B" w:rsidP="00DF16B1">
            <w:pPr>
              <w:rPr>
                <w:sz w:val="23"/>
                <w:szCs w:val="23"/>
              </w:rPr>
            </w:pPr>
            <w:r w:rsidRPr="000D29A6">
              <w:rPr>
                <w:sz w:val="23"/>
                <w:szCs w:val="23"/>
              </w:rPr>
              <w:t>УП.01.01</w:t>
            </w:r>
          </w:p>
        </w:tc>
        <w:tc>
          <w:tcPr>
            <w:tcW w:w="4111" w:type="dxa"/>
            <w:shd w:val="clear" w:color="auto" w:fill="auto"/>
            <w:hideMark/>
          </w:tcPr>
          <w:p w:rsidR="0012250B" w:rsidRPr="000D29A6" w:rsidRDefault="0012250B" w:rsidP="00DF16B1">
            <w:pPr>
              <w:rPr>
                <w:sz w:val="23"/>
                <w:szCs w:val="23"/>
              </w:rPr>
            </w:pPr>
            <w:r w:rsidRPr="000D29A6">
              <w:rPr>
                <w:sz w:val="23"/>
                <w:szCs w:val="23"/>
              </w:rPr>
              <w:t>Учебная практика по технологическим  процессам лесозаготовок</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p w:rsidR="0012250B" w:rsidRPr="000D29A6" w:rsidRDefault="0012250B" w:rsidP="00DF16B1">
            <w:r w:rsidRPr="000D29A6">
              <w:t xml:space="preserve">Науменко  Татьяна Анатольевна,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 высшая категория </w:t>
            </w:r>
          </w:p>
        </w:tc>
      </w:tr>
      <w:tr w:rsidR="0012250B" w:rsidRPr="000D29A6" w:rsidTr="00DF16B1">
        <w:trPr>
          <w:trHeight w:val="595"/>
        </w:trPr>
        <w:tc>
          <w:tcPr>
            <w:tcW w:w="1428" w:type="dxa"/>
            <w:shd w:val="clear" w:color="auto" w:fill="auto"/>
            <w:noWrap/>
            <w:hideMark/>
          </w:tcPr>
          <w:p w:rsidR="0012250B" w:rsidRPr="000D29A6" w:rsidRDefault="0012250B" w:rsidP="00DF16B1">
            <w:pPr>
              <w:rPr>
                <w:sz w:val="23"/>
                <w:szCs w:val="23"/>
              </w:rPr>
            </w:pPr>
            <w:r w:rsidRPr="000D29A6">
              <w:rPr>
                <w:sz w:val="23"/>
                <w:szCs w:val="23"/>
              </w:rPr>
              <w:lastRenderedPageBreak/>
              <w:t>ПП.01.01</w:t>
            </w:r>
          </w:p>
        </w:tc>
        <w:tc>
          <w:tcPr>
            <w:tcW w:w="4111" w:type="dxa"/>
            <w:shd w:val="clear" w:color="auto" w:fill="auto"/>
            <w:hideMark/>
          </w:tcPr>
          <w:p w:rsidR="0012250B" w:rsidRPr="000D29A6" w:rsidRDefault="0012250B" w:rsidP="00DF16B1">
            <w:pPr>
              <w:rPr>
                <w:sz w:val="23"/>
                <w:szCs w:val="23"/>
              </w:rPr>
            </w:pPr>
            <w:r w:rsidRPr="000D29A6">
              <w:rPr>
                <w:sz w:val="23"/>
                <w:szCs w:val="23"/>
              </w:rPr>
              <w:t>Производственная практика по профилю специальности</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p w:rsidR="0012250B" w:rsidRPr="000D29A6" w:rsidRDefault="0012250B" w:rsidP="00DF16B1">
            <w:r w:rsidRPr="000D29A6">
              <w:t>Пухоленко Людмила Викторовна, Сибирский технологический институт высшая категория,   «Почетный работник среднего профессионального образования»</w:t>
            </w:r>
          </w:p>
        </w:tc>
      </w:tr>
      <w:tr w:rsidR="0012250B" w:rsidRPr="000D29A6" w:rsidTr="00DF16B1">
        <w:trPr>
          <w:trHeight w:val="595"/>
        </w:trPr>
        <w:tc>
          <w:tcPr>
            <w:tcW w:w="1428" w:type="dxa"/>
            <w:shd w:val="clear" w:color="auto" w:fill="auto"/>
            <w:noWrap/>
            <w:hideMark/>
          </w:tcPr>
          <w:p w:rsidR="0012250B" w:rsidRPr="000D29A6" w:rsidRDefault="0012250B" w:rsidP="00DF16B1">
            <w:pPr>
              <w:rPr>
                <w:b/>
                <w:sz w:val="23"/>
                <w:szCs w:val="23"/>
              </w:rPr>
            </w:pPr>
            <w:r w:rsidRPr="000D29A6">
              <w:rPr>
                <w:b/>
                <w:sz w:val="23"/>
                <w:szCs w:val="23"/>
              </w:rPr>
              <w:t xml:space="preserve">ПМ.01. </w:t>
            </w:r>
            <w:proofErr w:type="gramStart"/>
            <w:r w:rsidRPr="000D29A6">
              <w:rPr>
                <w:b/>
                <w:sz w:val="23"/>
                <w:szCs w:val="23"/>
              </w:rPr>
              <w:t>ЭК</w:t>
            </w:r>
            <w:proofErr w:type="gramEnd"/>
          </w:p>
        </w:tc>
        <w:tc>
          <w:tcPr>
            <w:tcW w:w="4111" w:type="dxa"/>
            <w:shd w:val="clear" w:color="auto" w:fill="auto"/>
            <w:hideMark/>
          </w:tcPr>
          <w:p w:rsidR="0012250B" w:rsidRPr="000D29A6" w:rsidRDefault="0012250B" w:rsidP="00DF16B1">
            <w:pPr>
              <w:rPr>
                <w:b/>
                <w:sz w:val="23"/>
                <w:szCs w:val="23"/>
              </w:rPr>
            </w:pPr>
            <w:r w:rsidRPr="000D29A6">
              <w:rPr>
                <w:b/>
                <w:sz w:val="23"/>
                <w:szCs w:val="23"/>
              </w:rPr>
              <w:t>Экзамен квалификационный</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p w:rsidR="0012250B" w:rsidRPr="000D29A6" w:rsidRDefault="0012250B" w:rsidP="00DF16B1">
            <w:r w:rsidRPr="000D29A6">
              <w:t>Кожемяко Ирина Леонидовна</w:t>
            </w:r>
            <w:proofErr w:type="gramStart"/>
            <w:r w:rsidRPr="000D29A6">
              <w:t xml:space="preserve">., </w:t>
            </w:r>
            <w:proofErr w:type="gramEnd"/>
            <w:r w:rsidRPr="000D29A6">
              <w:t>Сибирский технологический институт высшая категория, «Заслуженный учитель Российской Федерации»,  «Почетный работник среднего профессионального образования»,  кандидат  педагогических наук,</w:t>
            </w:r>
          </w:p>
          <w:p w:rsidR="0012250B" w:rsidRPr="000D29A6" w:rsidRDefault="0012250B" w:rsidP="00DF16B1">
            <w:r w:rsidRPr="000D29A6">
              <w:t xml:space="preserve">Науменко Татьяна Анатольевна,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 высшая категория,</w:t>
            </w:r>
          </w:p>
        </w:tc>
      </w:tr>
      <w:tr w:rsidR="0012250B" w:rsidRPr="000D29A6" w:rsidTr="00DF16B1">
        <w:trPr>
          <w:trHeight w:val="129"/>
        </w:trPr>
        <w:tc>
          <w:tcPr>
            <w:tcW w:w="1428" w:type="dxa"/>
            <w:shd w:val="clear" w:color="auto" w:fill="auto"/>
            <w:noWrap/>
            <w:hideMark/>
          </w:tcPr>
          <w:p w:rsidR="0012250B" w:rsidRPr="000D29A6" w:rsidRDefault="0012250B" w:rsidP="00DF16B1">
            <w:pPr>
              <w:rPr>
                <w:b/>
                <w:sz w:val="23"/>
                <w:szCs w:val="23"/>
              </w:rPr>
            </w:pPr>
            <w:r w:rsidRPr="000D29A6">
              <w:rPr>
                <w:b/>
                <w:sz w:val="23"/>
                <w:szCs w:val="23"/>
              </w:rPr>
              <w:t>ПМ.02</w:t>
            </w:r>
          </w:p>
        </w:tc>
        <w:tc>
          <w:tcPr>
            <w:tcW w:w="4111" w:type="dxa"/>
            <w:shd w:val="clear" w:color="auto" w:fill="auto"/>
            <w:hideMark/>
          </w:tcPr>
          <w:p w:rsidR="0012250B" w:rsidRPr="000D29A6" w:rsidRDefault="0012250B" w:rsidP="00DF16B1">
            <w:pPr>
              <w:rPr>
                <w:b/>
                <w:sz w:val="23"/>
                <w:szCs w:val="23"/>
              </w:rPr>
            </w:pPr>
            <w:r w:rsidRPr="000D29A6">
              <w:rPr>
                <w:b/>
                <w:sz w:val="23"/>
                <w:szCs w:val="23"/>
              </w:rPr>
              <w:t>Разработка и внедрение технологических процессов строительства лесовозных дорог, перевозок лесопродукции</w:t>
            </w:r>
          </w:p>
        </w:tc>
        <w:tc>
          <w:tcPr>
            <w:tcW w:w="9639" w:type="dxa"/>
            <w:shd w:val="clear" w:color="auto" w:fill="auto"/>
            <w:hideMark/>
          </w:tcPr>
          <w:p w:rsidR="0012250B" w:rsidRPr="000D29A6" w:rsidRDefault="0012250B" w:rsidP="00DF16B1">
            <w:r w:rsidRPr="000D29A6">
              <w:t xml:space="preserve">   </w:t>
            </w:r>
          </w:p>
        </w:tc>
      </w:tr>
      <w:tr w:rsidR="0012250B" w:rsidRPr="000D29A6" w:rsidTr="00DF16B1">
        <w:trPr>
          <w:trHeight w:val="392"/>
        </w:trPr>
        <w:tc>
          <w:tcPr>
            <w:tcW w:w="1428" w:type="dxa"/>
            <w:shd w:val="clear" w:color="auto" w:fill="auto"/>
            <w:noWrap/>
            <w:hideMark/>
          </w:tcPr>
          <w:p w:rsidR="0012250B" w:rsidRPr="000D29A6" w:rsidRDefault="0012250B" w:rsidP="00DF16B1">
            <w:pPr>
              <w:rPr>
                <w:sz w:val="23"/>
                <w:szCs w:val="23"/>
              </w:rPr>
            </w:pPr>
            <w:r w:rsidRPr="000D29A6">
              <w:rPr>
                <w:sz w:val="23"/>
                <w:szCs w:val="23"/>
              </w:rPr>
              <w:t>МДК.02.01</w:t>
            </w:r>
          </w:p>
        </w:tc>
        <w:tc>
          <w:tcPr>
            <w:tcW w:w="4111" w:type="dxa"/>
            <w:shd w:val="clear" w:color="auto" w:fill="auto"/>
            <w:hideMark/>
          </w:tcPr>
          <w:p w:rsidR="0012250B" w:rsidRPr="000D29A6" w:rsidRDefault="0012250B" w:rsidP="00DF16B1">
            <w:pPr>
              <w:rPr>
                <w:sz w:val="23"/>
                <w:szCs w:val="23"/>
              </w:rPr>
            </w:pPr>
            <w:r w:rsidRPr="000D29A6">
              <w:rPr>
                <w:sz w:val="23"/>
                <w:szCs w:val="23"/>
              </w:rPr>
              <w:t>Строительство и эксплуатация лесовозных дорог</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tc>
      </w:tr>
      <w:tr w:rsidR="0012250B" w:rsidRPr="000D29A6" w:rsidTr="00DF16B1">
        <w:trPr>
          <w:trHeight w:val="452"/>
        </w:trPr>
        <w:tc>
          <w:tcPr>
            <w:tcW w:w="1428" w:type="dxa"/>
            <w:shd w:val="clear" w:color="auto" w:fill="auto"/>
            <w:noWrap/>
            <w:hideMark/>
          </w:tcPr>
          <w:p w:rsidR="0012250B" w:rsidRPr="000D29A6" w:rsidRDefault="0012250B" w:rsidP="00DF16B1">
            <w:pPr>
              <w:rPr>
                <w:sz w:val="23"/>
                <w:szCs w:val="23"/>
              </w:rPr>
            </w:pPr>
            <w:r w:rsidRPr="000D29A6">
              <w:rPr>
                <w:sz w:val="23"/>
                <w:szCs w:val="23"/>
              </w:rPr>
              <w:t>МДК.02.02</w:t>
            </w:r>
          </w:p>
        </w:tc>
        <w:tc>
          <w:tcPr>
            <w:tcW w:w="4111" w:type="dxa"/>
            <w:shd w:val="clear" w:color="auto" w:fill="auto"/>
            <w:hideMark/>
          </w:tcPr>
          <w:p w:rsidR="0012250B" w:rsidRPr="000D29A6" w:rsidRDefault="0012250B" w:rsidP="00DF16B1">
            <w:pPr>
              <w:rPr>
                <w:sz w:val="23"/>
                <w:szCs w:val="23"/>
              </w:rPr>
            </w:pPr>
            <w:r w:rsidRPr="000D29A6">
              <w:rPr>
                <w:sz w:val="23"/>
                <w:szCs w:val="23"/>
              </w:rPr>
              <w:t>Устройство и эксплуатация лесотранспортных средств, организация перевозок лесопродукции</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p w:rsidR="0012250B" w:rsidRPr="000D29A6" w:rsidRDefault="0012250B" w:rsidP="00DF16B1">
            <w:r w:rsidRPr="000D29A6">
              <w:t>Бахарев  Виктор Федотович, первая категория</w:t>
            </w:r>
          </w:p>
        </w:tc>
      </w:tr>
      <w:tr w:rsidR="0012250B" w:rsidRPr="000D29A6" w:rsidTr="00DF16B1">
        <w:trPr>
          <w:trHeight w:val="593"/>
        </w:trPr>
        <w:tc>
          <w:tcPr>
            <w:tcW w:w="1428" w:type="dxa"/>
            <w:shd w:val="clear" w:color="auto" w:fill="auto"/>
            <w:noWrap/>
            <w:hideMark/>
          </w:tcPr>
          <w:p w:rsidR="0012250B" w:rsidRPr="000D29A6" w:rsidRDefault="0012250B" w:rsidP="00DF16B1">
            <w:pPr>
              <w:rPr>
                <w:sz w:val="23"/>
                <w:szCs w:val="23"/>
              </w:rPr>
            </w:pPr>
            <w:r w:rsidRPr="000D29A6">
              <w:rPr>
                <w:sz w:val="23"/>
                <w:szCs w:val="23"/>
              </w:rPr>
              <w:t>УП.02.01</w:t>
            </w:r>
          </w:p>
        </w:tc>
        <w:tc>
          <w:tcPr>
            <w:tcW w:w="4111" w:type="dxa"/>
            <w:shd w:val="clear" w:color="auto" w:fill="auto"/>
            <w:hideMark/>
          </w:tcPr>
          <w:p w:rsidR="0012250B" w:rsidRPr="000D29A6" w:rsidRDefault="0012250B" w:rsidP="00DF16B1">
            <w:pPr>
              <w:rPr>
                <w:sz w:val="23"/>
                <w:szCs w:val="23"/>
              </w:rPr>
            </w:pPr>
            <w:r w:rsidRPr="000D29A6">
              <w:rPr>
                <w:sz w:val="23"/>
                <w:szCs w:val="23"/>
              </w:rPr>
              <w:t>Учебная практика по геодезии и дорожному строительству</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tc>
      </w:tr>
      <w:tr w:rsidR="0012250B" w:rsidRPr="000D29A6" w:rsidTr="00DF16B1">
        <w:trPr>
          <w:trHeight w:val="449"/>
        </w:trPr>
        <w:tc>
          <w:tcPr>
            <w:tcW w:w="1428" w:type="dxa"/>
            <w:shd w:val="clear" w:color="auto" w:fill="auto"/>
            <w:hideMark/>
          </w:tcPr>
          <w:p w:rsidR="0012250B" w:rsidRPr="000D29A6" w:rsidRDefault="0012250B" w:rsidP="00DF16B1">
            <w:pPr>
              <w:rPr>
                <w:sz w:val="23"/>
                <w:szCs w:val="23"/>
              </w:rPr>
            </w:pPr>
            <w:r w:rsidRPr="000D29A6">
              <w:rPr>
                <w:sz w:val="23"/>
                <w:szCs w:val="23"/>
              </w:rPr>
              <w:t>ПП.02.01</w:t>
            </w:r>
          </w:p>
        </w:tc>
        <w:tc>
          <w:tcPr>
            <w:tcW w:w="4111" w:type="dxa"/>
            <w:shd w:val="clear" w:color="auto" w:fill="auto"/>
            <w:hideMark/>
          </w:tcPr>
          <w:p w:rsidR="0012250B" w:rsidRPr="000D29A6" w:rsidRDefault="0012250B" w:rsidP="00DF16B1">
            <w:pPr>
              <w:rPr>
                <w:sz w:val="23"/>
                <w:szCs w:val="23"/>
              </w:rPr>
            </w:pPr>
            <w:r w:rsidRPr="000D29A6">
              <w:rPr>
                <w:sz w:val="23"/>
                <w:szCs w:val="23"/>
              </w:rPr>
              <w:t>Производственная практика по профилю специальности</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tc>
      </w:tr>
      <w:tr w:rsidR="0012250B" w:rsidRPr="000D29A6" w:rsidTr="00DF16B1">
        <w:trPr>
          <w:trHeight w:val="390"/>
        </w:trPr>
        <w:tc>
          <w:tcPr>
            <w:tcW w:w="1428" w:type="dxa"/>
            <w:shd w:val="clear" w:color="auto" w:fill="auto"/>
            <w:hideMark/>
          </w:tcPr>
          <w:p w:rsidR="0012250B" w:rsidRPr="000D29A6" w:rsidRDefault="0012250B" w:rsidP="00DF16B1">
            <w:pPr>
              <w:rPr>
                <w:b/>
                <w:sz w:val="23"/>
                <w:szCs w:val="23"/>
              </w:rPr>
            </w:pPr>
            <w:r w:rsidRPr="000D29A6">
              <w:rPr>
                <w:b/>
                <w:sz w:val="23"/>
                <w:szCs w:val="23"/>
              </w:rPr>
              <w:t>ПМ.02ЭК</w:t>
            </w:r>
          </w:p>
        </w:tc>
        <w:tc>
          <w:tcPr>
            <w:tcW w:w="4111" w:type="dxa"/>
            <w:shd w:val="clear" w:color="auto" w:fill="auto"/>
            <w:hideMark/>
          </w:tcPr>
          <w:p w:rsidR="0012250B" w:rsidRPr="000D29A6" w:rsidRDefault="0012250B" w:rsidP="00DF16B1">
            <w:pPr>
              <w:rPr>
                <w:b/>
                <w:sz w:val="23"/>
                <w:szCs w:val="23"/>
              </w:rPr>
            </w:pPr>
            <w:r w:rsidRPr="000D29A6">
              <w:rPr>
                <w:b/>
                <w:sz w:val="23"/>
                <w:szCs w:val="23"/>
              </w:rPr>
              <w:t>Экзамен квалификационный</w:t>
            </w:r>
          </w:p>
        </w:tc>
        <w:tc>
          <w:tcPr>
            <w:tcW w:w="9639" w:type="dxa"/>
            <w:shd w:val="clear" w:color="auto" w:fill="auto"/>
            <w:hideMark/>
          </w:tcPr>
          <w:p w:rsidR="0012250B" w:rsidRPr="000D29A6" w:rsidRDefault="0012250B" w:rsidP="00DF16B1">
            <w:r w:rsidRPr="000D29A6">
              <w:t xml:space="preserve">Пустынская Ирина Юрьевна,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высшая категория </w:t>
            </w:r>
          </w:p>
          <w:p w:rsidR="0012250B" w:rsidRPr="000D29A6" w:rsidRDefault="0012250B" w:rsidP="00DF16B1">
            <w:r w:rsidRPr="000D29A6">
              <w:t>Бахарев  Виктор Федотович, первая категория</w:t>
            </w:r>
          </w:p>
        </w:tc>
      </w:tr>
      <w:tr w:rsidR="0012250B" w:rsidRPr="000D29A6" w:rsidTr="00DF16B1">
        <w:trPr>
          <w:trHeight w:val="889"/>
        </w:trPr>
        <w:tc>
          <w:tcPr>
            <w:tcW w:w="1428" w:type="dxa"/>
            <w:shd w:val="clear" w:color="auto" w:fill="auto"/>
            <w:hideMark/>
          </w:tcPr>
          <w:p w:rsidR="0012250B" w:rsidRPr="000D29A6" w:rsidRDefault="0012250B" w:rsidP="00DF16B1">
            <w:pPr>
              <w:rPr>
                <w:b/>
                <w:sz w:val="23"/>
                <w:szCs w:val="23"/>
              </w:rPr>
            </w:pPr>
            <w:r w:rsidRPr="000D29A6">
              <w:rPr>
                <w:b/>
                <w:sz w:val="23"/>
                <w:szCs w:val="23"/>
              </w:rPr>
              <w:lastRenderedPageBreak/>
              <w:t>ПМ.03</w:t>
            </w:r>
          </w:p>
        </w:tc>
        <w:tc>
          <w:tcPr>
            <w:tcW w:w="4111" w:type="dxa"/>
            <w:shd w:val="clear" w:color="auto" w:fill="auto"/>
            <w:hideMark/>
          </w:tcPr>
          <w:p w:rsidR="0012250B" w:rsidRPr="000D29A6" w:rsidRDefault="0012250B" w:rsidP="00DF16B1">
            <w:pPr>
              <w:rPr>
                <w:b/>
                <w:sz w:val="23"/>
                <w:szCs w:val="23"/>
              </w:rPr>
            </w:pPr>
            <w:r w:rsidRPr="000D29A6">
              <w:rPr>
                <w:b/>
                <w:sz w:val="23"/>
                <w:szCs w:val="23"/>
              </w:rPr>
              <w:t>Участие в руководстве производственной деятельностью в рамках структурного подразделения</w:t>
            </w:r>
          </w:p>
        </w:tc>
        <w:tc>
          <w:tcPr>
            <w:tcW w:w="9639" w:type="dxa"/>
            <w:shd w:val="clear" w:color="auto" w:fill="auto"/>
            <w:hideMark/>
          </w:tcPr>
          <w:p w:rsidR="0012250B" w:rsidRPr="000D29A6" w:rsidRDefault="0012250B" w:rsidP="00DF16B1"/>
        </w:tc>
      </w:tr>
      <w:tr w:rsidR="0012250B" w:rsidRPr="000D29A6" w:rsidTr="00DF16B1">
        <w:trPr>
          <w:trHeight w:val="65"/>
        </w:trPr>
        <w:tc>
          <w:tcPr>
            <w:tcW w:w="1428" w:type="dxa"/>
            <w:shd w:val="clear" w:color="auto" w:fill="auto"/>
            <w:hideMark/>
          </w:tcPr>
          <w:p w:rsidR="0012250B" w:rsidRPr="000D29A6" w:rsidRDefault="0012250B" w:rsidP="00DF16B1">
            <w:pPr>
              <w:rPr>
                <w:b/>
                <w:sz w:val="23"/>
                <w:szCs w:val="23"/>
              </w:rPr>
            </w:pPr>
            <w:r w:rsidRPr="000D29A6">
              <w:rPr>
                <w:sz w:val="23"/>
                <w:szCs w:val="23"/>
              </w:rPr>
              <w:t>МДК.03.01</w:t>
            </w:r>
          </w:p>
        </w:tc>
        <w:tc>
          <w:tcPr>
            <w:tcW w:w="4111" w:type="dxa"/>
            <w:shd w:val="clear" w:color="auto" w:fill="auto"/>
            <w:hideMark/>
          </w:tcPr>
          <w:p w:rsidR="0012250B" w:rsidRPr="000D29A6" w:rsidRDefault="0012250B" w:rsidP="00DF16B1">
            <w:pPr>
              <w:rPr>
                <w:sz w:val="23"/>
                <w:szCs w:val="23"/>
              </w:rPr>
            </w:pPr>
            <w:r w:rsidRPr="000D29A6">
              <w:rPr>
                <w:sz w:val="23"/>
                <w:szCs w:val="23"/>
              </w:rPr>
              <w:t>Управление структурным подразделением</w:t>
            </w:r>
          </w:p>
        </w:tc>
        <w:tc>
          <w:tcPr>
            <w:tcW w:w="9639" w:type="dxa"/>
            <w:shd w:val="clear" w:color="auto" w:fill="auto"/>
            <w:hideMark/>
          </w:tcPr>
          <w:p w:rsidR="0012250B" w:rsidRPr="000D29A6" w:rsidRDefault="0012250B" w:rsidP="00DF16B1">
            <w:r w:rsidRPr="000D29A6">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 экономист-менеджер, первая категория</w:t>
            </w:r>
          </w:p>
        </w:tc>
      </w:tr>
      <w:tr w:rsidR="0012250B" w:rsidRPr="000D29A6" w:rsidTr="00DF16B1">
        <w:trPr>
          <w:trHeight w:val="607"/>
        </w:trPr>
        <w:tc>
          <w:tcPr>
            <w:tcW w:w="1428" w:type="dxa"/>
            <w:shd w:val="clear" w:color="auto" w:fill="auto"/>
            <w:hideMark/>
          </w:tcPr>
          <w:p w:rsidR="0012250B" w:rsidRPr="000D29A6" w:rsidRDefault="0012250B" w:rsidP="00DF16B1">
            <w:pPr>
              <w:rPr>
                <w:sz w:val="23"/>
                <w:szCs w:val="23"/>
              </w:rPr>
            </w:pPr>
            <w:r w:rsidRPr="000D29A6">
              <w:rPr>
                <w:sz w:val="23"/>
                <w:szCs w:val="23"/>
              </w:rPr>
              <w:t>МДК.03.02</w:t>
            </w:r>
          </w:p>
        </w:tc>
        <w:tc>
          <w:tcPr>
            <w:tcW w:w="4111" w:type="dxa"/>
            <w:shd w:val="clear" w:color="auto" w:fill="auto"/>
            <w:hideMark/>
          </w:tcPr>
          <w:p w:rsidR="0012250B" w:rsidRPr="000D29A6" w:rsidRDefault="0012250B" w:rsidP="00DF16B1">
            <w:pPr>
              <w:rPr>
                <w:sz w:val="23"/>
                <w:szCs w:val="23"/>
              </w:rPr>
            </w:pPr>
            <w:r w:rsidRPr="000D29A6">
              <w:rPr>
                <w:sz w:val="23"/>
                <w:szCs w:val="23"/>
              </w:rPr>
              <w:t>Анализ производственно-хозяйственной деятельности структурного подразделения</w:t>
            </w:r>
          </w:p>
        </w:tc>
        <w:tc>
          <w:tcPr>
            <w:tcW w:w="9639" w:type="dxa"/>
            <w:shd w:val="clear" w:color="auto" w:fill="auto"/>
            <w:hideMark/>
          </w:tcPr>
          <w:p w:rsidR="0012250B" w:rsidRPr="000D29A6" w:rsidRDefault="0012250B" w:rsidP="00DF16B1">
            <w:r w:rsidRPr="000D29A6">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w:t>
            </w:r>
          </w:p>
          <w:p w:rsidR="0012250B" w:rsidRPr="000D29A6" w:rsidRDefault="0012250B" w:rsidP="00DF16B1">
            <w:r w:rsidRPr="000D29A6">
              <w:t>первая категория</w:t>
            </w:r>
          </w:p>
        </w:tc>
      </w:tr>
      <w:tr w:rsidR="0012250B" w:rsidRPr="000D29A6" w:rsidTr="00DF16B1">
        <w:trPr>
          <w:trHeight w:val="607"/>
        </w:trPr>
        <w:tc>
          <w:tcPr>
            <w:tcW w:w="1428" w:type="dxa"/>
            <w:shd w:val="clear" w:color="auto" w:fill="auto"/>
            <w:hideMark/>
          </w:tcPr>
          <w:p w:rsidR="0012250B" w:rsidRPr="000D29A6" w:rsidRDefault="0012250B" w:rsidP="00DF16B1">
            <w:pPr>
              <w:rPr>
                <w:sz w:val="23"/>
                <w:szCs w:val="23"/>
              </w:rPr>
            </w:pPr>
            <w:r w:rsidRPr="000D29A6">
              <w:rPr>
                <w:sz w:val="23"/>
                <w:szCs w:val="23"/>
              </w:rPr>
              <w:t>УП.03.01</w:t>
            </w:r>
          </w:p>
        </w:tc>
        <w:tc>
          <w:tcPr>
            <w:tcW w:w="4111" w:type="dxa"/>
            <w:shd w:val="clear" w:color="auto" w:fill="auto"/>
            <w:hideMark/>
          </w:tcPr>
          <w:p w:rsidR="0012250B" w:rsidRPr="000D29A6" w:rsidRDefault="0012250B" w:rsidP="00DF16B1">
            <w:pPr>
              <w:rPr>
                <w:sz w:val="23"/>
                <w:szCs w:val="23"/>
              </w:rPr>
            </w:pPr>
            <w:r w:rsidRPr="000D29A6">
              <w:rPr>
                <w:sz w:val="23"/>
                <w:szCs w:val="23"/>
              </w:rPr>
              <w:t>Учебная практика по анализу   производственно-хозяйственной деятельности структурного подразделения</w:t>
            </w:r>
          </w:p>
        </w:tc>
        <w:tc>
          <w:tcPr>
            <w:tcW w:w="9639" w:type="dxa"/>
            <w:shd w:val="clear" w:color="auto" w:fill="auto"/>
            <w:hideMark/>
          </w:tcPr>
          <w:p w:rsidR="0012250B" w:rsidRPr="000D29A6" w:rsidRDefault="0012250B" w:rsidP="00DF16B1">
            <w:r w:rsidRPr="000D29A6">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w:t>
            </w:r>
          </w:p>
          <w:p w:rsidR="0012250B" w:rsidRPr="000D29A6" w:rsidRDefault="0012250B" w:rsidP="00DF16B1">
            <w:r w:rsidRPr="000D29A6">
              <w:t>первая категория</w:t>
            </w:r>
          </w:p>
        </w:tc>
      </w:tr>
      <w:tr w:rsidR="0012250B" w:rsidRPr="000D29A6" w:rsidTr="00DF16B1">
        <w:trPr>
          <w:trHeight w:val="607"/>
        </w:trPr>
        <w:tc>
          <w:tcPr>
            <w:tcW w:w="1428" w:type="dxa"/>
            <w:shd w:val="clear" w:color="auto" w:fill="auto"/>
            <w:hideMark/>
          </w:tcPr>
          <w:p w:rsidR="0012250B" w:rsidRPr="000D29A6" w:rsidRDefault="0012250B" w:rsidP="00DF16B1">
            <w:pPr>
              <w:rPr>
                <w:b/>
                <w:sz w:val="23"/>
                <w:szCs w:val="23"/>
              </w:rPr>
            </w:pPr>
            <w:r w:rsidRPr="000D29A6">
              <w:rPr>
                <w:b/>
                <w:sz w:val="23"/>
                <w:szCs w:val="23"/>
              </w:rPr>
              <w:t xml:space="preserve">ПМ.03 </w:t>
            </w:r>
            <w:proofErr w:type="gramStart"/>
            <w:r w:rsidRPr="000D29A6">
              <w:rPr>
                <w:b/>
                <w:sz w:val="23"/>
                <w:szCs w:val="23"/>
              </w:rPr>
              <w:t>ЭК</w:t>
            </w:r>
            <w:proofErr w:type="gramEnd"/>
          </w:p>
        </w:tc>
        <w:tc>
          <w:tcPr>
            <w:tcW w:w="4111" w:type="dxa"/>
            <w:shd w:val="clear" w:color="auto" w:fill="auto"/>
            <w:hideMark/>
          </w:tcPr>
          <w:p w:rsidR="0012250B" w:rsidRPr="000D29A6" w:rsidRDefault="0012250B" w:rsidP="00DF16B1">
            <w:pPr>
              <w:rPr>
                <w:b/>
                <w:sz w:val="23"/>
                <w:szCs w:val="23"/>
              </w:rPr>
            </w:pPr>
            <w:r w:rsidRPr="000D29A6">
              <w:rPr>
                <w:b/>
                <w:sz w:val="23"/>
                <w:szCs w:val="23"/>
              </w:rPr>
              <w:t>Экзамен квалификационный</w:t>
            </w:r>
          </w:p>
        </w:tc>
        <w:tc>
          <w:tcPr>
            <w:tcW w:w="9639" w:type="dxa"/>
            <w:shd w:val="clear" w:color="auto" w:fill="auto"/>
            <w:hideMark/>
          </w:tcPr>
          <w:p w:rsidR="0012250B" w:rsidRPr="000D29A6" w:rsidRDefault="0012250B" w:rsidP="00DF16B1">
            <w:r w:rsidRPr="000D29A6">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w:t>
            </w:r>
          </w:p>
          <w:p w:rsidR="0012250B" w:rsidRPr="000D29A6" w:rsidRDefault="0012250B" w:rsidP="00DF16B1">
            <w:r w:rsidRPr="000D29A6">
              <w:t>первая категория</w:t>
            </w:r>
          </w:p>
        </w:tc>
      </w:tr>
      <w:tr w:rsidR="0012250B" w:rsidRPr="000D29A6" w:rsidTr="00DF16B1">
        <w:trPr>
          <w:trHeight w:val="607"/>
        </w:trPr>
        <w:tc>
          <w:tcPr>
            <w:tcW w:w="1428" w:type="dxa"/>
            <w:shd w:val="clear" w:color="auto" w:fill="auto"/>
            <w:vAlign w:val="center"/>
            <w:hideMark/>
          </w:tcPr>
          <w:p w:rsidR="0012250B" w:rsidRPr="000D29A6" w:rsidRDefault="0012250B" w:rsidP="00DF16B1">
            <w:pPr>
              <w:rPr>
                <w:b/>
                <w:sz w:val="23"/>
                <w:szCs w:val="23"/>
              </w:rPr>
            </w:pPr>
            <w:r w:rsidRPr="000D29A6">
              <w:rPr>
                <w:b/>
                <w:sz w:val="23"/>
                <w:szCs w:val="23"/>
              </w:rPr>
              <w:t>ПМ.04</w:t>
            </w:r>
          </w:p>
        </w:tc>
        <w:tc>
          <w:tcPr>
            <w:tcW w:w="4111" w:type="dxa"/>
            <w:shd w:val="clear" w:color="auto" w:fill="auto"/>
            <w:vAlign w:val="center"/>
            <w:hideMark/>
          </w:tcPr>
          <w:p w:rsidR="0012250B" w:rsidRPr="000D29A6" w:rsidRDefault="0012250B" w:rsidP="00DF16B1">
            <w:pPr>
              <w:rPr>
                <w:b/>
                <w:sz w:val="23"/>
                <w:szCs w:val="23"/>
              </w:rPr>
            </w:pPr>
            <w:r w:rsidRPr="000D29A6">
              <w:rPr>
                <w:b/>
                <w:sz w:val="23"/>
                <w:szCs w:val="23"/>
              </w:rPr>
              <w:t>Выполнение работ по одной или нескольким профессиям рабочих, должностям служащих</w:t>
            </w:r>
          </w:p>
        </w:tc>
        <w:tc>
          <w:tcPr>
            <w:tcW w:w="9639" w:type="dxa"/>
            <w:shd w:val="clear" w:color="auto" w:fill="auto"/>
            <w:vAlign w:val="center"/>
            <w:hideMark/>
          </w:tcPr>
          <w:p w:rsidR="0012250B" w:rsidRPr="000D29A6" w:rsidRDefault="0012250B" w:rsidP="00DF16B1"/>
        </w:tc>
      </w:tr>
      <w:tr w:rsidR="0012250B" w:rsidRPr="000D29A6" w:rsidTr="00DF16B1">
        <w:trPr>
          <w:trHeight w:val="133"/>
        </w:trPr>
        <w:tc>
          <w:tcPr>
            <w:tcW w:w="1428" w:type="dxa"/>
            <w:shd w:val="clear" w:color="auto" w:fill="auto"/>
            <w:vAlign w:val="center"/>
            <w:hideMark/>
          </w:tcPr>
          <w:p w:rsidR="0012250B" w:rsidRPr="000D29A6" w:rsidRDefault="0012250B" w:rsidP="00DF16B1">
            <w:pPr>
              <w:rPr>
                <w:sz w:val="23"/>
                <w:szCs w:val="23"/>
              </w:rPr>
            </w:pPr>
            <w:r w:rsidRPr="000D29A6">
              <w:rPr>
                <w:sz w:val="23"/>
                <w:szCs w:val="23"/>
              </w:rPr>
              <w:t>МДК.04.01</w:t>
            </w:r>
          </w:p>
        </w:tc>
        <w:tc>
          <w:tcPr>
            <w:tcW w:w="4111" w:type="dxa"/>
            <w:shd w:val="clear" w:color="auto" w:fill="auto"/>
            <w:vAlign w:val="center"/>
            <w:hideMark/>
          </w:tcPr>
          <w:p w:rsidR="0012250B" w:rsidRPr="000D29A6" w:rsidRDefault="0012250B" w:rsidP="00DF16B1">
            <w:pPr>
              <w:rPr>
                <w:sz w:val="23"/>
                <w:szCs w:val="23"/>
              </w:rPr>
            </w:pPr>
            <w:r w:rsidRPr="000D29A6">
              <w:rPr>
                <w:sz w:val="23"/>
                <w:szCs w:val="23"/>
              </w:rPr>
              <w:t>19203 Тракторист категорий В</w:t>
            </w:r>
            <w:proofErr w:type="gramStart"/>
            <w:r w:rsidRPr="000D29A6">
              <w:rPr>
                <w:sz w:val="23"/>
                <w:szCs w:val="23"/>
              </w:rPr>
              <w:t>,С</w:t>
            </w:r>
            <w:proofErr w:type="gramEnd"/>
            <w:r w:rsidRPr="000D29A6">
              <w:rPr>
                <w:sz w:val="23"/>
                <w:szCs w:val="23"/>
              </w:rPr>
              <w:t>,</w:t>
            </w:r>
            <w:r w:rsidRPr="000D29A6">
              <w:rPr>
                <w:sz w:val="23"/>
                <w:szCs w:val="23"/>
                <w:lang w:val="en-US"/>
              </w:rPr>
              <w:t>D</w:t>
            </w:r>
          </w:p>
          <w:p w:rsidR="0012250B" w:rsidRPr="000D29A6" w:rsidRDefault="0012250B" w:rsidP="00DF16B1">
            <w:pPr>
              <w:rPr>
                <w:sz w:val="23"/>
                <w:szCs w:val="23"/>
              </w:rPr>
            </w:pPr>
          </w:p>
        </w:tc>
        <w:tc>
          <w:tcPr>
            <w:tcW w:w="9639" w:type="dxa"/>
            <w:shd w:val="clear" w:color="auto" w:fill="auto"/>
            <w:vAlign w:val="center"/>
            <w:hideMark/>
          </w:tcPr>
          <w:p w:rsidR="0012250B" w:rsidRPr="000D29A6" w:rsidRDefault="0012250B" w:rsidP="00DF16B1">
            <w:r w:rsidRPr="000D29A6">
              <w:t>Коржов Василий Дмитриевич, ФГОУ ВПО Кемеровский государственный сельскохозяйственный институт,</w:t>
            </w:r>
          </w:p>
          <w:p w:rsidR="0012250B" w:rsidRPr="000D29A6" w:rsidRDefault="0012250B" w:rsidP="00DF16B1">
            <w:r w:rsidRPr="000D29A6">
              <w:t xml:space="preserve">высшая категория </w:t>
            </w:r>
          </w:p>
        </w:tc>
      </w:tr>
      <w:tr w:rsidR="0012250B" w:rsidRPr="000D29A6" w:rsidTr="00DF16B1">
        <w:trPr>
          <w:trHeight w:val="133"/>
        </w:trPr>
        <w:tc>
          <w:tcPr>
            <w:tcW w:w="1428" w:type="dxa"/>
            <w:shd w:val="clear" w:color="auto" w:fill="auto"/>
            <w:noWrap/>
            <w:vAlign w:val="center"/>
            <w:hideMark/>
          </w:tcPr>
          <w:p w:rsidR="0012250B" w:rsidRPr="000D29A6" w:rsidRDefault="0012250B" w:rsidP="00DF16B1">
            <w:pPr>
              <w:rPr>
                <w:sz w:val="23"/>
                <w:szCs w:val="23"/>
              </w:rPr>
            </w:pPr>
            <w:r w:rsidRPr="000D29A6">
              <w:rPr>
                <w:sz w:val="23"/>
                <w:szCs w:val="23"/>
              </w:rPr>
              <w:t>УП.04.01</w:t>
            </w:r>
          </w:p>
        </w:tc>
        <w:tc>
          <w:tcPr>
            <w:tcW w:w="4111" w:type="dxa"/>
            <w:shd w:val="clear" w:color="auto" w:fill="auto"/>
            <w:vAlign w:val="center"/>
            <w:hideMark/>
          </w:tcPr>
          <w:p w:rsidR="0012250B" w:rsidRPr="000D29A6" w:rsidRDefault="0012250B" w:rsidP="00DF16B1">
            <w:pPr>
              <w:rPr>
                <w:sz w:val="23"/>
                <w:szCs w:val="23"/>
              </w:rPr>
            </w:pPr>
            <w:r w:rsidRPr="000D29A6">
              <w:rPr>
                <w:sz w:val="23"/>
                <w:szCs w:val="23"/>
              </w:rPr>
              <w:t>Учебная практика по одной из профессий МДК.04.01</w:t>
            </w:r>
          </w:p>
        </w:tc>
        <w:tc>
          <w:tcPr>
            <w:tcW w:w="9639" w:type="dxa"/>
            <w:shd w:val="clear" w:color="auto" w:fill="auto"/>
            <w:vAlign w:val="center"/>
            <w:hideMark/>
          </w:tcPr>
          <w:p w:rsidR="0012250B" w:rsidRPr="000D29A6" w:rsidRDefault="0012250B" w:rsidP="00DF16B1">
            <w:r w:rsidRPr="000D29A6">
              <w:t>Коржов Василий Дмитриевич, ФГОУ ВПО Кемеровский государственный сельскохозяйственный институт,</w:t>
            </w:r>
          </w:p>
          <w:p w:rsidR="0012250B" w:rsidRPr="000D29A6" w:rsidRDefault="0012250B" w:rsidP="00DF16B1">
            <w:r w:rsidRPr="000D29A6">
              <w:t xml:space="preserve">высшая категория </w:t>
            </w:r>
          </w:p>
        </w:tc>
      </w:tr>
      <w:tr w:rsidR="0012250B" w:rsidRPr="000D29A6" w:rsidTr="00DF16B1">
        <w:trPr>
          <w:trHeight w:val="618"/>
        </w:trPr>
        <w:tc>
          <w:tcPr>
            <w:tcW w:w="1428" w:type="dxa"/>
            <w:shd w:val="clear" w:color="auto" w:fill="auto"/>
            <w:noWrap/>
            <w:vAlign w:val="center"/>
            <w:hideMark/>
          </w:tcPr>
          <w:p w:rsidR="0012250B" w:rsidRPr="000D29A6" w:rsidRDefault="0012250B" w:rsidP="00DF16B1">
            <w:pPr>
              <w:rPr>
                <w:b/>
                <w:sz w:val="23"/>
                <w:szCs w:val="23"/>
              </w:rPr>
            </w:pPr>
            <w:r w:rsidRPr="000D29A6">
              <w:rPr>
                <w:b/>
                <w:sz w:val="23"/>
                <w:szCs w:val="23"/>
              </w:rPr>
              <w:t xml:space="preserve">ПМ.04 </w:t>
            </w:r>
            <w:proofErr w:type="gramStart"/>
            <w:r w:rsidRPr="000D29A6">
              <w:rPr>
                <w:b/>
                <w:sz w:val="23"/>
                <w:szCs w:val="23"/>
              </w:rPr>
              <w:t>ЭК</w:t>
            </w:r>
            <w:proofErr w:type="gramEnd"/>
          </w:p>
        </w:tc>
        <w:tc>
          <w:tcPr>
            <w:tcW w:w="4111" w:type="dxa"/>
            <w:shd w:val="clear" w:color="auto" w:fill="auto"/>
            <w:vAlign w:val="center"/>
            <w:hideMark/>
          </w:tcPr>
          <w:p w:rsidR="0012250B" w:rsidRPr="000D29A6" w:rsidRDefault="0012250B" w:rsidP="00DF16B1">
            <w:pPr>
              <w:rPr>
                <w:b/>
                <w:sz w:val="23"/>
                <w:szCs w:val="23"/>
              </w:rPr>
            </w:pPr>
            <w:r w:rsidRPr="000D29A6">
              <w:rPr>
                <w:b/>
                <w:sz w:val="23"/>
                <w:szCs w:val="23"/>
              </w:rPr>
              <w:t>Экзамен квалификационный</w:t>
            </w:r>
          </w:p>
        </w:tc>
        <w:tc>
          <w:tcPr>
            <w:tcW w:w="9639" w:type="dxa"/>
            <w:shd w:val="clear" w:color="auto" w:fill="auto"/>
            <w:vAlign w:val="center"/>
            <w:hideMark/>
          </w:tcPr>
          <w:p w:rsidR="0012250B" w:rsidRPr="000D29A6" w:rsidRDefault="0012250B" w:rsidP="00DF16B1">
            <w:r w:rsidRPr="000D29A6">
              <w:t>Коржов Василий Дмитриевич, ФГОУ ВПО Кемеровский государственный сельскохозяйственный институт,</w:t>
            </w:r>
          </w:p>
          <w:p w:rsidR="0012250B" w:rsidRPr="000D29A6" w:rsidRDefault="0012250B" w:rsidP="00DF16B1">
            <w:r w:rsidRPr="000D29A6">
              <w:t xml:space="preserve">высшая категория </w:t>
            </w:r>
          </w:p>
        </w:tc>
      </w:tr>
      <w:tr w:rsidR="0012250B" w:rsidRPr="000D29A6" w:rsidTr="00DF16B1">
        <w:trPr>
          <w:trHeight w:val="285"/>
        </w:trPr>
        <w:tc>
          <w:tcPr>
            <w:tcW w:w="1428" w:type="dxa"/>
            <w:shd w:val="clear" w:color="auto" w:fill="auto"/>
            <w:noWrap/>
            <w:vAlign w:val="center"/>
            <w:hideMark/>
          </w:tcPr>
          <w:p w:rsidR="0012250B" w:rsidRPr="000D29A6" w:rsidRDefault="0012250B" w:rsidP="00DF16B1">
            <w:pPr>
              <w:rPr>
                <w:sz w:val="23"/>
                <w:szCs w:val="23"/>
              </w:rPr>
            </w:pPr>
            <w:r w:rsidRPr="000D29A6">
              <w:rPr>
                <w:sz w:val="23"/>
                <w:szCs w:val="23"/>
              </w:rPr>
              <w:t> ПДП</w:t>
            </w:r>
          </w:p>
        </w:tc>
        <w:tc>
          <w:tcPr>
            <w:tcW w:w="4111" w:type="dxa"/>
            <w:shd w:val="clear" w:color="auto" w:fill="auto"/>
            <w:vAlign w:val="center"/>
            <w:hideMark/>
          </w:tcPr>
          <w:p w:rsidR="0012250B" w:rsidRPr="000D29A6" w:rsidRDefault="0012250B" w:rsidP="00DF16B1">
            <w:pPr>
              <w:rPr>
                <w:sz w:val="23"/>
                <w:szCs w:val="23"/>
              </w:rPr>
            </w:pPr>
            <w:r w:rsidRPr="000D29A6">
              <w:rPr>
                <w:sz w:val="23"/>
                <w:szCs w:val="23"/>
              </w:rPr>
              <w:t>Преддипломная практика</w:t>
            </w:r>
          </w:p>
        </w:tc>
        <w:tc>
          <w:tcPr>
            <w:tcW w:w="9639" w:type="dxa"/>
            <w:shd w:val="clear" w:color="auto" w:fill="auto"/>
            <w:vAlign w:val="center"/>
            <w:hideMark/>
          </w:tcPr>
          <w:p w:rsidR="0012250B" w:rsidRPr="000D29A6" w:rsidRDefault="0012250B" w:rsidP="00DF16B1">
            <w:r w:rsidRPr="000D29A6">
              <w:t xml:space="preserve">Пустынская Ирина Юрьевна, Сибирский технологический институт, </w:t>
            </w:r>
          </w:p>
          <w:p w:rsidR="0012250B" w:rsidRPr="000D29A6" w:rsidRDefault="0012250B" w:rsidP="00DF16B1">
            <w:r w:rsidRPr="000D29A6">
              <w:t xml:space="preserve">высшая категория ФГАОУ </w:t>
            </w:r>
            <w:proofErr w:type="gramStart"/>
            <w:r w:rsidRPr="000D29A6">
              <w:t>ВО</w:t>
            </w:r>
            <w:proofErr w:type="gramEnd"/>
            <w:r w:rsidRPr="000D29A6">
              <w:t xml:space="preserve"> Российский  государственный профессионально-педагогический университет</w:t>
            </w:r>
          </w:p>
          <w:p w:rsidR="0012250B" w:rsidRPr="000D29A6" w:rsidRDefault="0012250B" w:rsidP="00DF16B1">
            <w:r w:rsidRPr="000D29A6">
              <w:t xml:space="preserve">Науменко  Татьяна Анатольевна, Сибирский технологический институт ФГАОУ </w:t>
            </w:r>
            <w:proofErr w:type="gramStart"/>
            <w:r w:rsidRPr="000D29A6">
              <w:t>ВО</w:t>
            </w:r>
            <w:proofErr w:type="gramEnd"/>
            <w:r w:rsidRPr="000D29A6">
              <w:t xml:space="preserve"> Российский  государственный профессионально-педагогический университет,  высшая категория</w:t>
            </w:r>
          </w:p>
        </w:tc>
      </w:tr>
      <w:tr w:rsidR="0012250B" w:rsidRPr="000D29A6" w:rsidTr="00DF16B1">
        <w:trPr>
          <w:trHeight w:val="2158"/>
        </w:trPr>
        <w:tc>
          <w:tcPr>
            <w:tcW w:w="1428" w:type="dxa"/>
            <w:shd w:val="clear" w:color="auto" w:fill="auto"/>
            <w:noWrap/>
            <w:vAlign w:val="center"/>
            <w:hideMark/>
          </w:tcPr>
          <w:p w:rsidR="0012250B" w:rsidRPr="000D29A6" w:rsidRDefault="0012250B" w:rsidP="00DF16B1">
            <w:pPr>
              <w:rPr>
                <w:sz w:val="23"/>
                <w:szCs w:val="23"/>
              </w:rPr>
            </w:pPr>
            <w:r w:rsidRPr="000D29A6">
              <w:rPr>
                <w:sz w:val="23"/>
                <w:szCs w:val="23"/>
              </w:rPr>
              <w:lastRenderedPageBreak/>
              <w:t> </w:t>
            </w:r>
          </w:p>
        </w:tc>
        <w:tc>
          <w:tcPr>
            <w:tcW w:w="4111" w:type="dxa"/>
            <w:shd w:val="clear" w:color="auto" w:fill="auto"/>
            <w:hideMark/>
          </w:tcPr>
          <w:p w:rsidR="0012250B" w:rsidRPr="000D29A6" w:rsidRDefault="0012250B" w:rsidP="00DF16B1">
            <w:pPr>
              <w:ind w:right="-108"/>
              <w:rPr>
                <w:b/>
                <w:sz w:val="23"/>
                <w:szCs w:val="23"/>
              </w:rPr>
            </w:pPr>
            <w:r w:rsidRPr="000D29A6">
              <w:rPr>
                <w:b/>
                <w:sz w:val="23"/>
                <w:szCs w:val="23"/>
              </w:rPr>
              <w:t>Государственная итоговая аттестация</w:t>
            </w:r>
          </w:p>
        </w:tc>
        <w:tc>
          <w:tcPr>
            <w:tcW w:w="9639" w:type="dxa"/>
            <w:shd w:val="clear" w:color="auto" w:fill="auto"/>
            <w:hideMark/>
          </w:tcPr>
          <w:p w:rsidR="0012250B" w:rsidRPr="000D29A6" w:rsidRDefault="0012250B" w:rsidP="00DF16B1">
            <w:r w:rsidRPr="000D29A6">
              <w:t>Пустынская Ирина Юрьевна,  Сибирский технологический институт,  ФГАОУ ВО Российский  государственный профессионально-педагогический университет</w:t>
            </w:r>
            <w:proofErr w:type="gramStart"/>
            <w:r w:rsidRPr="000D29A6">
              <w:t xml:space="preserve"> ,</w:t>
            </w:r>
            <w:proofErr w:type="gramEnd"/>
            <w:r w:rsidRPr="000D29A6">
              <w:t xml:space="preserve"> высшая категория,</w:t>
            </w:r>
          </w:p>
          <w:p w:rsidR="0012250B" w:rsidRPr="000D29A6" w:rsidRDefault="0012250B" w:rsidP="00DF16B1">
            <w:r w:rsidRPr="000D29A6">
              <w:t>Кожемяко Ирина Леонидовна</w:t>
            </w:r>
            <w:proofErr w:type="gramStart"/>
            <w:r w:rsidRPr="000D29A6">
              <w:t xml:space="preserve">., </w:t>
            </w:r>
            <w:proofErr w:type="gramEnd"/>
            <w:r w:rsidRPr="000D29A6">
              <w:t>Сибирский технологический институт высшая категория, «Заслуженный учитель Российской Федерации»,  «Почетный работник среднего профессионального образования»,  кандидат  педагогических наук,</w:t>
            </w:r>
          </w:p>
          <w:p w:rsidR="0012250B" w:rsidRPr="000D29A6" w:rsidRDefault="0012250B" w:rsidP="00DF16B1">
            <w:r w:rsidRPr="000D29A6">
              <w:t>Науменко Татьяна Анатольевна, Сибирский технологический институт</w:t>
            </w:r>
            <w:r w:rsidR="007D0E1B">
              <w:t xml:space="preserve">, </w:t>
            </w:r>
            <w:r w:rsidRPr="000D29A6">
              <w:t xml:space="preserve"> </w:t>
            </w:r>
            <w:r w:rsidR="007D0E1B" w:rsidRPr="000D29A6">
              <w:t>ФГАОУ ВО Российский  государственный профессионально-педагогический университет</w:t>
            </w:r>
            <w:proofErr w:type="gramStart"/>
            <w:r w:rsidR="007D0E1B" w:rsidRPr="000D29A6">
              <w:t xml:space="preserve"> </w:t>
            </w:r>
            <w:r w:rsidR="007D0E1B">
              <w:t>,</w:t>
            </w:r>
            <w:proofErr w:type="gramEnd"/>
            <w:r w:rsidRPr="000D29A6">
              <w:t>высшая категория,</w:t>
            </w:r>
          </w:p>
          <w:p w:rsidR="0012250B" w:rsidRPr="000D29A6" w:rsidRDefault="0012250B" w:rsidP="00DF16B1">
            <w:r w:rsidRPr="000D29A6">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w:t>
            </w:r>
            <w:r w:rsidR="007D0E1B">
              <w:t xml:space="preserve">, </w:t>
            </w:r>
            <w:r w:rsidR="007D0E1B" w:rsidRPr="000D29A6">
              <w:t xml:space="preserve">ФГАОУ </w:t>
            </w:r>
            <w:proofErr w:type="gramStart"/>
            <w:r w:rsidR="007D0E1B" w:rsidRPr="000D29A6">
              <w:t>ВО</w:t>
            </w:r>
            <w:proofErr w:type="gramEnd"/>
            <w:r w:rsidR="007D0E1B" w:rsidRPr="000D29A6">
              <w:t xml:space="preserve"> Российский  государственный профессионально-педагогический университет</w:t>
            </w:r>
            <w:r w:rsidR="007D0E1B">
              <w:t>,</w:t>
            </w:r>
          </w:p>
          <w:p w:rsidR="0012250B" w:rsidRPr="000D29A6" w:rsidRDefault="0012250B" w:rsidP="00DF16B1">
            <w:r w:rsidRPr="000D29A6">
              <w:t>первая категория</w:t>
            </w:r>
          </w:p>
        </w:tc>
      </w:tr>
    </w:tbl>
    <w:p w:rsidR="0012250B" w:rsidRPr="000D29A6" w:rsidRDefault="0012250B" w:rsidP="0012250B">
      <w:pPr>
        <w:shd w:val="clear" w:color="auto" w:fill="FFFFFF"/>
        <w:rPr>
          <w:sz w:val="28"/>
          <w:szCs w:val="28"/>
        </w:rPr>
        <w:sectPr w:rsidR="0012250B" w:rsidRPr="000D29A6" w:rsidSect="00DF16B1">
          <w:pgSz w:w="16838" w:h="11906" w:orient="landscape"/>
          <w:pgMar w:top="851" w:right="567" w:bottom="851" w:left="1134" w:header="709" w:footer="709" w:gutter="0"/>
          <w:cols w:space="708"/>
          <w:docGrid w:linePitch="360"/>
        </w:sectPr>
      </w:pPr>
    </w:p>
    <w:p w:rsidR="0012250B" w:rsidRPr="000D29A6" w:rsidRDefault="0012250B" w:rsidP="0012250B">
      <w:pPr>
        <w:jc w:val="right"/>
      </w:pPr>
    </w:p>
    <w:p w:rsidR="0012250B" w:rsidRPr="000D29A6" w:rsidRDefault="0012250B" w:rsidP="0012250B">
      <w:pPr>
        <w:jc w:val="right"/>
        <w:rPr>
          <w:sz w:val="28"/>
          <w:szCs w:val="28"/>
        </w:rPr>
      </w:pPr>
      <w:r w:rsidRPr="000D29A6">
        <w:rPr>
          <w:sz w:val="28"/>
          <w:szCs w:val="28"/>
        </w:rPr>
        <w:t>Приложение 6</w:t>
      </w:r>
    </w:p>
    <w:p w:rsidR="0012250B" w:rsidRPr="000D29A6" w:rsidRDefault="0012250B" w:rsidP="0012250B">
      <w:pPr>
        <w:jc w:val="center"/>
        <w:rPr>
          <w:sz w:val="28"/>
          <w:szCs w:val="28"/>
        </w:rPr>
      </w:pPr>
      <w:r w:rsidRPr="000D29A6">
        <w:rPr>
          <w:sz w:val="28"/>
          <w:szCs w:val="28"/>
        </w:rPr>
        <w:t>Конкретные формы, процедура текущего контроля успеваемости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685"/>
        <w:gridCol w:w="3827"/>
      </w:tblGrid>
      <w:tr w:rsidR="0012250B" w:rsidRPr="000D29A6" w:rsidTr="00DF16B1">
        <w:tc>
          <w:tcPr>
            <w:tcW w:w="2802" w:type="dxa"/>
            <w:shd w:val="clear" w:color="auto" w:fill="auto"/>
          </w:tcPr>
          <w:p w:rsidR="0012250B" w:rsidRPr="000D29A6" w:rsidRDefault="0012250B" w:rsidP="00DF16B1">
            <w:pPr>
              <w:jc w:val="center"/>
            </w:pPr>
            <w:r w:rsidRPr="000D29A6">
              <w:t>Наименование дисциплин, модулей (МДК)</w:t>
            </w:r>
          </w:p>
        </w:tc>
        <w:tc>
          <w:tcPr>
            <w:tcW w:w="3685" w:type="dxa"/>
            <w:shd w:val="clear" w:color="auto" w:fill="auto"/>
          </w:tcPr>
          <w:p w:rsidR="0012250B" w:rsidRPr="000D29A6" w:rsidRDefault="0012250B" w:rsidP="00DF16B1">
            <w:pPr>
              <w:jc w:val="center"/>
            </w:pPr>
            <w:r w:rsidRPr="000D29A6">
              <w:t>Наименование разделов, тем</w:t>
            </w:r>
          </w:p>
        </w:tc>
        <w:tc>
          <w:tcPr>
            <w:tcW w:w="3827" w:type="dxa"/>
            <w:shd w:val="clear" w:color="auto" w:fill="auto"/>
          </w:tcPr>
          <w:p w:rsidR="0012250B" w:rsidRPr="000D29A6" w:rsidRDefault="0012250B" w:rsidP="00DF16B1">
            <w:pPr>
              <w:jc w:val="center"/>
            </w:pPr>
            <w:r w:rsidRPr="000D29A6">
              <w:t>Форма и вид текущего контроля</w:t>
            </w:r>
          </w:p>
        </w:tc>
      </w:tr>
      <w:tr w:rsidR="0012250B" w:rsidRPr="000D29A6" w:rsidTr="00DF16B1">
        <w:trPr>
          <w:trHeight w:val="1696"/>
        </w:trPr>
        <w:tc>
          <w:tcPr>
            <w:tcW w:w="2802" w:type="dxa"/>
            <w:shd w:val="clear" w:color="auto" w:fill="auto"/>
          </w:tcPr>
          <w:p w:rsidR="0012250B" w:rsidRPr="000D29A6" w:rsidRDefault="0012250B" w:rsidP="00DF16B1">
            <w:r w:rsidRPr="000D29A6">
              <w:t>ОГСЭ.01. Основы философии</w:t>
            </w:r>
          </w:p>
        </w:tc>
        <w:tc>
          <w:tcPr>
            <w:tcW w:w="3685" w:type="dxa"/>
            <w:shd w:val="clear" w:color="auto" w:fill="auto"/>
          </w:tcPr>
          <w:p w:rsidR="0012250B" w:rsidRPr="000D29A6" w:rsidRDefault="0012250B" w:rsidP="00DF16B1">
            <w:pPr>
              <w:jc w:val="both"/>
            </w:pPr>
            <w:r w:rsidRPr="000D29A6">
              <w:t xml:space="preserve">Раздел </w:t>
            </w:r>
            <w:r w:rsidRPr="000D29A6">
              <w:rPr>
                <w:bCs/>
              </w:rPr>
              <w:t xml:space="preserve">1. </w:t>
            </w:r>
            <w:r w:rsidRPr="000D29A6">
              <w:t>Предмет философ</w:t>
            </w:r>
            <w:proofErr w:type="gramStart"/>
            <w:r w:rsidRPr="000D29A6">
              <w:t>ии и её</w:t>
            </w:r>
            <w:proofErr w:type="gramEnd"/>
            <w:r w:rsidRPr="000D29A6">
              <w:t xml:space="preserve"> история</w:t>
            </w:r>
          </w:p>
          <w:p w:rsidR="0012250B" w:rsidRPr="000D29A6" w:rsidRDefault="0012250B" w:rsidP="00DF16B1">
            <w:pPr>
              <w:autoSpaceDE w:val="0"/>
              <w:autoSpaceDN w:val="0"/>
              <w:adjustRightInd w:val="0"/>
              <w:rPr>
                <w:bCs/>
              </w:rPr>
            </w:pPr>
            <w:r w:rsidRPr="000D29A6">
              <w:t xml:space="preserve">Раздел </w:t>
            </w:r>
            <w:r w:rsidRPr="000D29A6">
              <w:rPr>
                <w:bCs/>
              </w:rPr>
              <w:t>2.</w:t>
            </w:r>
          </w:p>
          <w:p w:rsidR="0012250B" w:rsidRPr="000D29A6" w:rsidRDefault="0012250B" w:rsidP="00DF16B1">
            <w:pPr>
              <w:jc w:val="both"/>
            </w:pPr>
            <w:r w:rsidRPr="000D29A6">
              <w:t>Структура и основные направления философии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ВСР-22ч</w:t>
            </w:r>
          </w:p>
          <w:p w:rsidR="0012250B" w:rsidRPr="000D29A6" w:rsidRDefault="0012250B" w:rsidP="00DF16B1">
            <w:pPr>
              <w:jc w:val="both"/>
              <w:rPr>
                <w:b/>
                <w:sz w:val="23"/>
                <w:szCs w:val="23"/>
              </w:rPr>
            </w:pPr>
            <w:r w:rsidRPr="000D29A6">
              <w:rPr>
                <w:b/>
                <w:sz w:val="23"/>
                <w:szCs w:val="23"/>
              </w:rPr>
              <w:t>Практические работы -6ч</w:t>
            </w:r>
          </w:p>
          <w:p w:rsidR="0012250B" w:rsidRPr="000D29A6" w:rsidRDefault="0012250B" w:rsidP="00DF16B1">
            <w:pPr>
              <w:jc w:val="both"/>
              <w:rPr>
                <w:sz w:val="23"/>
                <w:szCs w:val="23"/>
              </w:rPr>
            </w:pPr>
            <w:r w:rsidRPr="000D29A6">
              <w:rPr>
                <w:sz w:val="23"/>
                <w:szCs w:val="23"/>
              </w:rPr>
              <w:t xml:space="preserve">Устный опрос – 6 </w:t>
            </w:r>
          </w:p>
          <w:p w:rsidR="0012250B" w:rsidRPr="000D29A6" w:rsidRDefault="0012250B" w:rsidP="00DF16B1">
            <w:pPr>
              <w:jc w:val="both"/>
              <w:rPr>
                <w:sz w:val="23"/>
                <w:szCs w:val="23"/>
              </w:rPr>
            </w:pPr>
            <w:r w:rsidRPr="000D29A6">
              <w:rPr>
                <w:sz w:val="23"/>
                <w:szCs w:val="23"/>
              </w:rPr>
              <w:t xml:space="preserve"> Тестирование -1</w:t>
            </w:r>
          </w:p>
          <w:p w:rsidR="0012250B" w:rsidRPr="000D29A6" w:rsidRDefault="0012250B" w:rsidP="00DF16B1">
            <w:pPr>
              <w:jc w:val="both"/>
              <w:rPr>
                <w:sz w:val="23"/>
                <w:szCs w:val="23"/>
              </w:rPr>
            </w:pPr>
            <w:r w:rsidRPr="000D29A6">
              <w:rPr>
                <w:sz w:val="23"/>
                <w:szCs w:val="23"/>
              </w:rPr>
              <w:t>Письменный опрос -2</w:t>
            </w:r>
          </w:p>
          <w:p w:rsidR="0012250B" w:rsidRPr="000D29A6" w:rsidRDefault="0012250B" w:rsidP="00DF16B1">
            <w:pPr>
              <w:jc w:val="both"/>
              <w:rPr>
                <w:sz w:val="23"/>
                <w:szCs w:val="23"/>
              </w:rPr>
            </w:pPr>
            <w:r w:rsidRPr="000D29A6">
              <w:rPr>
                <w:sz w:val="23"/>
                <w:szCs w:val="23"/>
              </w:rPr>
              <w:t>Тестирование -3 теста</w:t>
            </w:r>
          </w:p>
          <w:p w:rsidR="0012250B" w:rsidRPr="000D29A6" w:rsidRDefault="0012250B" w:rsidP="00DF16B1">
            <w:pPr>
              <w:jc w:val="both"/>
              <w:rPr>
                <w:sz w:val="23"/>
                <w:szCs w:val="23"/>
              </w:rPr>
            </w:pPr>
            <w:r w:rsidRPr="000D29A6">
              <w:rPr>
                <w:sz w:val="23"/>
                <w:szCs w:val="23"/>
              </w:rPr>
              <w:t xml:space="preserve">Устный опрос- -6  Письменный опрос- 6 </w:t>
            </w:r>
          </w:p>
        </w:tc>
      </w:tr>
      <w:tr w:rsidR="0012250B" w:rsidRPr="000D29A6" w:rsidTr="00DF16B1">
        <w:trPr>
          <w:trHeight w:val="274"/>
        </w:trPr>
        <w:tc>
          <w:tcPr>
            <w:tcW w:w="2802" w:type="dxa"/>
            <w:vMerge w:val="restart"/>
            <w:shd w:val="clear" w:color="auto" w:fill="auto"/>
          </w:tcPr>
          <w:p w:rsidR="0012250B" w:rsidRPr="000D29A6" w:rsidRDefault="0012250B" w:rsidP="00DF16B1">
            <w:pPr>
              <w:jc w:val="both"/>
            </w:pPr>
            <w:r w:rsidRPr="000D29A6">
              <w:t>ОГСЭ.02. История</w:t>
            </w:r>
          </w:p>
        </w:tc>
        <w:tc>
          <w:tcPr>
            <w:tcW w:w="3685" w:type="dxa"/>
            <w:shd w:val="clear" w:color="auto" w:fill="auto"/>
          </w:tcPr>
          <w:p w:rsidR="0012250B" w:rsidRPr="000D29A6" w:rsidRDefault="0012250B" w:rsidP="00DF16B1">
            <w:pPr>
              <w:jc w:val="both"/>
            </w:pPr>
            <w:r w:rsidRPr="000D29A6">
              <w:t>Раздел 1.Развитие СССР на рубеже ΧΧ-ΧΧІ веков</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ВСР-24ч</w:t>
            </w:r>
          </w:p>
          <w:p w:rsidR="0012250B" w:rsidRPr="000D29A6" w:rsidRDefault="0012250B" w:rsidP="00DF16B1">
            <w:pPr>
              <w:jc w:val="both"/>
              <w:rPr>
                <w:b/>
                <w:sz w:val="23"/>
                <w:szCs w:val="23"/>
              </w:rPr>
            </w:pPr>
            <w:r w:rsidRPr="000D29A6">
              <w:rPr>
                <w:b/>
                <w:sz w:val="23"/>
                <w:szCs w:val="23"/>
              </w:rPr>
              <w:t>Практические работы -6ч</w:t>
            </w:r>
          </w:p>
          <w:p w:rsidR="0012250B" w:rsidRPr="000D29A6" w:rsidRDefault="0012250B" w:rsidP="00DF16B1">
            <w:pPr>
              <w:jc w:val="both"/>
              <w:rPr>
                <w:sz w:val="23"/>
                <w:szCs w:val="23"/>
              </w:rPr>
            </w:pPr>
            <w:r w:rsidRPr="000D29A6">
              <w:rPr>
                <w:sz w:val="23"/>
                <w:szCs w:val="23"/>
              </w:rPr>
              <w:t>Устная беседа-2</w:t>
            </w:r>
          </w:p>
          <w:p w:rsidR="0012250B" w:rsidRPr="000D29A6" w:rsidRDefault="0012250B" w:rsidP="00DF16B1">
            <w:pPr>
              <w:jc w:val="both"/>
              <w:rPr>
                <w:sz w:val="23"/>
                <w:szCs w:val="23"/>
              </w:rPr>
            </w:pPr>
            <w:r w:rsidRPr="000D29A6">
              <w:rPr>
                <w:sz w:val="23"/>
                <w:szCs w:val="23"/>
              </w:rPr>
              <w:t>Тестовый контроль-</w:t>
            </w:r>
          </w:p>
          <w:p w:rsidR="0012250B" w:rsidRPr="000D29A6" w:rsidRDefault="0012250B" w:rsidP="00DF16B1">
            <w:pPr>
              <w:jc w:val="both"/>
              <w:rPr>
                <w:sz w:val="23"/>
                <w:szCs w:val="23"/>
              </w:rPr>
            </w:pPr>
            <w:r w:rsidRPr="000D29A6">
              <w:rPr>
                <w:sz w:val="23"/>
                <w:szCs w:val="23"/>
              </w:rPr>
              <w:t>Заслушивание сообщений-4,  Словарный диктант -1</w:t>
            </w:r>
          </w:p>
          <w:p w:rsidR="0012250B" w:rsidRPr="000D29A6" w:rsidRDefault="0012250B" w:rsidP="00DF16B1">
            <w:pPr>
              <w:jc w:val="both"/>
              <w:rPr>
                <w:sz w:val="23"/>
                <w:szCs w:val="23"/>
              </w:rPr>
            </w:pPr>
            <w:r w:rsidRPr="000D29A6">
              <w:rPr>
                <w:sz w:val="23"/>
                <w:szCs w:val="23"/>
              </w:rPr>
              <w:t>Письменная работа-1</w:t>
            </w:r>
          </w:p>
          <w:p w:rsidR="0012250B" w:rsidRPr="000D29A6" w:rsidRDefault="0012250B" w:rsidP="00DF16B1">
            <w:pPr>
              <w:jc w:val="both"/>
              <w:rPr>
                <w:sz w:val="23"/>
                <w:szCs w:val="23"/>
              </w:rPr>
            </w:pPr>
            <w:r w:rsidRPr="000D29A6">
              <w:rPr>
                <w:sz w:val="23"/>
                <w:szCs w:val="23"/>
              </w:rPr>
              <w:t xml:space="preserve">Составление </w:t>
            </w:r>
            <w:proofErr w:type="gramStart"/>
            <w:r w:rsidRPr="000D29A6">
              <w:rPr>
                <w:sz w:val="23"/>
                <w:szCs w:val="23"/>
              </w:rPr>
              <w:t>хронологической</w:t>
            </w:r>
            <w:proofErr w:type="gramEnd"/>
            <w:r w:rsidRPr="000D29A6">
              <w:rPr>
                <w:sz w:val="23"/>
                <w:szCs w:val="23"/>
              </w:rPr>
              <w:t xml:space="preserve"> таблицы-1,</w:t>
            </w:r>
          </w:p>
          <w:p w:rsidR="0012250B" w:rsidRPr="000D29A6" w:rsidRDefault="0012250B" w:rsidP="00DF16B1">
            <w:pPr>
              <w:rPr>
                <w:sz w:val="23"/>
                <w:szCs w:val="23"/>
              </w:rPr>
            </w:pPr>
            <w:r w:rsidRPr="000D29A6">
              <w:rPr>
                <w:sz w:val="23"/>
                <w:szCs w:val="23"/>
              </w:rPr>
              <w:t xml:space="preserve"> Проверка </w:t>
            </w:r>
            <w:proofErr w:type="gramStart"/>
            <w:r w:rsidRPr="000D29A6">
              <w:rPr>
                <w:sz w:val="23"/>
                <w:szCs w:val="23"/>
              </w:rPr>
              <w:t>электронных</w:t>
            </w:r>
            <w:proofErr w:type="gramEnd"/>
            <w:r w:rsidRPr="000D29A6">
              <w:rPr>
                <w:sz w:val="23"/>
                <w:szCs w:val="23"/>
              </w:rPr>
              <w:t xml:space="preserve"> материалов-1</w:t>
            </w:r>
          </w:p>
        </w:tc>
      </w:tr>
      <w:tr w:rsidR="0012250B" w:rsidRPr="000D29A6" w:rsidTr="00DF16B1">
        <w:trPr>
          <w:trHeight w:val="2675"/>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 xml:space="preserve">Раздел 2. Российская Федерация на новом переломе ΧΧ начале ΧΧІ </w:t>
            </w:r>
            <w:proofErr w:type="gramStart"/>
            <w:r w:rsidRPr="000D29A6">
              <w:t>в</w:t>
            </w:r>
            <w:proofErr w:type="gramEnd"/>
            <w:r w:rsidRPr="000D29A6">
              <w:t>.</w:t>
            </w:r>
          </w:p>
        </w:tc>
        <w:tc>
          <w:tcPr>
            <w:tcW w:w="3827" w:type="dxa"/>
            <w:shd w:val="clear" w:color="auto" w:fill="auto"/>
          </w:tcPr>
          <w:p w:rsidR="0012250B" w:rsidRPr="000D29A6" w:rsidRDefault="0012250B" w:rsidP="00DF16B1">
            <w:pPr>
              <w:jc w:val="both"/>
              <w:rPr>
                <w:sz w:val="23"/>
                <w:szCs w:val="23"/>
              </w:rPr>
            </w:pPr>
            <w:r w:rsidRPr="000D29A6">
              <w:rPr>
                <w:sz w:val="23"/>
                <w:szCs w:val="23"/>
              </w:rPr>
              <w:t xml:space="preserve">Составление </w:t>
            </w:r>
            <w:proofErr w:type="gramStart"/>
            <w:r w:rsidRPr="000D29A6">
              <w:rPr>
                <w:sz w:val="23"/>
                <w:szCs w:val="23"/>
              </w:rPr>
              <w:t>сравнительной</w:t>
            </w:r>
            <w:proofErr w:type="gramEnd"/>
            <w:r w:rsidRPr="000D29A6">
              <w:rPr>
                <w:sz w:val="23"/>
                <w:szCs w:val="23"/>
              </w:rPr>
              <w:t xml:space="preserve"> таблицы-1</w:t>
            </w:r>
          </w:p>
          <w:p w:rsidR="0012250B" w:rsidRPr="000D29A6" w:rsidRDefault="0012250B" w:rsidP="00DF16B1">
            <w:pPr>
              <w:jc w:val="both"/>
              <w:rPr>
                <w:sz w:val="23"/>
                <w:szCs w:val="23"/>
              </w:rPr>
            </w:pPr>
            <w:r w:rsidRPr="000D29A6">
              <w:rPr>
                <w:sz w:val="23"/>
                <w:szCs w:val="23"/>
              </w:rPr>
              <w:t>Письменная работа-1</w:t>
            </w:r>
          </w:p>
          <w:p w:rsidR="0012250B" w:rsidRPr="000D29A6" w:rsidRDefault="0012250B" w:rsidP="00DF16B1">
            <w:pPr>
              <w:jc w:val="both"/>
              <w:rPr>
                <w:sz w:val="23"/>
                <w:szCs w:val="23"/>
              </w:rPr>
            </w:pPr>
            <w:r w:rsidRPr="000D29A6">
              <w:rPr>
                <w:sz w:val="23"/>
                <w:szCs w:val="23"/>
              </w:rPr>
              <w:t>Устная беседа-3</w:t>
            </w:r>
          </w:p>
          <w:p w:rsidR="0012250B" w:rsidRPr="000D29A6" w:rsidRDefault="0012250B" w:rsidP="00DF16B1">
            <w:pPr>
              <w:jc w:val="both"/>
              <w:rPr>
                <w:sz w:val="23"/>
                <w:szCs w:val="23"/>
              </w:rPr>
            </w:pPr>
            <w:r w:rsidRPr="000D29A6">
              <w:rPr>
                <w:sz w:val="23"/>
                <w:szCs w:val="23"/>
              </w:rPr>
              <w:t>Работа с текстом-1</w:t>
            </w:r>
          </w:p>
          <w:p w:rsidR="0012250B" w:rsidRPr="000D29A6" w:rsidRDefault="0012250B" w:rsidP="00DF16B1">
            <w:pPr>
              <w:jc w:val="both"/>
              <w:rPr>
                <w:sz w:val="23"/>
                <w:szCs w:val="23"/>
              </w:rPr>
            </w:pPr>
            <w:r w:rsidRPr="000D29A6">
              <w:rPr>
                <w:sz w:val="23"/>
                <w:szCs w:val="23"/>
              </w:rPr>
              <w:t>Составление таблиц, схем-2</w:t>
            </w:r>
          </w:p>
          <w:p w:rsidR="0012250B" w:rsidRPr="000D29A6" w:rsidRDefault="0012250B" w:rsidP="00DF16B1">
            <w:pPr>
              <w:jc w:val="both"/>
              <w:rPr>
                <w:sz w:val="23"/>
                <w:szCs w:val="23"/>
              </w:rPr>
            </w:pPr>
            <w:r w:rsidRPr="000D29A6">
              <w:rPr>
                <w:sz w:val="23"/>
                <w:szCs w:val="23"/>
              </w:rPr>
              <w:t xml:space="preserve">Проверка </w:t>
            </w:r>
            <w:proofErr w:type="gramStart"/>
            <w:r w:rsidRPr="000D29A6">
              <w:rPr>
                <w:sz w:val="23"/>
                <w:szCs w:val="23"/>
              </w:rPr>
              <w:t>электронных</w:t>
            </w:r>
            <w:proofErr w:type="gramEnd"/>
            <w:r w:rsidRPr="000D29A6">
              <w:rPr>
                <w:sz w:val="23"/>
                <w:szCs w:val="23"/>
              </w:rPr>
              <w:t xml:space="preserve"> материалов-3</w:t>
            </w:r>
          </w:p>
          <w:p w:rsidR="0012250B" w:rsidRPr="000D29A6" w:rsidRDefault="0012250B" w:rsidP="00DF16B1">
            <w:pPr>
              <w:jc w:val="both"/>
              <w:rPr>
                <w:sz w:val="23"/>
                <w:szCs w:val="23"/>
              </w:rPr>
            </w:pPr>
            <w:r w:rsidRPr="000D29A6">
              <w:rPr>
                <w:sz w:val="23"/>
                <w:szCs w:val="23"/>
              </w:rPr>
              <w:t>Заслушивание выступлений-1</w:t>
            </w:r>
          </w:p>
          <w:p w:rsidR="0012250B" w:rsidRPr="000D29A6" w:rsidRDefault="0012250B" w:rsidP="00DF16B1">
            <w:pPr>
              <w:jc w:val="both"/>
              <w:rPr>
                <w:sz w:val="23"/>
                <w:szCs w:val="23"/>
              </w:rPr>
            </w:pPr>
            <w:r w:rsidRPr="000D29A6">
              <w:rPr>
                <w:sz w:val="23"/>
                <w:szCs w:val="23"/>
              </w:rPr>
              <w:t>Тестовый контроль-1</w:t>
            </w:r>
          </w:p>
        </w:tc>
      </w:tr>
      <w:tr w:rsidR="0012250B" w:rsidRPr="000D29A6" w:rsidTr="00DF16B1">
        <w:trPr>
          <w:trHeight w:val="562"/>
        </w:trPr>
        <w:tc>
          <w:tcPr>
            <w:tcW w:w="2802" w:type="dxa"/>
            <w:shd w:val="clear" w:color="auto" w:fill="auto"/>
          </w:tcPr>
          <w:p w:rsidR="0012250B" w:rsidRPr="000D29A6" w:rsidRDefault="0012250B" w:rsidP="00DF16B1">
            <w:pPr>
              <w:jc w:val="both"/>
            </w:pPr>
            <w:r w:rsidRPr="000D29A6">
              <w:t>ОГСЭ.03. Иностранный язык</w:t>
            </w:r>
          </w:p>
        </w:tc>
        <w:tc>
          <w:tcPr>
            <w:tcW w:w="3685" w:type="dxa"/>
            <w:shd w:val="clear" w:color="auto" w:fill="auto"/>
          </w:tcPr>
          <w:p w:rsidR="0012250B" w:rsidRPr="000D29A6" w:rsidRDefault="0012250B" w:rsidP="00DF16B1">
            <w:pPr>
              <w:jc w:val="both"/>
            </w:pPr>
          </w:p>
        </w:tc>
        <w:tc>
          <w:tcPr>
            <w:tcW w:w="3827" w:type="dxa"/>
            <w:shd w:val="clear" w:color="auto" w:fill="auto"/>
          </w:tcPr>
          <w:p w:rsidR="0012250B" w:rsidRPr="000D29A6" w:rsidRDefault="0012250B" w:rsidP="00DF16B1">
            <w:pPr>
              <w:jc w:val="both"/>
              <w:rPr>
                <w:b/>
                <w:sz w:val="23"/>
                <w:szCs w:val="23"/>
              </w:rPr>
            </w:pPr>
            <w:r w:rsidRPr="000D29A6">
              <w:rPr>
                <w:b/>
                <w:sz w:val="23"/>
                <w:szCs w:val="23"/>
              </w:rPr>
              <w:t>ВСР-66ч</w:t>
            </w:r>
          </w:p>
          <w:p w:rsidR="0012250B" w:rsidRPr="000D29A6" w:rsidRDefault="0012250B" w:rsidP="00DF16B1">
            <w:pPr>
              <w:jc w:val="both"/>
              <w:rPr>
                <w:b/>
                <w:sz w:val="23"/>
                <w:szCs w:val="23"/>
              </w:rPr>
            </w:pPr>
            <w:r w:rsidRPr="000D29A6">
              <w:rPr>
                <w:b/>
                <w:sz w:val="23"/>
                <w:szCs w:val="23"/>
              </w:rPr>
              <w:t>Практические работы -162ч</w:t>
            </w:r>
          </w:p>
          <w:p w:rsidR="0012250B" w:rsidRPr="000D29A6" w:rsidRDefault="0012250B" w:rsidP="00DF16B1">
            <w:pPr>
              <w:jc w:val="both"/>
              <w:rPr>
                <w:sz w:val="23"/>
                <w:szCs w:val="23"/>
              </w:rPr>
            </w:pPr>
            <w:r w:rsidRPr="000D29A6">
              <w:rPr>
                <w:iCs/>
                <w:sz w:val="23"/>
                <w:szCs w:val="23"/>
              </w:rPr>
              <w:t>ВСР - 13</w:t>
            </w:r>
          </w:p>
          <w:p w:rsidR="0012250B" w:rsidRPr="000D29A6" w:rsidRDefault="0012250B" w:rsidP="00DF16B1">
            <w:pPr>
              <w:jc w:val="both"/>
              <w:rPr>
                <w:sz w:val="23"/>
                <w:szCs w:val="23"/>
              </w:rPr>
            </w:pPr>
            <w:r w:rsidRPr="000D29A6">
              <w:rPr>
                <w:sz w:val="23"/>
                <w:szCs w:val="23"/>
              </w:rPr>
              <w:t>Контрольная работа - 6</w:t>
            </w:r>
          </w:p>
        </w:tc>
      </w:tr>
      <w:tr w:rsidR="0012250B" w:rsidRPr="000D29A6" w:rsidTr="00DF16B1">
        <w:trPr>
          <w:trHeight w:val="65"/>
        </w:trPr>
        <w:tc>
          <w:tcPr>
            <w:tcW w:w="2802" w:type="dxa"/>
            <w:shd w:val="clear" w:color="auto" w:fill="auto"/>
          </w:tcPr>
          <w:p w:rsidR="0012250B" w:rsidRPr="000D29A6" w:rsidRDefault="0012250B" w:rsidP="00DF16B1">
            <w:pPr>
              <w:jc w:val="both"/>
            </w:pPr>
            <w:r w:rsidRPr="000D29A6">
              <w:t>ОГСЭ.04. Профессиональная психология</w:t>
            </w:r>
          </w:p>
        </w:tc>
        <w:tc>
          <w:tcPr>
            <w:tcW w:w="3685" w:type="dxa"/>
            <w:shd w:val="clear" w:color="auto" w:fill="auto"/>
          </w:tcPr>
          <w:p w:rsidR="0012250B" w:rsidRPr="000D29A6" w:rsidRDefault="0012250B" w:rsidP="00DF16B1">
            <w:r w:rsidRPr="000D29A6">
              <w:t>Раздел 1Психология профессиональной деятельности и человек в профессиональной  группе.</w:t>
            </w:r>
          </w:p>
          <w:p w:rsidR="0012250B" w:rsidRPr="000D29A6" w:rsidRDefault="0012250B" w:rsidP="00DF16B1">
            <w:r w:rsidRPr="000D29A6">
              <w:t>Раздел 2Психология профессионального общения</w:t>
            </w:r>
          </w:p>
          <w:p w:rsidR="0012250B" w:rsidRPr="000D29A6" w:rsidRDefault="0012250B" w:rsidP="00DF16B1">
            <w:r w:rsidRPr="000D29A6">
              <w:t>Раздел 3 Психология конфликта</w:t>
            </w:r>
          </w:p>
        </w:tc>
        <w:tc>
          <w:tcPr>
            <w:tcW w:w="3827" w:type="dxa"/>
            <w:shd w:val="clear" w:color="auto" w:fill="auto"/>
          </w:tcPr>
          <w:p w:rsidR="0012250B" w:rsidRPr="000D29A6" w:rsidRDefault="0012250B" w:rsidP="00DF16B1">
            <w:pPr>
              <w:jc w:val="both"/>
              <w:rPr>
                <w:b/>
                <w:sz w:val="23"/>
                <w:szCs w:val="23"/>
              </w:rPr>
            </w:pPr>
            <w:r w:rsidRPr="000D29A6">
              <w:rPr>
                <w:b/>
                <w:sz w:val="23"/>
                <w:szCs w:val="23"/>
              </w:rPr>
              <w:t>Практические работы -12ч</w:t>
            </w:r>
          </w:p>
          <w:p w:rsidR="0012250B" w:rsidRPr="000D29A6" w:rsidRDefault="0012250B" w:rsidP="00DF16B1">
            <w:pPr>
              <w:jc w:val="both"/>
              <w:rPr>
                <w:b/>
                <w:sz w:val="23"/>
                <w:szCs w:val="23"/>
              </w:rPr>
            </w:pPr>
            <w:r w:rsidRPr="000D29A6">
              <w:rPr>
                <w:b/>
                <w:sz w:val="23"/>
                <w:szCs w:val="23"/>
              </w:rPr>
              <w:t>ВСР – 16ч</w:t>
            </w:r>
          </w:p>
          <w:p w:rsidR="0012250B" w:rsidRPr="000D29A6" w:rsidRDefault="0012250B" w:rsidP="00DF16B1">
            <w:pPr>
              <w:jc w:val="both"/>
              <w:rPr>
                <w:sz w:val="23"/>
                <w:szCs w:val="23"/>
              </w:rPr>
            </w:pPr>
            <w:r w:rsidRPr="000D29A6">
              <w:rPr>
                <w:sz w:val="23"/>
                <w:szCs w:val="23"/>
              </w:rPr>
              <w:t xml:space="preserve">Реферат </w:t>
            </w:r>
          </w:p>
          <w:p w:rsidR="0012250B" w:rsidRPr="000D29A6" w:rsidRDefault="0012250B" w:rsidP="00DF16B1">
            <w:pPr>
              <w:jc w:val="both"/>
              <w:rPr>
                <w:sz w:val="23"/>
                <w:szCs w:val="23"/>
              </w:rPr>
            </w:pPr>
            <w:r w:rsidRPr="000D29A6">
              <w:rPr>
                <w:sz w:val="23"/>
                <w:szCs w:val="23"/>
              </w:rPr>
              <w:t>Домашняя работа</w:t>
            </w:r>
          </w:p>
        </w:tc>
      </w:tr>
      <w:tr w:rsidR="0012250B" w:rsidRPr="000D29A6" w:rsidTr="00DF16B1">
        <w:trPr>
          <w:trHeight w:val="550"/>
        </w:trPr>
        <w:tc>
          <w:tcPr>
            <w:tcW w:w="2802" w:type="dxa"/>
            <w:shd w:val="clear" w:color="auto" w:fill="auto"/>
          </w:tcPr>
          <w:p w:rsidR="0012250B" w:rsidRPr="000D29A6" w:rsidRDefault="0012250B" w:rsidP="00DF16B1">
            <w:r w:rsidRPr="000D29A6">
              <w:t>ОГСЭ.05. Физическая культура</w:t>
            </w:r>
          </w:p>
        </w:tc>
        <w:tc>
          <w:tcPr>
            <w:tcW w:w="3685" w:type="dxa"/>
            <w:shd w:val="clear" w:color="auto" w:fill="auto"/>
          </w:tcPr>
          <w:p w:rsidR="0012250B" w:rsidRPr="000D29A6" w:rsidRDefault="0012250B" w:rsidP="00DF16B1">
            <w:pPr>
              <w:jc w:val="both"/>
              <w:rPr>
                <w:bCs/>
              </w:rPr>
            </w:pPr>
            <w:r w:rsidRPr="000D29A6">
              <w:rPr>
                <w:bCs/>
              </w:rPr>
              <w:t>Раздел 2.</w:t>
            </w:r>
          </w:p>
          <w:p w:rsidR="0012250B" w:rsidRPr="000D29A6" w:rsidRDefault="0012250B" w:rsidP="00DF16B1">
            <w:pPr>
              <w:jc w:val="both"/>
            </w:pPr>
            <w:r w:rsidRPr="000D29A6">
              <w:rPr>
                <w:bCs/>
              </w:rPr>
              <w:t>Учебно-тренировочный</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ВСР-162 ч</w:t>
            </w:r>
          </w:p>
          <w:p w:rsidR="0012250B" w:rsidRPr="000D29A6" w:rsidRDefault="0012250B" w:rsidP="00DF16B1">
            <w:pPr>
              <w:jc w:val="both"/>
              <w:rPr>
                <w:b/>
                <w:sz w:val="23"/>
                <w:szCs w:val="23"/>
              </w:rPr>
            </w:pPr>
            <w:r w:rsidRPr="000D29A6">
              <w:rPr>
                <w:b/>
                <w:sz w:val="23"/>
                <w:szCs w:val="23"/>
              </w:rPr>
              <w:t>Практические работы -162ч</w:t>
            </w:r>
          </w:p>
          <w:p w:rsidR="0012250B" w:rsidRPr="000D29A6" w:rsidRDefault="0012250B" w:rsidP="00DF16B1">
            <w:pPr>
              <w:jc w:val="both"/>
              <w:rPr>
                <w:sz w:val="23"/>
                <w:szCs w:val="23"/>
              </w:rPr>
            </w:pPr>
            <w:r w:rsidRPr="000D29A6">
              <w:rPr>
                <w:sz w:val="23"/>
                <w:szCs w:val="23"/>
              </w:rPr>
              <w:t>Выполнение нормативов: 100м.-3,</w:t>
            </w:r>
          </w:p>
          <w:p w:rsidR="0012250B" w:rsidRPr="000D29A6" w:rsidRDefault="0012250B" w:rsidP="00DF16B1">
            <w:pPr>
              <w:jc w:val="both"/>
              <w:rPr>
                <w:sz w:val="23"/>
                <w:szCs w:val="23"/>
              </w:rPr>
            </w:pPr>
            <w:r w:rsidRPr="000D29A6">
              <w:rPr>
                <w:sz w:val="23"/>
                <w:szCs w:val="23"/>
              </w:rPr>
              <w:t>Девушки-500м, юноши-1000м-5,</w:t>
            </w:r>
          </w:p>
          <w:p w:rsidR="0012250B" w:rsidRPr="000D29A6" w:rsidRDefault="0012250B" w:rsidP="00DF16B1">
            <w:pPr>
              <w:jc w:val="both"/>
              <w:rPr>
                <w:sz w:val="23"/>
                <w:szCs w:val="23"/>
              </w:rPr>
            </w:pPr>
            <w:r w:rsidRPr="000D29A6">
              <w:rPr>
                <w:sz w:val="23"/>
                <w:szCs w:val="23"/>
              </w:rPr>
              <w:t>Девушки-3000м, юноши-5000м.-1.</w:t>
            </w:r>
          </w:p>
          <w:p w:rsidR="0012250B" w:rsidRPr="000D29A6" w:rsidRDefault="0012250B" w:rsidP="00DF16B1">
            <w:pPr>
              <w:jc w:val="both"/>
              <w:rPr>
                <w:sz w:val="23"/>
                <w:szCs w:val="23"/>
              </w:rPr>
            </w:pPr>
            <w:r w:rsidRPr="000D29A6">
              <w:rPr>
                <w:sz w:val="23"/>
                <w:szCs w:val="23"/>
              </w:rPr>
              <w:t>Техника выполнения передачи-3,</w:t>
            </w:r>
          </w:p>
          <w:p w:rsidR="0012250B" w:rsidRPr="000D29A6" w:rsidRDefault="0012250B" w:rsidP="00DF16B1">
            <w:pPr>
              <w:jc w:val="both"/>
              <w:rPr>
                <w:sz w:val="23"/>
                <w:szCs w:val="23"/>
              </w:rPr>
            </w:pPr>
            <w:r w:rsidRPr="000D29A6">
              <w:rPr>
                <w:sz w:val="23"/>
                <w:szCs w:val="23"/>
              </w:rPr>
              <w:t>Техника ведение мяча-2</w:t>
            </w:r>
          </w:p>
          <w:p w:rsidR="0012250B" w:rsidRPr="000D29A6" w:rsidRDefault="0012250B" w:rsidP="00DF16B1">
            <w:pPr>
              <w:jc w:val="both"/>
              <w:rPr>
                <w:sz w:val="23"/>
                <w:szCs w:val="23"/>
              </w:rPr>
            </w:pPr>
            <w:r w:rsidRPr="000D29A6">
              <w:rPr>
                <w:sz w:val="23"/>
                <w:szCs w:val="23"/>
              </w:rPr>
              <w:t>Техника броска-3</w:t>
            </w:r>
          </w:p>
          <w:p w:rsidR="0012250B" w:rsidRPr="000D29A6" w:rsidRDefault="0012250B" w:rsidP="00DF16B1">
            <w:pPr>
              <w:jc w:val="both"/>
              <w:rPr>
                <w:sz w:val="23"/>
                <w:szCs w:val="23"/>
              </w:rPr>
            </w:pPr>
            <w:r w:rsidRPr="000D29A6">
              <w:rPr>
                <w:sz w:val="23"/>
                <w:szCs w:val="23"/>
              </w:rPr>
              <w:t>Техника ходьбы на лыжах-1</w:t>
            </w:r>
          </w:p>
          <w:p w:rsidR="0012250B" w:rsidRPr="000D29A6" w:rsidRDefault="0012250B" w:rsidP="00DF16B1">
            <w:pPr>
              <w:jc w:val="both"/>
              <w:rPr>
                <w:sz w:val="23"/>
                <w:szCs w:val="23"/>
              </w:rPr>
            </w:pPr>
            <w:r w:rsidRPr="000D29A6">
              <w:rPr>
                <w:sz w:val="23"/>
                <w:szCs w:val="23"/>
              </w:rPr>
              <w:lastRenderedPageBreak/>
              <w:t>Выполнение подачи мяча-3</w:t>
            </w:r>
          </w:p>
          <w:p w:rsidR="0012250B" w:rsidRPr="000D29A6" w:rsidRDefault="0012250B" w:rsidP="00DF16B1">
            <w:pPr>
              <w:jc w:val="both"/>
              <w:rPr>
                <w:sz w:val="23"/>
                <w:szCs w:val="23"/>
              </w:rPr>
            </w:pPr>
            <w:r w:rsidRPr="000D29A6">
              <w:rPr>
                <w:sz w:val="23"/>
                <w:szCs w:val="23"/>
              </w:rPr>
              <w:t>Выполнение приема-передачи мяча-3</w:t>
            </w:r>
          </w:p>
          <w:p w:rsidR="0012250B" w:rsidRPr="000D29A6" w:rsidRDefault="0012250B" w:rsidP="00DF16B1">
            <w:pPr>
              <w:jc w:val="both"/>
              <w:rPr>
                <w:sz w:val="23"/>
                <w:szCs w:val="23"/>
              </w:rPr>
            </w:pPr>
            <w:r w:rsidRPr="000D29A6">
              <w:rPr>
                <w:sz w:val="23"/>
                <w:szCs w:val="23"/>
              </w:rPr>
              <w:t>Фронтальный опрос-2</w:t>
            </w:r>
          </w:p>
          <w:p w:rsidR="0012250B" w:rsidRPr="000D29A6" w:rsidRDefault="0012250B" w:rsidP="00DF16B1">
            <w:pPr>
              <w:rPr>
                <w:sz w:val="23"/>
                <w:szCs w:val="23"/>
              </w:rPr>
            </w:pPr>
            <w:r w:rsidRPr="000D29A6">
              <w:rPr>
                <w:sz w:val="23"/>
                <w:szCs w:val="23"/>
              </w:rPr>
              <w:t>Техника выполнения штрафного броска-2</w:t>
            </w:r>
          </w:p>
        </w:tc>
      </w:tr>
      <w:tr w:rsidR="0012250B" w:rsidRPr="000D29A6" w:rsidTr="00DF16B1">
        <w:trPr>
          <w:trHeight w:val="880"/>
        </w:trPr>
        <w:tc>
          <w:tcPr>
            <w:tcW w:w="2802" w:type="dxa"/>
            <w:vMerge w:val="restart"/>
            <w:shd w:val="clear" w:color="auto" w:fill="auto"/>
          </w:tcPr>
          <w:p w:rsidR="0012250B" w:rsidRPr="000D29A6" w:rsidRDefault="0012250B" w:rsidP="00DF16B1">
            <w:pPr>
              <w:jc w:val="both"/>
            </w:pPr>
            <w:r w:rsidRPr="000D29A6">
              <w:lastRenderedPageBreak/>
              <w:t>ЕН.01. Математика</w:t>
            </w:r>
          </w:p>
        </w:tc>
        <w:tc>
          <w:tcPr>
            <w:tcW w:w="3685" w:type="dxa"/>
            <w:shd w:val="clear" w:color="auto" w:fill="auto"/>
          </w:tcPr>
          <w:p w:rsidR="0012250B" w:rsidRPr="000D29A6" w:rsidRDefault="0012250B" w:rsidP="00DF16B1">
            <w:pPr>
              <w:jc w:val="both"/>
            </w:pPr>
            <w:r w:rsidRPr="000D29A6">
              <w:rPr>
                <w:bCs/>
              </w:rPr>
              <w:t>Раздел 1. Математический анализ</w:t>
            </w:r>
          </w:p>
        </w:tc>
        <w:tc>
          <w:tcPr>
            <w:tcW w:w="3827" w:type="dxa"/>
            <w:vMerge w:val="restart"/>
            <w:shd w:val="clear" w:color="auto" w:fill="auto"/>
          </w:tcPr>
          <w:p w:rsidR="0012250B" w:rsidRPr="000D29A6" w:rsidRDefault="0012250B" w:rsidP="00DF16B1">
            <w:pPr>
              <w:jc w:val="both"/>
              <w:rPr>
                <w:b/>
                <w:sz w:val="23"/>
                <w:szCs w:val="23"/>
              </w:rPr>
            </w:pPr>
            <w:r w:rsidRPr="000D29A6">
              <w:rPr>
                <w:b/>
                <w:sz w:val="23"/>
                <w:szCs w:val="23"/>
              </w:rPr>
              <w:t>ВСР-26ч</w:t>
            </w:r>
          </w:p>
          <w:p w:rsidR="0012250B" w:rsidRPr="000D29A6" w:rsidRDefault="0012250B" w:rsidP="00DF16B1">
            <w:pPr>
              <w:jc w:val="both"/>
              <w:rPr>
                <w:b/>
                <w:sz w:val="23"/>
                <w:szCs w:val="23"/>
              </w:rPr>
            </w:pPr>
            <w:r w:rsidRPr="000D29A6">
              <w:rPr>
                <w:b/>
                <w:sz w:val="23"/>
                <w:szCs w:val="23"/>
              </w:rPr>
              <w:t>Практические работы -16ч</w:t>
            </w:r>
          </w:p>
          <w:p w:rsidR="0012250B" w:rsidRPr="000D29A6" w:rsidRDefault="0012250B" w:rsidP="00DF16B1">
            <w:pPr>
              <w:jc w:val="both"/>
              <w:rPr>
                <w:iCs/>
                <w:sz w:val="23"/>
                <w:szCs w:val="23"/>
              </w:rPr>
            </w:pPr>
            <w:r w:rsidRPr="000D29A6">
              <w:rPr>
                <w:iCs/>
                <w:sz w:val="23"/>
                <w:szCs w:val="23"/>
              </w:rPr>
              <w:t>Фронтальный опрос-11</w:t>
            </w:r>
          </w:p>
          <w:p w:rsidR="0012250B" w:rsidRPr="000D29A6" w:rsidRDefault="0012250B" w:rsidP="00DF16B1">
            <w:pPr>
              <w:jc w:val="both"/>
              <w:rPr>
                <w:iCs/>
                <w:sz w:val="23"/>
                <w:szCs w:val="23"/>
              </w:rPr>
            </w:pPr>
            <w:r w:rsidRPr="000D29A6">
              <w:rPr>
                <w:iCs/>
                <w:sz w:val="23"/>
                <w:szCs w:val="23"/>
              </w:rPr>
              <w:t>Проверочная работа-6</w:t>
            </w:r>
          </w:p>
          <w:p w:rsidR="0012250B" w:rsidRPr="000D29A6" w:rsidRDefault="0012250B" w:rsidP="00DF16B1">
            <w:pPr>
              <w:jc w:val="both"/>
              <w:rPr>
                <w:iCs/>
                <w:sz w:val="23"/>
                <w:szCs w:val="23"/>
              </w:rPr>
            </w:pPr>
            <w:r w:rsidRPr="000D29A6">
              <w:rPr>
                <w:iCs/>
                <w:sz w:val="23"/>
                <w:szCs w:val="23"/>
              </w:rPr>
              <w:t>Самостоятельная работа-5</w:t>
            </w:r>
          </w:p>
          <w:p w:rsidR="0012250B" w:rsidRPr="000D29A6" w:rsidRDefault="0012250B" w:rsidP="00DF16B1">
            <w:pPr>
              <w:jc w:val="both"/>
              <w:rPr>
                <w:iCs/>
                <w:sz w:val="23"/>
                <w:szCs w:val="23"/>
              </w:rPr>
            </w:pPr>
            <w:r w:rsidRPr="000D29A6">
              <w:rPr>
                <w:iCs/>
                <w:sz w:val="23"/>
                <w:szCs w:val="23"/>
              </w:rPr>
              <w:t>Фронтальный опрос-2</w:t>
            </w:r>
          </w:p>
          <w:p w:rsidR="0012250B" w:rsidRPr="000D29A6" w:rsidRDefault="0012250B" w:rsidP="00DF16B1">
            <w:pPr>
              <w:jc w:val="both"/>
              <w:rPr>
                <w:iCs/>
                <w:sz w:val="23"/>
                <w:szCs w:val="23"/>
              </w:rPr>
            </w:pPr>
            <w:r w:rsidRPr="000D29A6">
              <w:rPr>
                <w:iCs/>
                <w:sz w:val="23"/>
                <w:szCs w:val="23"/>
              </w:rPr>
              <w:t>Индивидуальный прос-1</w:t>
            </w:r>
          </w:p>
          <w:p w:rsidR="0012250B" w:rsidRPr="000D29A6" w:rsidRDefault="0012250B" w:rsidP="00DF16B1">
            <w:pPr>
              <w:jc w:val="both"/>
              <w:rPr>
                <w:sz w:val="23"/>
                <w:szCs w:val="23"/>
              </w:rPr>
            </w:pPr>
            <w:r w:rsidRPr="000D29A6">
              <w:rPr>
                <w:iCs/>
                <w:sz w:val="23"/>
                <w:szCs w:val="23"/>
              </w:rPr>
              <w:t>Самостоятельная работа-1</w:t>
            </w:r>
          </w:p>
          <w:p w:rsidR="0012250B" w:rsidRPr="000D29A6" w:rsidRDefault="0012250B" w:rsidP="00DF16B1">
            <w:pPr>
              <w:jc w:val="both"/>
              <w:rPr>
                <w:iCs/>
                <w:sz w:val="23"/>
                <w:szCs w:val="23"/>
              </w:rPr>
            </w:pPr>
            <w:r w:rsidRPr="000D29A6">
              <w:rPr>
                <w:iCs/>
                <w:sz w:val="23"/>
                <w:szCs w:val="23"/>
              </w:rPr>
              <w:t>Фронтальный опрос-1</w:t>
            </w:r>
          </w:p>
          <w:p w:rsidR="0012250B" w:rsidRPr="000D29A6" w:rsidRDefault="0012250B" w:rsidP="00DF16B1">
            <w:pPr>
              <w:jc w:val="both"/>
              <w:rPr>
                <w:iCs/>
                <w:sz w:val="23"/>
                <w:szCs w:val="23"/>
              </w:rPr>
            </w:pPr>
            <w:r w:rsidRPr="000D29A6">
              <w:rPr>
                <w:iCs/>
                <w:sz w:val="23"/>
                <w:szCs w:val="23"/>
              </w:rPr>
              <w:t>Самостоятельная работа-1</w:t>
            </w:r>
          </w:p>
          <w:p w:rsidR="0012250B" w:rsidRPr="000D29A6" w:rsidRDefault="0012250B" w:rsidP="00DF16B1">
            <w:pPr>
              <w:jc w:val="both"/>
              <w:rPr>
                <w:iCs/>
                <w:sz w:val="23"/>
                <w:szCs w:val="23"/>
              </w:rPr>
            </w:pPr>
            <w:r w:rsidRPr="000D29A6">
              <w:rPr>
                <w:iCs/>
                <w:sz w:val="23"/>
                <w:szCs w:val="23"/>
              </w:rPr>
              <w:t>Фронтальный опрос-2</w:t>
            </w:r>
          </w:p>
          <w:p w:rsidR="0012250B" w:rsidRPr="000D29A6" w:rsidRDefault="0012250B" w:rsidP="00DF16B1">
            <w:pPr>
              <w:jc w:val="both"/>
              <w:rPr>
                <w:iCs/>
                <w:sz w:val="23"/>
                <w:szCs w:val="23"/>
              </w:rPr>
            </w:pPr>
            <w:r w:rsidRPr="000D29A6">
              <w:rPr>
                <w:iCs/>
                <w:sz w:val="23"/>
                <w:szCs w:val="23"/>
              </w:rPr>
              <w:t>Самостоятельная работа-2</w:t>
            </w:r>
          </w:p>
          <w:p w:rsidR="0012250B" w:rsidRPr="000D29A6" w:rsidRDefault="0012250B" w:rsidP="00DF16B1">
            <w:pPr>
              <w:jc w:val="both"/>
              <w:rPr>
                <w:iCs/>
                <w:sz w:val="23"/>
                <w:szCs w:val="23"/>
              </w:rPr>
            </w:pPr>
            <w:r w:rsidRPr="000D29A6">
              <w:rPr>
                <w:iCs/>
                <w:sz w:val="23"/>
                <w:szCs w:val="23"/>
              </w:rPr>
              <w:t>Контрольная работа-1</w:t>
            </w:r>
          </w:p>
        </w:tc>
      </w:tr>
      <w:tr w:rsidR="0012250B" w:rsidRPr="000D29A6" w:rsidTr="00DF16B1">
        <w:trPr>
          <w:trHeight w:val="850"/>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Раздел 2. Ряды</w:t>
            </w:r>
          </w:p>
          <w:p w:rsidR="0012250B" w:rsidRPr="000D29A6" w:rsidRDefault="0012250B" w:rsidP="00DF16B1">
            <w:pPr>
              <w:jc w:val="both"/>
            </w:pPr>
          </w:p>
        </w:tc>
        <w:tc>
          <w:tcPr>
            <w:tcW w:w="3827" w:type="dxa"/>
            <w:vMerge/>
            <w:shd w:val="clear" w:color="auto" w:fill="auto"/>
          </w:tcPr>
          <w:p w:rsidR="0012250B" w:rsidRPr="000D29A6" w:rsidRDefault="0012250B" w:rsidP="00DF16B1">
            <w:pPr>
              <w:jc w:val="both"/>
              <w:rPr>
                <w:sz w:val="23"/>
                <w:szCs w:val="23"/>
              </w:rPr>
            </w:pPr>
          </w:p>
        </w:tc>
      </w:tr>
      <w:tr w:rsidR="0012250B" w:rsidRPr="000D29A6" w:rsidTr="00DF16B1">
        <w:trPr>
          <w:trHeight w:val="820"/>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Раздел 3 Основы  теории вероятностей и математической статистики</w:t>
            </w:r>
          </w:p>
        </w:tc>
        <w:tc>
          <w:tcPr>
            <w:tcW w:w="3827" w:type="dxa"/>
            <w:vMerge/>
            <w:shd w:val="clear" w:color="auto" w:fill="auto"/>
          </w:tcPr>
          <w:p w:rsidR="0012250B" w:rsidRPr="000D29A6" w:rsidRDefault="0012250B" w:rsidP="00DF16B1">
            <w:pPr>
              <w:jc w:val="both"/>
              <w:rPr>
                <w:iCs/>
                <w:sz w:val="23"/>
                <w:szCs w:val="23"/>
              </w:rPr>
            </w:pPr>
          </w:p>
        </w:tc>
      </w:tr>
      <w:tr w:rsidR="0012250B" w:rsidRPr="000D29A6" w:rsidTr="00DF16B1">
        <w:trPr>
          <w:trHeight w:val="83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Раздел 4 Аналитическая геометрия</w:t>
            </w:r>
          </w:p>
        </w:tc>
        <w:tc>
          <w:tcPr>
            <w:tcW w:w="3827" w:type="dxa"/>
            <w:vMerge/>
            <w:shd w:val="clear" w:color="auto" w:fill="auto"/>
          </w:tcPr>
          <w:p w:rsidR="0012250B" w:rsidRPr="000D29A6" w:rsidRDefault="0012250B" w:rsidP="00DF16B1">
            <w:pPr>
              <w:jc w:val="both"/>
              <w:rPr>
                <w:iCs/>
                <w:sz w:val="23"/>
                <w:szCs w:val="23"/>
              </w:rPr>
            </w:pPr>
          </w:p>
        </w:tc>
      </w:tr>
      <w:tr w:rsidR="0012250B" w:rsidRPr="000D29A6" w:rsidTr="00DF16B1">
        <w:trPr>
          <w:trHeight w:val="819"/>
        </w:trPr>
        <w:tc>
          <w:tcPr>
            <w:tcW w:w="2802" w:type="dxa"/>
            <w:vMerge w:val="restart"/>
            <w:shd w:val="clear" w:color="auto" w:fill="auto"/>
          </w:tcPr>
          <w:p w:rsidR="0012250B" w:rsidRPr="000D29A6" w:rsidRDefault="0012250B" w:rsidP="00DF16B1">
            <w:pPr>
              <w:jc w:val="both"/>
            </w:pPr>
            <w:r w:rsidRPr="000D29A6">
              <w:t>ЕН.02. Информатика</w:t>
            </w:r>
          </w:p>
        </w:tc>
        <w:tc>
          <w:tcPr>
            <w:tcW w:w="3685" w:type="dxa"/>
            <w:shd w:val="clear" w:color="auto" w:fill="auto"/>
          </w:tcPr>
          <w:p w:rsidR="0012250B" w:rsidRPr="000D29A6" w:rsidRDefault="0012250B" w:rsidP="00DF16B1">
            <w:pPr>
              <w:jc w:val="both"/>
              <w:rPr>
                <w:bCs/>
              </w:rPr>
            </w:pPr>
            <w:r w:rsidRPr="000D29A6">
              <w:rPr>
                <w:bCs/>
              </w:rPr>
              <w:t xml:space="preserve">Раздел 1. </w:t>
            </w:r>
          </w:p>
          <w:p w:rsidR="0012250B" w:rsidRPr="000D29A6" w:rsidRDefault="0012250B" w:rsidP="00DF16B1">
            <w:pPr>
              <w:jc w:val="both"/>
            </w:pPr>
            <w:r w:rsidRPr="000D29A6">
              <w:t>Прикладные программные средства</w:t>
            </w:r>
          </w:p>
        </w:tc>
        <w:tc>
          <w:tcPr>
            <w:tcW w:w="3827" w:type="dxa"/>
            <w:vMerge w:val="restart"/>
            <w:shd w:val="clear" w:color="auto" w:fill="auto"/>
          </w:tcPr>
          <w:p w:rsidR="0012250B" w:rsidRPr="000D29A6" w:rsidRDefault="0012250B" w:rsidP="00DF16B1">
            <w:pPr>
              <w:jc w:val="both"/>
              <w:rPr>
                <w:b/>
                <w:sz w:val="23"/>
                <w:szCs w:val="23"/>
              </w:rPr>
            </w:pPr>
            <w:r w:rsidRPr="000D29A6">
              <w:rPr>
                <w:sz w:val="23"/>
                <w:szCs w:val="23"/>
              </w:rPr>
              <w:t xml:space="preserve"> </w:t>
            </w:r>
            <w:r w:rsidRPr="000D29A6">
              <w:rPr>
                <w:b/>
                <w:sz w:val="23"/>
                <w:szCs w:val="23"/>
              </w:rPr>
              <w:t>ВСР-38ч</w:t>
            </w:r>
          </w:p>
          <w:p w:rsidR="0012250B" w:rsidRPr="000D29A6" w:rsidRDefault="0012250B" w:rsidP="00DF16B1">
            <w:pPr>
              <w:jc w:val="both"/>
              <w:rPr>
                <w:b/>
                <w:sz w:val="23"/>
                <w:szCs w:val="23"/>
              </w:rPr>
            </w:pPr>
            <w:r w:rsidRPr="000D29A6">
              <w:rPr>
                <w:b/>
                <w:sz w:val="23"/>
                <w:szCs w:val="23"/>
              </w:rPr>
              <w:t>Практические работы -50ч</w:t>
            </w:r>
          </w:p>
          <w:p w:rsidR="0012250B" w:rsidRPr="000D29A6" w:rsidRDefault="0012250B" w:rsidP="00DF16B1">
            <w:pPr>
              <w:jc w:val="both"/>
              <w:rPr>
                <w:sz w:val="23"/>
                <w:szCs w:val="23"/>
              </w:rPr>
            </w:pPr>
            <w:r w:rsidRPr="000D29A6">
              <w:rPr>
                <w:sz w:val="23"/>
                <w:szCs w:val="23"/>
              </w:rPr>
              <w:t>Практическая работа-24</w:t>
            </w:r>
          </w:p>
          <w:p w:rsidR="0012250B" w:rsidRPr="000D29A6" w:rsidRDefault="0012250B" w:rsidP="00DF16B1">
            <w:pPr>
              <w:jc w:val="both"/>
              <w:rPr>
                <w:sz w:val="23"/>
                <w:szCs w:val="23"/>
              </w:rPr>
            </w:pPr>
            <w:r w:rsidRPr="000D29A6">
              <w:rPr>
                <w:sz w:val="23"/>
                <w:szCs w:val="23"/>
              </w:rPr>
              <w:t xml:space="preserve"> Практическая работа-11</w:t>
            </w:r>
          </w:p>
          <w:p w:rsidR="0012250B" w:rsidRPr="000D29A6" w:rsidRDefault="0012250B" w:rsidP="00DF16B1">
            <w:pPr>
              <w:jc w:val="both"/>
              <w:rPr>
                <w:sz w:val="23"/>
                <w:szCs w:val="23"/>
              </w:rPr>
            </w:pPr>
            <w:r w:rsidRPr="000D29A6">
              <w:rPr>
                <w:sz w:val="23"/>
                <w:szCs w:val="23"/>
              </w:rPr>
              <w:t xml:space="preserve"> Практическая работа-8</w:t>
            </w:r>
          </w:p>
        </w:tc>
      </w:tr>
      <w:tr w:rsidR="0012250B" w:rsidRPr="000D29A6" w:rsidTr="00DF16B1">
        <w:trPr>
          <w:trHeight w:val="83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 xml:space="preserve">Раздел 2. </w:t>
            </w:r>
          </w:p>
          <w:p w:rsidR="0012250B" w:rsidRPr="000D29A6" w:rsidRDefault="0012250B" w:rsidP="00DF16B1">
            <w:pPr>
              <w:jc w:val="both"/>
            </w:pPr>
            <w:r w:rsidRPr="000D29A6">
              <w:t xml:space="preserve">Автоматизированные системы. </w:t>
            </w:r>
            <w:r w:rsidRPr="000D29A6">
              <w:rPr>
                <w:lang w:val="en-US"/>
              </w:rPr>
              <w:t>CAD</w:t>
            </w:r>
            <w:r w:rsidRPr="000D29A6">
              <w:t xml:space="preserve"> и </w:t>
            </w:r>
            <w:r w:rsidRPr="000D29A6">
              <w:rPr>
                <w:lang w:val="en-US"/>
              </w:rPr>
              <w:t>CAM</w:t>
            </w:r>
            <w:r w:rsidRPr="000D29A6">
              <w:t xml:space="preserve"> системы</w:t>
            </w:r>
          </w:p>
        </w:tc>
        <w:tc>
          <w:tcPr>
            <w:tcW w:w="3827" w:type="dxa"/>
            <w:vMerge/>
            <w:shd w:val="clear" w:color="auto" w:fill="auto"/>
          </w:tcPr>
          <w:p w:rsidR="0012250B" w:rsidRPr="000D29A6" w:rsidRDefault="0012250B" w:rsidP="00DF16B1">
            <w:pPr>
              <w:jc w:val="both"/>
              <w:rPr>
                <w:sz w:val="23"/>
                <w:szCs w:val="23"/>
              </w:rPr>
            </w:pPr>
          </w:p>
        </w:tc>
      </w:tr>
      <w:tr w:rsidR="0012250B" w:rsidRPr="000D29A6" w:rsidTr="00DF16B1">
        <w:trPr>
          <w:trHeight w:val="561"/>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3. Информационные поисковые системы</w:t>
            </w:r>
          </w:p>
        </w:tc>
        <w:tc>
          <w:tcPr>
            <w:tcW w:w="3827" w:type="dxa"/>
            <w:vMerge/>
            <w:shd w:val="clear" w:color="auto" w:fill="auto"/>
          </w:tcPr>
          <w:p w:rsidR="0012250B" w:rsidRPr="000D29A6" w:rsidRDefault="0012250B" w:rsidP="00DF16B1">
            <w:pPr>
              <w:jc w:val="both"/>
              <w:rPr>
                <w:sz w:val="23"/>
                <w:szCs w:val="23"/>
              </w:rPr>
            </w:pPr>
          </w:p>
        </w:tc>
      </w:tr>
      <w:tr w:rsidR="0012250B" w:rsidRPr="000D29A6" w:rsidTr="00DF16B1">
        <w:trPr>
          <w:trHeight w:val="84"/>
        </w:trPr>
        <w:tc>
          <w:tcPr>
            <w:tcW w:w="2802" w:type="dxa"/>
            <w:vMerge w:val="restart"/>
            <w:shd w:val="clear" w:color="auto" w:fill="auto"/>
          </w:tcPr>
          <w:p w:rsidR="0012250B" w:rsidRPr="000D29A6" w:rsidRDefault="0012250B" w:rsidP="00DF16B1">
            <w:r w:rsidRPr="000D29A6">
              <w:t>ОП.01. Инженерная графика</w:t>
            </w:r>
          </w:p>
        </w:tc>
        <w:tc>
          <w:tcPr>
            <w:tcW w:w="3685" w:type="dxa"/>
            <w:shd w:val="clear" w:color="auto" w:fill="auto"/>
          </w:tcPr>
          <w:p w:rsidR="0012250B" w:rsidRPr="000D29A6" w:rsidRDefault="0012250B" w:rsidP="00DF16B1">
            <w:r w:rsidRPr="000D29A6">
              <w:t>Раздел 1. Геометрическое черчение</w:t>
            </w:r>
          </w:p>
        </w:tc>
        <w:tc>
          <w:tcPr>
            <w:tcW w:w="3827" w:type="dxa"/>
            <w:vMerge w:val="restart"/>
            <w:shd w:val="clear" w:color="auto" w:fill="auto"/>
          </w:tcPr>
          <w:p w:rsidR="0012250B" w:rsidRPr="000D29A6" w:rsidRDefault="0012250B" w:rsidP="00DF16B1">
            <w:pPr>
              <w:jc w:val="both"/>
              <w:rPr>
                <w:b/>
                <w:sz w:val="23"/>
                <w:szCs w:val="23"/>
              </w:rPr>
            </w:pPr>
            <w:r w:rsidRPr="000D29A6">
              <w:rPr>
                <w:b/>
                <w:sz w:val="23"/>
                <w:szCs w:val="23"/>
              </w:rPr>
              <w:t>ВСР-46ч</w:t>
            </w:r>
          </w:p>
          <w:p w:rsidR="0012250B" w:rsidRPr="000D29A6" w:rsidRDefault="0012250B" w:rsidP="00DF16B1">
            <w:pPr>
              <w:jc w:val="both"/>
              <w:rPr>
                <w:b/>
                <w:sz w:val="23"/>
                <w:szCs w:val="23"/>
              </w:rPr>
            </w:pPr>
            <w:r w:rsidRPr="000D29A6">
              <w:rPr>
                <w:b/>
                <w:sz w:val="23"/>
                <w:szCs w:val="23"/>
              </w:rPr>
              <w:t>Практические работы -54ч</w:t>
            </w:r>
          </w:p>
          <w:p w:rsidR="0012250B" w:rsidRPr="000D29A6" w:rsidRDefault="0012250B" w:rsidP="00DF16B1">
            <w:pPr>
              <w:jc w:val="both"/>
              <w:rPr>
                <w:sz w:val="23"/>
                <w:szCs w:val="23"/>
              </w:rPr>
            </w:pPr>
            <w:r w:rsidRPr="000D29A6">
              <w:rPr>
                <w:sz w:val="23"/>
                <w:szCs w:val="23"/>
              </w:rPr>
              <w:t>Практическая работа-2</w:t>
            </w:r>
          </w:p>
          <w:p w:rsidR="0012250B" w:rsidRPr="000D29A6" w:rsidRDefault="0012250B" w:rsidP="00DF16B1">
            <w:pPr>
              <w:jc w:val="both"/>
              <w:rPr>
                <w:sz w:val="23"/>
                <w:szCs w:val="23"/>
              </w:rPr>
            </w:pPr>
            <w:r w:rsidRPr="000D29A6">
              <w:rPr>
                <w:sz w:val="23"/>
                <w:szCs w:val="23"/>
              </w:rPr>
              <w:t>ВСР-2</w:t>
            </w:r>
          </w:p>
          <w:p w:rsidR="0012250B" w:rsidRPr="000D29A6" w:rsidRDefault="0012250B" w:rsidP="00DF16B1">
            <w:pPr>
              <w:jc w:val="both"/>
              <w:rPr>
                <w:sz w:val="23"/>
                <w:szCs w:val="23"/>
              </w:rPr>
            </w:pPr>
            <w:r w:rsidRPr="000D29A6">
              <w:rPr>
                <w:sz w:val="23"/>
                <w:szCs w:val="23"/>
              </w:rPr>
              <w:t>Практическая работа-2</w:t>
            </w:r>
          </w:p>
          <w:p w:rsidR="0012250B" w:rsidRPr="000D29A6" w:rsidRDefault="0012250B" w:rsidP="00DF16B1">
            <w:pPr>
              <w:jc w:val="both"/>
              <w:rPr>
                <w:sz w:val="23"/>
                <w:szCs w:val="23"/>
              </w:rPr>
            </w:pPr>
            <w:r w:rsidRPr="000D29A6">
              <w:rPr>
                <w:sz w:val="23"/>
                <w:szCs w:val="23"/>
              </w:rPr>
              <w:t>ВСР-4</w:t>
            </w:r>
          </w:p>
          <w:p w:rsidR="0012250B" w:rsidRPr="000D29A6" w:rsidRDefault="0012250B" w:rsidP="00DF16B1">
            <w:pPr>
              <w:jc w:val="both"/>
              <w:rPr>
                <w:sz w:val="23"/>
                <w:szCs w:val="23"/>
              </w:rPr>
            </w:pPr>
            <w:r w:rsidRPr="000D29A6">
              <w:rPr>
                <w:sz w:val="23"/>
                <w:szCs w:val="23"/>
              </w:rPr>
              <w:t>Практическая работа-6</w:t>
            </w:r>
          </w:p>
          <w:p w:rsidR="0012250B" w:rsidRPr="000D29A6" w:rsidRDefault="0012250B" w:rsidP="00DF16B1">
            <w:pPr>
              <w:jc w:val="both"/>
              <w:rPr>
                <w:sz w:val="23"/>
                <w:szCs w:val="23"/>
              </w:rPr>
            </w:pPr>
            <w:r w:rsidRPr="000D29A6">
              <w:rPr>
                <w:sz w:val="23"/>
                <w:szCs w:val="23"/>
              </w:rPr>
              <w:t>ВСР-3</w:t>
            </w:r>
          </w:p>
          <w:p w:rsidR="0012250B" w:rsidRPr="000D29A6" w:rsidRDefault="0012250B" w:rsidP="00DF16B1">
            <w:pPr>
              <w:rPr>
                <w:sz w:val="23"/>
                <w:szCs w:val="23"/>
              </w:rPr>
            </w:pPr>
            <w:r w:rsidRPr="000D29A6">
              <w:rPr>
                <w:sz w:val="23"/>
                <w:szCs w:val="23"/>
              </w:rPr>
              <w:t>Контрольная работа.</w:t>
            </w:r>
          </w:p>
          <w:p w:rsidR="0012250B" w:rsidRPr="000D29A6" w:rsidRDefault="0012250B" w:rsidP="00DF16B1">
            <w:pPr>
              <w:jc w:val="both"/>
              <w:rPr>
                <w:sz w:val="23"/>
                <w:szCs w:val="23"/>
              </w:rPr>
            </w:pPr>
            <w:r w:rsidRPr="000D29A6">
              <w:rPr>
                <w:sz w:val="23"/>
                <w:szCs w:val="23"/>
              </w:rPr>
              <w:t>Практическая работа-2</w:t>
            </w:r>
          </w:p>
          <w:p w:rsidR="0012250B" w:rsidRPr="000D29A6" w:rsidRDefault="0012250B" w:rsidP="00DF16B1">
            <w:pPr>
              <w:jc w:val="both"/>
              <w:rPr>
                <w:sz w:val="23"/>
                <w:szCs w:val="23"/>
              </w:rPr>
            </w:pPr>
            <w:r w:rsidRPr="000D29A6">
              <w:rPr>
                <w:sz w:val="23"/>
                <w:szCs w:val="23"/>
              </w:rPr>
              <w:t>ВСР-1</w:t>
            </w:r>
          </w:p>
          <w:p w:rsidR="0012250B" w:rsidRPr="000D29A6" w:rsidRDefault="0012250B" w:rsidP="00DF16B1">
            <w:pPr>
              <w:rPr>
                <w:sz w:val="23"/>
                <w:szCs w:val="23"/>
              </w:rPr>
            </w:pPr>
            <w:r w:rsidRPr="000D29A6">
              <w:rPr>
                <w:sz w:val="23"/>
                <w:szCs w:val="23"/>
              </w:rPr>
              <w:t>Контрольная работа.</w:t>
            </w:r>
          </w:p>
        </w:tc>
      </w:tr>
      <w:tr w:rsidR="0012250B" w:rsidRPr="000D29A6" w:rsidTr="00DF16B1">
        <w:trPr>
          <w:trHeight w:val="575"/>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2. Начертательная геометрия</w:t>
            </w:r>
          </w:p>
        </w:tc>
        <w:tc>
          <w:tcPr>
            <w:tcW w:w="3827" w:type="dxa"/>
            <w:vMerge/>
            <w:shd w:val="clear" w:color="auto" w:fill="auto"/>
          </w:tcPr>
          <w:p w:rsidR="0012250B" w:rsidRPr="000D29A6" w:rsidRDefault="0012250B" w:rsidP="00DF16B1">
            <w:pPr>
              <w:rPr>
                <w:sz w:val="23"/>
                <w:szCs w:val="23"/>
              </w:rPr>
            </w:pPr>
          </w:p>
        </w:tc>
      </w:tr>
      <w:tr w:rsidR="0012250B" w:rsidRPr="000D29A6" w:rsidTr="00DF16B1">
        <w:trPr>
          <w:trHeight w:val="56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3. Машиностроительное черчение, современные средства машинной графики</w:t>
            </w:r>
          </w:p>
        </w:tc>
        <w:tc>
          <w:tcPr>
            <w:tcW w:w="3827" w:type="dxa"/>
            <w:vMerge/>
            <w:shd w:val="clear" w:color="auto" w:fill="auto"/>
          </w:tcPr>
          <w:p w:rsidR="0012250B" w:rsidRPr="000D29A6" w:rsidRDefault="0012250B" w:rsidP="00DF16B1">
            <w:pPr>
              <w:rPr>
                <w:sz w:val="23"/>
                <w:szCs w:val="23"/>
              </w:rPr>
            </w:pPr>
          </w:p>
        </w:tc>
      </w:tr>
      <w:tr w:rsidR="0012250B" w:rsidRPr="000D29A6" w:rsidTr="00DF16B1">
        <w:trPr>
          <w:trHeight w:val="56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4. Специальное черчение</w:t>
            </w:r>
          </w:p>
        </w:tc>
        <w:tc>
          <w:tcPr>
            <w:tcW w:w="3827" w:type="dxa"/>
            <w:vMerge/>
            <w:shd w:val="clear" w:color="auto" w:fill="auto"/>
          </w:tcPr>
          <w:p w:rsidR="0012250B" w:rsidRPr="000D29A6" w:rsidRDefault="0012250B" w:rsidP="00DF16B1">
            <w:pPr>
              <w:rPr>
                <w:sz w:val="23"/>
                <w:szCs w:val="23"/>
              </w:rPr>
            </w:pPr>
          </w:p>
        </w:tc>
      </w:tr>
      <w:tr w:rsidR="0012250B" w:rsidRPr="000D29A6" w:rsidTr="00DF16B1">
        <w:trPr>
          <w:trHeight w:val="413"/>
        </w:trPr>
        <w:tc>
          <w:tcPr>
            <w:tcW w:w="2802" w:type="dxa"/>
            <w:vMerge w:val="restart"/>
            <w:shd w:val="clear" w:color="auto" w:fill="auto"/>
          </w:tcPr>
          <w:p w:rsidR="0012250B" w:rsidRPr="000D29A6" w:rsidRDefault="0012250B" w:rsidP="00DF16B1">
            <w:r w:rsidRPr="000D29A6">
              <w:t>ОП. 02 Электротехника и электроника</w:t>
            </w:r>
          </w:p>
        </w:tc>
        <w:tc>
          <w:tcPr>
            <w:tcW w:w="3685" w:type="dxa"/>
            <w:shd w:val="clear" w:color="auto" w:fill="auto"/>
          </w:tcPr>
          <w:p w:rsidR="0012250B" w:rsidRPr="000D29A6" w:rsidRDefault="0012250B" w:rsidP="00DF16B1">
            <w:pPr>
              <w:jc w:val="both"/>
            </w:pPr>
            <w:r w:rsidRPr="000D29A6">
              <w:t>Раздел 1  Электротехника</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ВСР-58ч</w:t>
            </w:r>
          </w:p>
          <w:p w:rsidR="0012250B" w:rsidRPr="000D29A6" w:rsidRDefault="0012250B" w:rsidP="00DF16B1">
            <w:pPr>
              <w:jc w:val="both"/>
              <w:rPr>
                <w:b/>
                <w:sz w:val="23"/>
                <w:szCs w:val="23"/>
              </w:rPr>
            </w:pPr>
            <w:r w:rsidRPr="000D29A6">
              <w:rPr>
                <w:b/>
                <w:sz w:val="23"/>
                <w:szCs w:val="23"/>
              </w:rPr>
              <w:t>Практические работы -60ч</w:t>
            </w:r>
          </w:p>
          <w:p w:rsidR="0012250B" w:rsidRPr="000D29A6" w:rsidRDefault="0012250B" w:rsidP="00DF16B1">
            <w:pPr>
              <w:jc w:val="both"/>
              <w:rPr>
                <w:sz w:val="23"/>
                <w:szCs w:val="23"/>
              </w:rPr>
            </w:pPr>
            <w:r w:rsidRPr="000D29A6">
              <w:rPr>
                <w:sz w:val="23"/>
                <w:szCs w:val="23"/>
              </w:rPr>
              <w:t>Практическая работа-6</w:t>
            </w:r>
          </w:p>
          <w:p w:rsidR="0012250B" w:rsidRPr="000D29A6" w:rsidRDefault="0012250B" w:rsidP="00DF16B1">
            <w:pPr>
              <w:jc w:val="both"/>
              <w:rPr>
                <w:sz w:val="23"/>
                <w:szCs w:val="23"/>
              </w:rPr>
            </w:pPr>
            <w:r w:rsidRPr="000D29A6">
              <w:rPr>
                <w:sz w:val="23"/>
                <w:szCs w:val="23"/>
              </w:rPr>
              <w:t>Лабораторная работа - 15</w:t>
            </w:r>
          </w:p>
          <w:p w:rsidR="0012250B" w:rsidRPr="000D29A6" w:rsidRDefault="0012250B" w:rsidP="00DF16B1">
            <w:pPr>
              <w:jc w:val="both"/>
              <w:rPr>
                <w:sz w:val="23"/>
                <w:szCs w:val="23"/>
              </w:rPr>
            </w:pPr>
            <w:r w:rsidRPr="000D29A6">
              <w:rPr>
                <w:sz w:val="23"/>
                <w:szCs w:val="23"/>
              </w:rPr>
              <w:t>ВСР-6</w:t>
            </w:r>
          </w:p>
        </w:tc>
      </w:tr>
      <w:tr w:rsidR="0012250B" w:rsidRPr="000D29A6" w:rsidTr="00DF16B1">
        <w:trPr>
          <w:trHeight w:val="681"/>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2 Основы электроники</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работа-3</w:t>
            </w:r>
          </w:p>
          <w:p w:rsidR="0012250B" w:rsidRPr="000D29A6" w:rsidRDefault="0012250B" w:rsidP="00DF16B1">
            <w:pPr>
              <w:jc w:val="both"/>
              <w:rPr>
                <w:sz w:val="23"/>
                <w:szCs w:val="23"/>
              </w:rPr>
            </w:pPr>
            <w:r w:rsidRPr="000D29A6">
              <w:rPr>
                <w:sz w:val="23"/>
                <w:szCs w:val="23"/>
              </w:rPr>
              <w:t>Лабораторная работа - 7</w:t>
            </w:r>
          </w:p>
          <w:p w:rsidR="0012250B" w:rsidRPr="000D29A6" w:rsidRDefault="0012250B" w:rsidP="00DF16B1">
            <w:pPr>
              <w:jc w:val="both"/>
              <w:rPr>
                <w:sz w:val="23"/>
                <w:szCs w:val="23"/>
              </w:rPr>
            </w:pPr>
            <w:r w:rsidRPr="000D29A6">
              <w:rPr>
                <w:sz w:val="23"/>
                <w:szCs w:val="23"/>
              </w:rPr>
              <w:t>ВСР-2</w:t>
            </w:r>
          </w:p>
        </w:tc>
      </w:tr>
      <w:tr w:rsidR="0012250B" w:rsidRPr="000D29A6" w:rsidTr="00DF16B1">
        <w:trPr>
          <w:trHeight w:val="82"/>
        </w:trPr>
        <w:tc>
          <w:tcPr>
            <w:tcW w:w="2802" w:type="dxa"/>
            <w:vMerge w:val="restart"/>
            <w:shd w:val="clear" w:color="auto" w:fill="auto"/>
          </w:tcPr>
          <w:p w:rsidR="0012250B" w:rsidRPr="000D29A6" w:rsidRDefault="0012250B" w:rsidP="00DF16B1">
            <w:r w:rsidRPr="000D29A6">
              <w:t>ОП 03. Техническая   механика</w:t>
            </w:r>
          </w:p>
        </w:tc>
        <w:tc>
          <w:tcPr>
            <w:tcW w:w="3685" w:type="dxa"/>
            <w:shd w:val="clear" w:color="auto" w:fill="auto"/>
          </w:tcPr>
          <w:p w:rsidR="0012250B" w:rsidRPr="000D29A6" w:rsidRDefault="0012250B" w:rsidP="00DF16B1">
            <w:r w:rsidRPr="000D29A6">
              <w:rPr>
                <w:bCs/>
              </w:rPr>
              <w:t xml:space="preserve">Раздел 1. </w:t>
            </w:r>
            <w:r w:rsidRPr="000D29A6">
              <w:t>Теоретическая механика</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ВСР-46ч</w:t>
            </w:r>
          </w:p>
          <w:p w:rsidR="0012250B" w:rsidRPr="000D29A6" w:rsidRDefault="0012250B" w:rsidP="00DF16B1">
            <w:pPr>
              <w:jc w:val="both"/>
              <w:rPr>
                <w:b/>
                <w:sz w:val="23"/>
                <w:szCs w:val="23"/>
              </w:rPr>
            </w:pPr>
            <w:r w:rsidRPr="000D29A6">
              <w:rPr>
                <w:b/>
                <w:sz w:val="23"/>
                <w:szCs w:val="23"/>
              </w:rPr>
              <w:t>Практические работы -44ч</w:t>
            </w:r>
          </w:p>
          <w:p w:rsidR="0012250B" w:rsidRPr="000D29A6" w:rsidRDefault="0012250B" w:rsidP="00DF16B1">
            <w:pPr>
              <w:jc w:val="both"/>
              <w:rPr>
                <w:sz w:val="23"/>
                <w:szCs w:val="23"/>
              </w:rPr>
            </w:pPr>
            <w:r w:rsidRPr="000D29A6">
              <w:rPr>
                <w:sz w:val="23"/>
                <w:szCs w:val="23"/>
              </w:rPr>
              <w:t>Практическая работа-7</w:t>
            </w:r>
          </w:p>
          <w:p w:rsidR="0012250B" w:rsidRPr="000D29A6" w:rsidRDefault="0012250B" w:rsidP="00DF16B1">
            <w:pPr>
              <w:jc w:val="both"/>
              <w:rPr>
                <w:sz w:val="23"/>
                <w:szCs w:val="23"/>
              </w:rPr>
            </w:pPr>
            <w:r w:rsidRPr="000D29A6">
              <w:rPr>
                <w:sz w:val="23"/>
                <w:szCs w:val="23"/>
              </w:rPr>
              <w:t>Контрольная работа - 1</w:t>
            </w:r>
          </w:p>
        </w:tc>
      </w:tr>
      <w:tr w:rsidR="0012250B" w:rsidRPr="000D29A6" w:rsidTr="00DF16B1">
        <w:trPr>
          <w:trHeight w:val="894"/>
        </w:trPr>
        <w:tc>
          <w:tcPr>
            <w:tcW w:w="2802" w:type="dxa"/>
            <w:vMerge/>
            <w:shd w:val="clear" w:color="auto" w:fill="auto"/>
          </w:tcPr>
          <w:p w:rsidR="0012250B" w:rsidRPr="000D29A6" w:rsidRDefault="0012250B" w:rsidP="00DF16B1"/>
        </w:tc>
        <w:tc>
          <w:tcPr>
            <w:tcW w:w="3685" w:type="dxa"/>
            <w:shd w:val="clear" w:color="auto" w:fill="auto"/>
          </w:tcPr>
          <w:p w:rsidR="0012250B" w:rsidRPr="000D29A6" w:rsidRDefault="0012250B" w:rsidP="00DF16B1">
            <w:r w:rsidRPr="000D29A6">
              <w:rPr>
                <w:bCs/>
              </w:rPr>
              <w:t>Раздел 2</w:t>
            </w:r>
            <w:r w:rsidRPr="000D29A6">
              <w:t xml:space="preserve"> Сопротивление материалов</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работа-8</w:t>
            </w:r>
          </w:p>
          <w:p w:rsidR="0012250B" w:rsidRPr="000D29A6" w:rsidRDefault="0012250B" w:rsidP="00DF16B1">
            <w:pPr>
              <w:jc w:val="both"/>
              <w:rPr>
                <w:sz w:val="23"/>
                <w:szCs w:val="23"/>
              </w:rPr>
            </w:pPr>
            <w:r w:rsidRPr="000D29A6">
              <w:rPr>
                <w:sz w:val="23"/>
                <w:szCs w:val="23"/>
              </w:rPr>
              <w:t>Лабораторная работа - 1</w:t>
            </w:r>
          </w:p>
          <w:p w:rsidR="0012250B" w:rsidRPr="000D29A6" w:rsidRDefault="0012250B" w:rsidP="00DF16B1">
            <w:pPr>
              <w:jc w:val="both"/>
              <w:rPr>
                <w:sz w:val="23"/>
                <w:szCs w:val="23"/>
              </w:rPr>
            </w:pPr>
            <w:r w:rsidRPr="000D29A6">
              <w:rPr>
                <w:sz w:val="23"/>
                <w:szCs w:val="23"/>
              </w:rPr>
              <w:t>Контрольная работа - 1</w:t>
            </w:r>
          </w:p>
        </w:tc>
      </w:tr>
      <w:tr w:rsidR="0012250B" w:rsidRPr="000D29A6" w:rsidTr="00DF16B1">
        <w:trPr>
          <w:trHeight w:val="82"/>
        </w:trPr>
        <w:tc>
          <w:tcPr>
            <w:tcW w:w="2802" w:type="dxa"/>
            <w:vMerge/>
            <w:shd w:val="clear" w:color="auto" w:fill="auto"/>
          </w:tcPr>
          <w:p w:rsidR="0012250B" w:rsidRPr="000D29A6" w:rsidRDefault="0012250B" w:rsidP="00DF16B1"/>
        </w:tc>
        <w:tc>
          <w:tcPr>
            <w:tcW w:w="3685" w:type="dxa"/>
            <w:shd w:val="clear" w:color="auto" w:fill="auto"/>
          </w:tcPr>
          <w:p w:rsidR="0012250B" w:rsidRPr="000D29A6" w:rsidRDefault="0012250B" w:rsidP="00DF16B1">
            <w:r w:rsidRPr="000D29A6">
              <w:rPr>
                <w:bCs/>
              </w:rPr>
              <w:t>Раздел 3</w:t>
            </w:r>
            <w:r w:rsidRPr="000D29A6">
              <w:t>.Детали машин</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работа-2</w:t>
            </w:r>
          </w:p>
        </w:tc>
      </w:tr>
      <w:tr w:rsidR="0012250B" w:rsidRPr="000D29A6" w:rsidTr="00DF16B1">
        <w:trPr>
          <w:trHeight w:val="1125"/>
        </w:trPr>
        <w:tc>
          <w:tcPr>
            <w:tcW w:w="2802" w:type="dxa"/>
            <w:vMerge w:val="restart"/>
            <w:shd w:val="clear" w:color="auto" w:fill="auto"/>
          </w:tcPr>
          <w:p w:rsidR="0012250B" w:rsidRPr="000D29A6" w:rsidRDefault="0012250B" w:rsidP="00DF16B1">
            <w:pPr>
              <w:jc w:val="both"/>
            </w:pPr>
            <w:r w:rsidRPr="000D29A6">
              <w:lastRenderedPageBreak/>
              <w:t>ОП.04. Древесиноведение и материаловедение</w:t>
            </w:r>
          </w:p>
        </w:tc>
        <w:tc>
          <w:tcPr>
            <w:tcW w:w="3685" w:type="dxa"/>
            <w:shd w:val="clear" w:color="auto" w:fill="auto"/>
          </w:tcPr>
          <w:p w:rsidR="0012250B" w:rsidRPr="000D29A6" w:rsidRDefault="0012250B" w:rsidP="00DF16B1">
            <w:pPr>
              <w:jc w:val="both"/>
            </w:pPr>
            <w:r w:rsidRPr="000D29A6">
              <w:rPr>
                <w:bCs/>
              </w:rPr>
              <w:t xml:space="preserve">Раздел 1. Древесиноведение </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ВСР-68ч</w:t>
            </w:r>
          </w:p>
          <w:p w:rsidR="0012250B" w:rsidRPr="000D29A6" w:rsidRDefault="0012250B" w:rsidP="00DF16B1">
            <w:pPr>
              <w:jc w:val="both"/>
              <w:rPr>
                <w:b/>
                <w:sz w:val="23"/>
                <w:szCs w:val="23"/>
              </w:rPr>
            </w:pPr>
            <w:r w:rsidRPr="000D29A6">
              <w:rPr>
                <w:b/>
                <w:sz w:val="23"/>
                <w:szCs w:val="23"/>
              </w:rPr>
              <w:t>Практические работы -46ч</w:t>
            </w:r>
          </w:p>
          <w:p w:rsidR="0012250B" w:rsidRPr="000D29A6" w:rsidRDefault="0012250B" w:rsidP="00DF16B1">
            <w:pPr>
              <w:jc w:val="both"/>
              <w:rPr>
                <w:sz w:val="23"/>
                <w:szCs w:val="23"/>
              </w:rPr>
            </w:pPr>
            <w:r w:rsidRPr="000D29A6">
              <w:rPr>
                <w:sz w:val="23"/>
                <w:szCs w:val="23"/>
              </w:rPr>
              <w:t>Лабораторные работы-15</w:t>
            </w:r>
          </w:p>
          <w:p w:rsidR="0012250B" w:rsidRPr="000D29A6" w:rsidRDefault="0012250B" w:rsidP="00DF16B1">
            <w:pPr>
              <w:jc w:val="both"/>
              <w:rPr>
                <w:sz w:val="23"/>
                <w:szCs w:val="23"/>
              </w:rPr>
            </w:pPr>
            <w:r w:rsidRPr="000D29A6">
              <w:rPr>
                <w:sz w:val="23"/>
                <w:szCs w:val="23"/>
              </w:rPr>
              <w:t>Тестирование-2</w:t>
            </w:r>
          </w:p>
          <w:p w:rsidR="0012250B" w:rsidRPr="000D29A6" w:rsidRDefault="0012250B" w:rsidP="00DF16B1">
            <w:pPr>
              <w:jc w:val="both"/>
              <w:rPr>
                <w:sz w:val="23"/>
                <w:szCs w:val="23"/>
              </w:rPr>
            </w:pPr>
            <w:r w:rsidRPr="000D29A6">
              <w:rPr>
                <w:sz w:val="23"/>
                <w:szCs w:val="23"/>
              </w:rPr>
              <w:t>Практическая работа-2</w:t>
            </w:r>
          </w:p>
          <w:p w:rsidR="0012250B" w:rsidRPr="000D29A6" w:rsidRDefault="0012250B" w:rsidP="00DF16B1">
            <w:pPr>
              <w:jc w:val="both"/>
              <w:rPr>
                <w:sz w:val="23"/>
                <w:szCs w:val="23"/>
              </w:rPr>
            </w:pPr>
            <w:r w:rsidRPr="000D29A6">
              <w:rPr>
                <w:sz w:val="23"/>
                <w:szCs w:val="23"/>
              </w:rPr>
              <w:t>ВСР-6</w:t>
            </w:r>
          </w:p>
        </w:tc>
      </w:tr>
      <w:tr w:rsidR="0012250B" w:rsidRPr="000D29A6" w:rsidTr="00DF16B1">
        <w:trPr>
          <w:trHeight w:val="559"/>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Раздел 2</w:t>
            </w:r>
            <w:r w:rsidRPr="000D29A6">
              <w:t xml:space="preserve">    Материаловедение    </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работа- 6</w:t>
            </w:r>
          </w:p>
          <w:p w:rsidR="0012250B" w:rsidRPr="000D29A6" w:rsidRDefault="0012250B" w:rsidP="00DF16B1">
            <w:pPr>
              <w:jc w:val="both"/>
              <w:rPr>
                <w:sz w:val="23"/>
                <w:szCs w:val="23"/>
              </w:rPr>
            </w:pPr>
            <w:r w:rsidRPr="000D29A6">
              <w:rPr>
                <w:sz w:val="23"/>
                <w:szCs w:val="23"/>
              </w:rPr>
              <w:t>Лабораторные работы-2</w:t>
            </w:r>
          </w:p>
          <w:p w:rsidR="0012250B" w:rsidRPr="000D29A6" w:rsidRDefault="0012250B" w:rsidP="00DF16B1">
            <w:pPr>
              <w:jc w:val="both"/>
              <w:rPr>
                <w:sz w:val="23"/>
                <w:szCs w:val="23"/>
              </w:rPr>
            </w:pPr>
            <w:r w:rsidRPr="000D29A6">
              <w:rPr>
                <w:sz w:val="23"/>
                <w:szCs w:val="23"/>
              </w:rPr>
              <w:t>ВСР-6</w:t>
            </w:r>
          </w:p>
          <w:p w:rsidR="0012250B" w:rsidRPr="000D29A6" w:rsidRDefault="0012250B" w:rsidP="00DF16B1">
            <w:pPr>
              <w:jc w:val="both"/>
              <w:rPr>
                <w:sz w:val="23"/>
                <w:szCs w:val="23"/>
              </w:rPr>
            </w:pPr>
            <w:r w:rsidRPr="000D29A6">
              <w:rPr>
                <w:sz w:val="23"/>
                <w:szCs w:val="23"/>
              </w:rPr>
              <w:t>Тестирование-2</w:t>
            </w:r>
          </w:p>
        </w:tc>
      </w:tr>
      <w:tr w:rsidR="0012250B" w:rsidRPr="000D29A6" w:rsidTr="00DF16B1">
        <w:trPr>
          <w:trHeight w:val="124"/>
        </w:trPr>
        <w:tc>
          <w:tcPr>
            <w:tcW w:w="2802" w:type="dxa"/>
            <w:vMerge w:val="restart"/>
            <w:shd w:val="clear" w:color="auto" w:fill="auto"/>
          </w:tcPr>
          <w:p w:rsidR="0012250B" w:rsidRPr="000D29A6" w:rsidRDefault="0012250B" w:rsidP="00DF16B1">
            <w:r w:rsidRPr="000D29A6">
              <w:t>ОП.05 Метрология, стандартизация и сертификация</w:t>
            </w:r>
          </w:p>
        </w:tc>
        <w:tc>
          <w:tcPr>
            <w:tcW w:w="3685" w:type="dxa"/>
            <w:shd w:val="clear" w:color="auto" w:fill="auto"/>
          </w:tcPr>
          <w:p w:rsidR="0012250B" w:rsidRPr="000D29A6" w:rsidRDefault="0012250B" w:rsidP="00DF16B1">
            <w:pPr>
              <w:jc w:val="both"/>
              <w:rPr>
                <w:bCs/>
              </w:rPr>
            </w:pPr>
            <w:r w:rsidRPr="000D29A6">
              <w:rPr>
                <w:bCs/>
              </w:rPr>
              <w:t>Раздел 1. Метрология</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ВСР-30ч</w:t>
            </w:r>
          </w:p>
          <w:p w:rsidR="0012250B" w:rsidRPr="000D29A6" w:rsidRDefault="0012250B" w:rsidP="00DF16B1">
            <w:pPr>
              <w:jc w:val="both"/>
              <w:rPr>
                <w:b/>
                <w:sz w:val="23"/>
                <w:szCs w:val="23"/>
              </w:rPr>
            </w:pPr>
            <w:r w:rsidRPr="000D29A6">
              <w:rPr>
                <w:b/>
                <w:sz w:val="23"/>
                <w:szCs w:val="23"/>
              </w:rPr>
              <w:t>Практические работы -18ч</w:t>
            </w:r>
          </w:p>
          <w:p w:rsidR="0012250B" w:rsidRPr="000D29A6" w:rsidRDefault="0012250B" w:rsidP="00DF16B1">
            <w:pPr>
              <w:jc w:val="both"/>
              <w:rPr>
                <w:sz w:val="23"/>
                <w:szCs w:val="23"/>
              </w:rPr>
            </w:pPr>
            <w:r w:rsidRPr="000D29A6">
              <w:rPr>
                <w:sz w:val="23"/>
                <w:szCs w:val="23"/>
              </w:rPr>
              <w:t>ВСР-3</w:t>
            </w:r>
          </w:p>
          <w:p w:rsidR="0012250B" w:rsidRPr="000D29A6" w:rsidRDefault="0012250B" w:rsidP="00DF16B1">
            <w:pPr>
              <w:jc w:val="both"/>
              <w:rPr>
                <w:sz w:val="23"/>
                <w:szCs w:val="23"/>
              </w:rPr>
            </w:pPr>
            <w:r w:rsidRPr="000D29A6">
              <w:rPr>
                <w:sz w:val="23"/>
                <w:szCs w:val="23"/>
              </w:rPr>
              <w:t>Практическая работа - 1</w:t>
            </w:r>
          </w:p>
        </w:tc>
      </w:tr>
      <w:tr w:rsidR="0012250B" w:rsidRPr="000D29A6" w:rsidTr="00DF16B1">
        <w:trPr>
          <w:trHeight w:val="12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rPr>
                <w:bCs/>
              </w:rPr>
              <w:t>Раздел 2. Стандартизация</w:t>
            </w:r>
          </w:p>
        </w:tc>
        <w:tc>
          <w:tcPr>
            <w:tcW w:w="3827" w:type="dxa"/>
            <w:shd w:val="clear" w:color="auto" w:fill="auto"/>
          </w:tcPr>
          <w:p w:rsidR="0012250B" w:rsidRPr="000D29A6" w:rsidRDefault="0012250B" w:rsidP="00DF16B1">
            <w:pPr>
              <w:jc w:val="both"/>
              <w:rPr>
                <w:sz w:val="23"/>
                <w:szCs w:val="23"/>
              </w:rPr>
            </w:pPr>
            <w:r w:rsidRPr="000D29A6">
              <w:rPr>
                <w:sz w:val="23"/>
                <w:szCs w:val="23"/>
              </w:rPr>
              <w:t>ВСР-3</w:t>
            </w:r>
          </w:p>
          <w:p w:rsidR="0012250B" w:rsidRPr="000D29A6" w:rsidRDefault="0012250B" w:rsidP="00DF16B1">
            <w:pPr>
              <w:jc w:val="both"/>
              <w:rPr>
                <w:sz w:val="23"/>
                <w:szCs w:val="23"/>
              </w:rPr>
            </w:pPr>
            <w:r w:rsidRPr="000D29A6">
              <w:rPr>
                <w:sz w:val="23"/>
                <w:szCs w:val="23"/>
              </w:rPr>
              <w:t>Практическая работа – 4</w:t>
            </w:r>
          </w:p>
        </w:tc>
      </w:tr>
      <w:tr w:rsidR="0012250B" w:rsidRPr="000D29A6" w:rsidTr="00DF16B1">
        <w:trPr>
          <w:trHeight w:val="12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Раздел 3. Сертификация</w:t>
            </w:r>
          </w:p>
        </w:tc>
        <w:tc>
          <w:tcPr>
            <w:tcW w:w="3827" w:type="dxa"/>
            <w:shd w:val="clear" w:color="auto" w:fill="auto"/>
          </w:tcPr>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8"/>
        </w:trPr>
        <w:tc>
          <w:tcPr>
            <w:tcW w:w="2802" w:type="dxa"/>
            <w:vMerge w:val="restart"/>
            <w:shd w:val="clear" w:color="auto" w:fill="auto"/>
          </w:tcPr>
          <w:p w:rsidR="0012250B" w:rsidRPr="000D29A6" w:rsidRDefault="0012250B" w:rsidP="00DF16B1">
            <w:r w:rsidRPr="000D29A6">
              <w:t>ОП.06. Лесное  хозяйство</w:t>
            </w:r>
          </w:p>
        </w:tc>
        <w:tc>
          <w:tcPr>
            <w:tcW w:w="3685" w:type="dxa"/>
            <w:shd w:val="clear" w:color="auto" w:fill="auto"/>
          </w:tcPr>
          <w:p w:rsidR="0012250B" w:rsidRPr="000D29A6" w:rsidRDefault="0012250B" w:rsidP="00DF16B1">
            <w:r w:rsidRPr="000D29A6">
              <w:t>Раздел 1 Лесоводство и таксация леса</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ВСР-62ч</w:t>
            </w:r>
          </w:p>
          <w:p w:rsidR="0012250B" w:rsidRPr="000D29A6" w:rsidRDefault="0012250B" w:rsidP="00DF16B1">
            <w:pPr>
              <w:jc w:val="both"/>
              <w:rPr>
                <w:b/>
                <w:sz w:val="23"/>
                <w:szCs w:val="23"/>
              </w:rPr>
            </w:pPr>
            <w:r w:rsidRPr="000D29A6">
              <w:rPr>
                <w:b/>
                <w:sz w:val="23"/>
                <w:szCs w:val="23"/>
              </w:rPr>
              <w:t>Практические работы -40ч</w:t>
            </w:r>
          </w:p>
          <w:p w:rsidR="0012250B" w:rsidRPr="000D29A6" w:rsidRDefault="0012250B" w:rsidP="00DF16B1">
            <w:pPr>
              <w:jc w:val="both"/>
              <w:rPr>
                <w:sz w:val="23"/>
                <w:szCs w:val="23"/>
              </w:rPr>
            </w:pPr>
            <w:r w:rsidRPr="000D29A6">
              <w:rPr>
                <w:sz w:val="23"/>
                <w:szCs w:val="23"/>
              </w:rPr>
              <w:t>Практическая работа-13</w:t>
            </w:r>
          </w:p>
          <w:p w:rsidR="0012250B" w:rsidRPr="000D29A6" w:rsidRDefault="0012250B" w:rsidP="00DF16B1">
            <w:pPr>
              <w:jc w:val="both"/>
              <w:rPr>
                <w:sz w:val="23"/>
                <w:szCs w:val="23"/>
              </w:rPr>
            </w:pPr>
            <w:r w:rsidRPr="000D29A6">
              <w:rPr>
                <w:sz w:val="23"/>
                <w:szCs w:val="23"/>
              </w:rPr>
              <w:t>ВСР-6</w:t>
            </w:r>
          </w:p>
        </w:tc>
      </w:tr>
      <w:tr w:rsidR="0012250B" w:rsidRPr="000D29A6" w:rsidTr="00DF16B1">
        <w:trPr>
          <w:trHeight w:val="168"/>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2 Лесозащита и охрана леса</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работа-6</w:t>
            </w:r>
          </w:p>
          <w:p w:rsidR="0012250B" w:rsidRPr="000D29A6" w:rsidRDefault="0012250B" w:rsidP="00DF16B1">
            <w:pPr>
              <w:jc w:val="both"/>
              <w:rPr>
                <w:sz w:val="23"/>
                <w:szCs w:val="23"/>
              </w:rPr>
            </w:pPr>
            <w:r w:rsidRPr="000D29A6">
              <w:rPr>
                <w:sz w:val="23"/>
                <w:szCs w:val="23"/>
              </w:rPr>
              <w:t>ВСР-5</w:t>
            </w:r>
          </w:p>
        </w:tc>
      </w:tr>
      <w:tr w:rsidR="0012250B" w:rsidRPr="000D29A6" w:rsidTr="00DF16B1">
        <w:trPr>
          <w:trHeight w:val="168"/>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3 Побочное пользование леса</w:t>
            </w:r>
          </w:p>
        </w:tc>
        <w:tc>
          <w:tcPr>
            <w:tcW w:w="3827" w:type="dxa"/>
            <w:shd w:val="clear" w:color="auto" w:fill="auto"/>
          </w:tcPr>
          <w:p w:rsidR="0012250B" w:rsidRPr="000D29A6" w:rsidRDefault="0012250B" w:rsidP="00DF16B1">
            <w:pPr>
              <w:jc w:val="both"/>
              <w:rPr>
                <w:sz w:val="23"/>
                <w:szCs w:val="23"/>
              </w:rPr>
            </w:pPr>
            <w:r w:rsidRPr="000D29A6">
              <w:rPr>
                <w:sz w:val="23"/>
                <w:szCs w:val="23"/>
              </w:rPr>
              <w:t>ВСР-3</w:t>
            </w:r>
          </w:p>
        </w:tc>
      </w:tr>
      <w:tr w:rsidR="0012250B" w:rsidRPr="000D29A6" w:rsidTr="00DF16B1">
        <w:trPr>
          <w:trHeight w:val="168"/>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4 Лесовозобновление</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работа-1</w:t>
            </w:r>
          </w:p>
          <w:p w:rsidR="0012250B" w:rsidRPr="000D29A6" w:rsidRDefault="0012250B" w:rsidP="00DF16B1">
            <w:pPr>
              <w:jc w:val="both"/>
              <w:rPr>
                <w:sz w:val="23"/>
                <w:szCs w:val="23"/>
              </w:rPr>
            </w:pPr>
            <w:r w:rsidRPr="000D29A6">
              <w:rPr>
                <w:sz w:val="23"/>
                <w:szCs w:val="23"/>
              </w:rPr>
              <w:t>ВСР-3</w:t>
            </w:r>
          </w:p>
        </w:tc>
      </w:tr>
      <w:tr w:rsidR="0012250B" w:rsidRPr="000D29A6" w:rsidTr="00DF16B1">
        <w:trPr>
          <w:trHeight w:val="2587"/>
        </w:trPr>
        <w:tc>
          <w:tcPr>
            <w:tcW w:w="2802" w:type="dxa"/>
            <w:shd w:val="clear" w:color="auto" w:fill="auto"/>
          </w:tcPr>
          <w:p w:rsidR="0012250B" w:rsidRPr="000D29A6" w:rsidRDefault="0012250B" w:rsidP="00DF16B1">
            <w:r w:rsidRPr="000D29A6">
              <w:t>ОП. 07. Правовое обеспечение профессиональной деятельности</w:t>
            </w:r>
          </w:p>
        </w:tc>
        <w:tc>
          <w:tcPr>
            <w:tcW w:w="3685" w:type="dxa"/>
            <w:shd w:val="clear" w:color="auto" w:fill="auto"/>
          </w:tcPr>
          <w:p w:rsidR="0012250B" w:rsidRPr="000D29A6" w:rsidRDefault="0012250B" w:rsidP="00DF16B1">
            <w:pPr>
              <w:jc w:val="both"/>
            </w:pPr>
            <w:r w:rsidRPr="000D29A6">
              <w:rPr>
                <w:bCs/>
              </w:rPr>
              <w:t>Раздел 1. Труд и социальная защита</w:t>
            </w:r>
          </w:p>
          <w:p w:rsidR="0012250B" w:rsidRPr="000D29A6" w:rsidRDefault="0012250B" w:rsidP="00DF16B1">
            <w:pPr>
              <w:jc w:val="both"/>
            </w:pPr>
            <w:r w:rsidRPr="000D29A6">
              <w:rPr>
                <w:bCs/>
              </w:rPr>
              <w:t>Раздел 2. Правовое положение субъектов предпринимательской деятельности.</w:t>
            </w:r>
          </w:p>
          <w:p w:rsidR="0012250B" w:rsidRPr="000D29A6" w:rsidRDefault="0012250B" w:rsidP="00DF16B1">
            <w:pPr>
              <w:jc w:val="both"/>
            </w:pPr>
            <w:r w:rsidRPr="000D29A6">
              <w:t xml:space="preserve">Раздел 3.  Административное право     </w:t>
            </w:r>
          </w:p>
          <w:p w:rsidR="0012250B" w:rsidRPr="000D29A6" w:rsidRDefault="0012250B" w:rsidP="00DF16B1">
            <w:r w:rsidRPr="000D29A6">
              <w:t>Раздел 4 Осуществление и защита гражданских прав</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ВСР-30ч</w:t>
            </w:r>
          </w:p>
          <w:p w:rsidR="0012250B" w:rsidRPr="000D29A6" w:rsidRDefault="0012250B" w:rsidP="00DF16B1">
            <w:pPr>
              <w:jc w:val="both"/>
              <w:rPr>
                <w:b/>
                <w:sz w:val="23"/>
                <w:szCs w:val="23"/>
              </w:rPr>
            </w:pPr>
            <w:r w:rsidRPr="000D29A6">
              <w:rPr>
                <w:b/>
                <w:sz w:val="23"/>
                <w:szCs w:val="23"/>
              </w:rPr>
              <w:t>Практические работы -6ч</w:t>
            </w:r>
          </w:p>
          <w:p w:rsidR="0012250B" w:rsidRPr="000D29A6" w:rsidRDefault="0012250B" w:rsidP="00DF16B1">
            <w:pPr>
              <w:jc w:val="both"/>
              <w:rPr>
                <w:sz w:val="23"/>
                <w:szCs w:val="23"/>
              </w:rPr>
            </w:pPr>
            <w:r w:rsidRPr="000D29A6">
              <w:rPr>
                <w:sz w:val="23"/>
                <w:szCs w:val="23"/>
              </w:rPr>
              <w:t>Проверочная работа-2</w:t>
            </w:r>
          </w:p>
          <w:p w:rsidR="0012250B" w:rsidRPr="000D29A6" w:rsidRDefault="0012250B" w:rsidP="00DF16B1">
            <w:pPr>
              <w:jc w:val="both"/>
              <w:rPr>
                <w:sz w:val="23"/>
                <w:szCs w:val="23"/>
              </w:rPr>
            </w:pPr>
            <w:r w:rsidRPr="000D29A6">
              <w:rPr>
                <w:sz w:val="23"/>
                <w:szCs w:val="23"/>
              </w:rPr>
              <w:t>Практическая работа-6</w:t>
            </w:r>
          </w:p>
          <w:p w:rsidR="0012250B" w:rsidRPr="000D29A6" w:rsidRDefault="0012250B" w:rsidP="00DF16B1">
            <w:pPr>
              <w:jc w:val="both"/>
              <w:rPr>
                <w:sz w:val="23"/>
                <w:szCs w:val="23"/>
              </w:rPr>
            </w:pPr>
            <w:r w:rsidRPr="000D29A6">
              <w:rPr>
                <w:sz w:val="23"/>
                <w:szCs w:val="23"/>
              </w:rPr>
              <w:t>Устный опрос-3</w:t>
            </w:r>
          </w:p>
          <w:p w:rsidR="0012250B" w:rsidRPr="000D29A6" w:rsidRDefault="0012250B" w:rsidP="00DF16B1">
            <w:pPr>
              <w:jc w:val="both"/>
              <w:rPr>
                <w:sz w:val="23"/>
                <w:szCs w:val="23"/>
              </w:rPr>
            </w:pPr>
            <w:r w:rsidRPr="000D29A6">
              <w:rPr>
                <w:sz w:val="23"/>
                <w:szCs w:val="23"/>
              </w:rPr>
              <w:t>Практическая работа-1</w:t>
            </w:r>
          </w:p>
          <w:p w:rsidR="0012250B" w:rsidRPr="000D29A6" w:rsidRDefault="0012250B" w:rsidP="00DF16B1">
            <w:pPr>
              <w:jc w:val="both"/>
              <w:rPr>
                <w:sz w:val="23"/>
                <w:szCs w:val="23"/>
              </w:rPr>
            </w:pPr>
            <w:r w:rsidRPr="000D29A6">
              <w:rPr>
                <w:sz w:val="23"/>
                <w:szCs w:val="23"/>
              </w:rPr>
              <w:t>Сообщения</w:t>
            </w:r>
          </w:p>
          <w:p w:rsidR="0012250B" w:rsidRPr="000D29A6" w:rsidRDefault="0012250B" w:rsidP="00DF16B1">
            <w:pPr>
              <w:jc w:val="both"/>
              <w:rPr>
                <w:sz w:val="23"/>
                <w:szCs w:val="23"/>
              </w:rPr>
            </w:pPr>
            <w:r w:rsidRPr="000D29A6">
              <w:rPr>
                <w:sz w:val="23"/>
                <w:szCs w:val="23"/>
              </w:rPr>
              <w:t>Задачи</w:t>
            </w:r>
          </w:p>
          <w:p w:rsidR="0012250B" w:rsidRPr="000D29A6" w:rsidRDefault="0012250B" w:rsidP="00DF16B1">
            <w:pPr>
              <w:jc w:val="both"/>
              <w:rPr>
                <w:sz w:val="23"/>
                <w:szCs w:val="23"/>
              </w:rPr>
            </w:pPr>
            <w:r w:rsidRPr="000D29A6">
              <w:rPr>
                <w:sz w:val="23"/>
                <w:szCs w:val="23"/>
              </w:rPr>
              <w:t>Рабочая тетрадь</w:t>
            </w:r>
          </w:p>
        </w:tc>
      </w:tr>
      <w:tr w:rsidR="0012250B" w:rsidRPr="000D29A6" w:rsidTr="00DF16B1">
        <w:trPr>
          <w:trHeight w:val="2262"/>
        </w:trPr>
        <w:tc>
          <w:tcPr>
            <w:tcW w:w="2802" w:type="dxa"/>
            <w:shd w:val="clear" w:color="auto" w:fill="auto"/>
          </w:tcPr>
          <w:p w:rsidR="0012250B" w:rsidRPr="000D29A6" w:rsidRDefault="0012250B" w:rsidP="00DF16B1">
            <w:pPr>
              <w:jc w:val="both"/>
            </w:pPr>
            <w:r w:rsidRPr="000D29A6">
              <w:t>ОП.08.Информационные технологии в профессиональной деятельности</w:t>
            </w:r>
          </w:p>
        </w:tc>
        <w:tc>
          <w:tcPr>
            <w:tcW w:w="3685" w:type="dxa"/>
            <w:shd w:val="clear" w:color="auto" w:fill="auto"/>
          </w:tcPr>
          <w:p w:rsidR="0012250B" w:rsidRPr="000D29A6" w:rsidRDefault="0012250B" w:rsidP="00DF16B1">
            <w:r w:rsidRPr="000D29A6">
              <w:t>Раздел 1Автоматизированные рабочие места для решения профессиональных  задач</w:t>
            </w:r>
          </w:p>
          <w:p w:rsidR="0012250B" w:rsidRPr="000D29A6" w:rsidRDefault="0012250B" w:rsidP="00DF16B1">
            <w:pPr>
              <w:jc w:val="both"/>
            </w:pPr>
            <w:r w:rsidRPr="000D29A6">
              <w:t>Раздел 2 Программный сервис ПК</w:t>
            </w:r>
          </w:p>
          <w:p w:rsidR="0012250B" w:rsidRPr="000D29A6" w:rsidRDefault="0012250B" w:rsidP="00DF16B1">
            <w:r w:rsidRPr="000D29A6">
              <w:t>Раздел 3 Технология сбора, обработки и преобразования информации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ВСР-22ч</w:t>
            </w:r>
          </w:p>
          <w:p w:rsidR="0012250B" w:rsidRPr="000D29A6" w:rsidRDefault="0012250B" w:rsidP="00DF16B1">
            <w:pPr>
              <w:jc w:val="both"/>
              <w:rPr>
                <w:b/>
                <w:sz w:val="23"/>
                <w:szCs w:val="23"/>
              </w:rPr>
            </w:pPr>
            <w:r w:rsidRPr="000D29A6">
              <w:rPr>
                <w:b/>
                <w:sz w:val="23"/>
                <w:szCs w:val="23"/>
              </w:rPr>
              <w:t>Практические работы -40ч</w:t>
            </w:r>
          </w:p>
          <w:p w:rsidR="0012250B" w:rsidRPr="000D29A6" w:rsidRDefault="0012250B" w:rsidP="00DF16B1">
            <w:pPr>
              <w:jc w:val="both"/>
              <w:rPr>
                <w:sz w:val="23"/>
                <w:szCs w:val="23"/>
              </w:rPr>
            </w:pPr>
            <w:r w:rsidRPr="000D29A6">
              <w:rPr>
                <w:sz w:val="23"/>
                <w:szCs w:val="23"/>
              </w:rPr>
              <w:t>Практическая работа -4</w:t>
            </w:r>
          </w:p>
          <w:p w:rsidR="0012250B" w:rsidRPr="000D29A6" w:rsidRDefault="0012250B" w:rsidP="00DF16B1">
            <w:pPr>
              <w:jc w:val="both"/>
              <w:rPr>
                <w:sz w:val="23"/>
                <w:szCs w:val="23"/>
              </w:rPr>
            </w:pPr>
            <w:r w:rsidRPr="000D29A6">
              <w:rPr>
                <w:sz w:val="23"/>
                <w:szCs w:val="23"/>
              </w:rPr>
              <w:t>ВСР-3</w:t>
            </w:r>
          </w:p>
          <w:p w:rsidR="0012250B" w:rsidRPr="000D29A6" w:rsidRDefault="0012250B" w:rsidP="00DF16B1">
            <w:pPr>
              <w:jc w:val="both"/>
              <w:rPr>
                <w:sz w:val="23"/>
                <w:szCs w:val="23"/>
              </w:rPr>
            </w:pPr>
          </w:p>
          <w:p w:rsidR="0012250B" w:rsidRPr="000D29A6" w:rsidRDefault="0012250B" w:rsidP="00DF16B1">
            <w:pPr>
              <w:jc w:val="both"/>
              <w:rPr>
                <w:sz w:val="23"/>
                <w:szCs w:val="23"/>
              </w:rPr>
            </w:pPr>
            <w:r w:rsidRPr="000D29A6">
              <w:rPr>
                <w:sz w:val="23"/>
                <w:szCs w:val="23"/>
              </w:rPr>
              <w:t>Практическая работа -4</w:t>
            </w:r>
          </w:p>
          <w:p w:rsidR="0012250B" w:rsidRPr="000D29A6" w:rsidRDefault="0012250B" w:rsidP="00DF16B1">
            <w:pPr>
              <w:jc w:val="both"/>
              <w:rPr>
                <w:sz w:val="23"/>
                <w:szCs w:val="23"/>
              </w:rPr>
            </w:pPr>
            <w:r w:rsidRPr="000D29A6">
              <w:rPr>
                <w:sz w:val="23"/>
                <w:szCs w:val="23"/>
              </w:rPr>
              <w:t>ВСР-2</w:t>
            </w:r>
          </w:p>
          <w:p w:rsidR="0012250B" w:rsidRPr="000D29A6" w:rsidRDefault="0012250B" w:rsidP="00DF16B1">
            <w:pPr>
              <w:jc w:val="both"/>
              <w:rPr>
                <w:sz w:val="23"/>
                <w:szCs w:val="23"/>
              </w:rPr>
            </w:pPr>
            <w:r w:rsidRPr="000D29A6">
              <w:rPr>
                <w:sz w:val="23"/>
                <w:szCs w:val="23"/>
              </w:rPr>
              <w:t>Практическая работа -12</w:t>
            </w:r>
          </w:p>
          <w:p w:rsidR="0012250B" w:rsidRPr="000D29A6" w:rsidRDefault="0012250B" w:rsidP="00DF16B1">
            <w:pPr>
              <w:jc w:val="both"/>
              <w:rPr>
                <w:sz w:val="23"/>
                <w:szCs w:val="23"/>
              </w:rPr>
            </w:pPr>
            <w:r w:rsidRPr="000D29A6">
              <w:rPr>
                <w:sz w:val="23"/>
                <w:szCs w:val="23"/>
              </w:rPr>
              <w:t>ВСР-2</w:t>
            </w:r>
          </w:p>
          <w:p w:rsidR="0012250B" w:rsidRPr="000D29A6" w:rsidRDefault="0012250B" w:rsidP="00DF16B1">
            <w:pPr>
              <w:jc w:val="both"/>
              <w:rPr>
                <w:sz w:val="23"/>
                <w:szCs w:val="23"/>
              </w:rPr>
            </w:pPr>
            <w:r w:rsidRPr="000D29A6">
              <w:rPr>
                <w:sz w:val="23"/>
                <w:szCs w:val="23"/>
              </w:rPr>
              <w:t>Контрольная работа -1</w:t>
            </w:r>
          </w:p>
        </w:tc>
      </w:tr>
      <w:tr w:rsidR="0012250B" w:rsidRPr="000D29A6" w:rsidTr="00DF16B1">
        <w:trPr>
          <w:trHeight w:val="691"/>
        </w:trPr>
        <w:tc>
          <w:tcPr>
            <w:tcW w:w="2802" w:type="dxa"/>
            <w:vMerge w:val="restart"/>
            <w:shd w:val="clear" w:color="auto" w:fill="auto"/>
          </w:tcPr>
          <w:p w:rsidR="0012250B" w:rsidRPr="000D29A6" w:rsidRDefault="0012250B" w:rsidP="00DF16B1">
            <w:pPr>
              <w:jc w:val="both"/>
            </w:pPr>
            <w:r w:rsidRPr="000D29A6">
              <w:t>ОП.09. Охрана труда</w:t>
            </w:r>
          </w:p>
        </w:tc>
        <w:tc>
          <w:tcPr>
            <w:tcW w:w="3685" w:type="dxa"/>
            <w:shd w:val="clear" w:color="auto" w:fill="auto"/>
          </w:tcPr>
          <w:p w:rsidR="0012250B" w:rsidRPr="000D29A6" w:rsidRDefault="0012250B" w:rsidP="00DF16B1">
            <w:r w:rsidRPr="000D29A6">
              <w:rPr>
                <w:bCs/>
              </w:rPr>
              <w:t>Раздел 1. Травмоопасные и вредные факторы в сфере производственной деятельности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ВСР-22ч</w:t>
            </w:r>
          </w:p>
          <w:p w:rsidR="0012250B" w:rsidRPr="000D29A6" w:rsidRDefault="0012250B" w:rsidP="00DF16B1">
            <w:pPr>
              <w:jc w:val="both"/>
              <w:rPr>
                <w:b/>
                <w:sz w:val="23"/>
                <w:szCs w:val="23"/>
              </w:rPr>
            </w:pPr>
            <w:r w:rsidRPr="000D29A6">
              <w:rPr>
                <w:b/>
                <w:sz w:val="23"/>
                <w:szCs w:val="23"/>
              </w:rPr>
              <w:t>Практические работы -20ч</w:t>
            </w:r>
          </w:p>
          <w:p w:rsidR="0012250B" w:rsidRPr="000D29A6" w:rsidRDefault="0012250B" w:rsidP="00DF16B1">
            <w:pPr>
              <w:jc w:val="both"/>
              <w:rPr>
                <w:sz w:val="23"/>
                <w:szCs w:val="23"/>
              </w:rPr>
            </w:pPr>
            <w:r w:rsidRPr="000D29A6">
              <w:rPr>
                <w:sz w:val="23"/>
                <w:szCs w:val="23"/>
              </w:rPr>
              <w:t>Практическая работа-2</w:t>
            </w:r>
          </w:p>
          <w:p w:rsidR="0012250B" w:rsidRPr="000D29A6" w:rsidRDefault="0012250B" w:rsidP="00DF16B1">
            <w:pPr>
              <w:jc w:val="both"/>
              <w:rPr>
                <w:sz w:val="23"/>
                <w:szCs w:val="23"/>
              </w:rPr>
            </w:pPr>
            <w:r w:rsidRPr="000D29A6">
              <w:rPr>
                <w:sz w:val="23"/>
                <w:szCs w:val="23"/>
              </w:rPr>
              <w:t>ВСР-2</w:t>
            </w:r>
          </w:p>
        </w:tc>
      </w:tr>
      <w:tr w:rsidR="0012250B" w:rsidRPr="000D29A6" w:rsidTr="00DF16B1">
        <w:trPr>
          <w:trHeight w:val="577"/>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rPr>
                <w:bCs/>
              </w:rPr>
            </w:pPr>
            <w:r w:rsidRPr="000D29A6">
              <w:rPr>
                <w:bCs/>
              </w:rPr>
              <w:t>Раздел 2. Экобиозащитная техника</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работа-5</w:t>
            </w:r>
          </w:p>
          <w:p w:rsidR="0012250B" w:rsidRPr="000D29A6" w:rsidRDefault="0012250B" w:rsidP="00DF16B1">
            <w:pPr>
              <w:jc w:val="both"/>
              <w:rPr>
                <w:sz w:val="23"/>
                <w:szCs w:val="23"/>
              </w:rPr>
            </w:pPr>
            <w:r w:rsidRPr="000D29A6">
              <w:rPr>
                <w:sz w:val="23"/>
                <w:szCs w:val="23"/>
              </w:rPr>
              <w:t>ВСР-3</w:t>
            </w:r>
          </w:p>
        </w:tc>
      </w:tr>
      <w:tr w:rsidR="0012250B" w:rsidRPr="000D29A6" w:rsidTr="00DF16B1">
        <w:trPr>
          <w:trHeight w:val="691"/>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rPr>
                <w:bCs/>
              </w:rPr>
            </w:pPr>
            <w:r w:rsidRPr="000D29A6">
              <w:rPr>
                <w:bCs/>
              </w:rPr>
              <w:t xml:space="preserve">Раздел 3.Обеспечение безопасных условий труда в </w:t>
            </w:r>
            <w:r w:rsidRPr="000D29A6">
              <w:rPr>
                <w:bCs/>
              </w:rPr>
              <w:lastRenderedPageBreak/>
              <w:t>сфере профессиональной деятельности</w:t>
            </w:r>
          </w:p>
        </w:tc>
        <w:tc>
          <w:tcPr>
            <w:tcW w:w="3827" w:type="dxa"/>
            <w:shd w:val="clear" w:color="auto" w:fill="auto"/>
          </w:tcPr>
          <w:p w:rsidR="0012250B" w:rsidRPr="000D29A6" w:rsidRDefault="0012250B" w:rsidP="00DF16B1">
            <w:pPr>
              <w:jc w:val="both"/>
              <w:rPr>
                <w:sz w:val="23"/>
                <w:szCs w:val="23"/>
              </w:rPr>
            </w:pPr>
            <w:r w:rsidRPr="000D29A6">
              <w:rPr>
                <w:sz w:val="23"/>
                <w:szCs w:val="23"/>
              </w:rPr>
              <w:lastRenderedPageBreak/>
              <w:t>Практическая работа-5</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559"/>
        </w:trPr>
        <w:tc>
          <w:tcPr>
            <w:tcW w:w="2802" w:type="dxa"/>
            <w:shd w:val="clear" w:color="auto" w:fill="auto"/>
          </w:tcPr>
          <w:p w:rsidR="0012250B" w:rsidRPr="000D29A6" w:rsidRDefault="0012250B" w:rsidP="00DF16B1">
            <w:r w:rsidRPr="000D29A6">
              <w:lastRenderedPageBreak/>
              <w:t>ОП.10. Правила безопасности дорожного движения</w:t>
            </w:r>
          </w:p>
        </w:tc>
        <w:tc>
          <w:tcPr>
            <w:tcW w:w="3685" w:type="dxa"/>
            <w:shd w:val="clear" w:color="auto" w:fill="auto"/>
          </w:tcPr>
          <w:p w:rsidR="0012250B" w:rsidRPr="000D29A6" w:rsidRDefault="0012250B" w:rsidP="00DF16B1">
            <w:r w:rsidRPr="000D29A6">
              <w:t>Раздел 1. Правила и безопасность дорожного движения</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работа-60</w:t>
            </w:r>
          </w:p>
          <w:p w:rsidR="0012250B" w:rsidRPr="000D29A6" w:rsidRDefault="0012250B" w:rsidP="00DF16B1">
            <w:pPr>
              <w:jc w:val="both"/>
              <w:rPr>
                <w:sz w:val="23"/>
                <w:szCs w:val="23"/>
              </w:rPr>
            </w:pPr>
            <w:r w:rsidRPr="000D29A6">
              <w:rPr>
                <w:sz w:val="23"/>
                <w:szCs w:val="23"/>
              </w:rPr>
              <w:t>ВСР-96</w:t>
            </w:r>
          </w:p>
        </w:tc>
      </w:tr>
      <w:tr w:rsidR="0012250B" w:rsidRPr="000D29A6" w:rsidTr="00DF16B1">
        <w:trPr>
          <w:trHeight w:val="505"/>
        </w:trPr>
        <w:tc>
          <w:tcPr>
            <w:tcW w:w="2802" w:type="dxa"/>
            <w:shd w:val="clear" w:color="auto" w:fill="auto"/>
          </w:tcPr>
          <w:p w:rsidR="0012250B" w:rsidRPr="000D29A6" w:rsidRDefault="0012250B" w:rsidP="00DF16B1">
            <w:r w:rsidRPr="000D29A6">
              <w:t>ОП.11.Основы планирования профессиональной деятельности  и эффективного поведения   на рынке труда</w:t>
            </w:r>
          </w:p>
        </w:tc>
        <w:tc>
          <w:tcPr>
            <w:tcW w:w="3685" w:type="dxa"/>
            <w:shd w:val="clear" w:color="auto" w:fill="auto"/>
          </w:tcPr>
          <w:p w:rsidR="0012250B" w:rsidRPr="000D29A6" w:rsidRDefault="0012250B" w:rsidP="00DF16B1">
            <w:pPr>
              <w:jc w:val="both"/>
            </w:pPr>
            <w:r w:rsidRPr="000D29A6">
              <w:t>Раздел 1 Рынок труда. Рыночные  отношения.</w:t>
            </w:r>
          </w:p>
          <w:p w:rsidR="0012250B" w:rsidRPr="000D29A6" w:rsidRDefault="0012250B" w:rsidP="00DF16B1">
            <w:pPr>
              <w:jc w:val="both"/>
            </w:pPr>
            <w:r w:rsidRPr="000D29A6">
              <w:t>Раздел 2 Профессиональное и личностное самоопределение. Планирование  карьеры</w:t>
            </w:r>
          </w:p>
          <w:p w:rsidR="0012250B" w:rsidRPr="000D29A6" w:rsidRDefault="0012250B" w:rsidP="00DF16B1">
            <w:pPr>
              <w:jc w:val="both"/>
            </w:pPr>
            <w:r w:rsidRPr="000D29A6">
              <w:t>Раздел 3 Самозанятость</w:t>
            </w:r>
          </w:p>
          <w:p w:rsidR="0012250B" w:rsidRPr="000D29A6" w:rsidRDefault="0012250B" w:rsidP="00DF16B1">
            <w:pPr>
              <w:jc w:val="both"/>
            </w:pPr>
            <w:r w:rsidRPr="000D29A6">
              <w:t>Раздел 4 Технология поиска работы и трудоустройства</w:t>
            </w:r>
          </w:p>
          <w:p w:rsidR="0012250B" w:rsidRPr="000D29A6" w:rsidRDefault="0012250B" w:rsidP="00DF16B1">
            <w:pPr>
              <w:jc w:val="both"/>
            </w:pPr>
            <w:r w:rsidRPr="000D29A6">
              <w:t>Раздел 5 Адаптационный период в производственном коллективе</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ВСР-14ч</w:t>
            </w:r>
          </w:p>
          <w:p w:rsidR="0012250B" w:rsidRPr="000D29A6" w:rsidRDefault="0012250B" w:rsidP="00DF16B1">
            <w:pPr>
              <w:jc w:val="both"/>
              <w:rPr>
                <w:b/>
                <w:sz w:val="23"/>
                <w:szCs w:val="23"/>
              </w:rPr>
            </w:pPr>
            <w:r w:rsidRPr="000D29A6">
              <w:rPr>
                <w:b/>
                <w:sz w:val="23"/>
                <w:szCs w:val="23"/>
              </w:rPr>
              <w:t>Практические работы -12ч</w:t>
            </w:r>
          </w:p>
          <w:p w:rsidR="0012250B" w:rsidRPr="000D29A6" w:rsidRDefault="0012250B" w:rsidP="00DF16B1">
            <w:pPr>
              <w:jc w:val="both"/>
              <w:rPr>
                <w:sz w:val="23"/>
                <w:szCs w:val="23"/>
              </w:rPr>
            </w:pPr>
            <w:r w:rsidRPr="000D29A6">
              <w:rPr>
                <w:sz w:val="23"/>
                <w:szCs w:val="23"/>
              </w:rPr>
              <w:t xml:space="preserve">ВСР-1 </w:t>
            </w:r>
          </w:p>
          <w:p w:rsidR="0012250B" w:rsidRPr="000D29A6" w:rsidRDefault="0012250B" w:rsidP="00DF16B1">
            <w:pPr>
              <w:jc w:val="both"/>
              <w:rPr>
                <w:sz w:val="23"/>
                <w:szCs w:val="23"/>
              </w:rPr>
            </w:pPr>
            <w:r w:rsidRPr="000D29A6">
              <w:rPr>
                <w:sz w:val="23"/>
                <w:szCs w:val="23"/>
              </w:rPr>
              <w:t>Беседа -1</w:t>
            </w:r>
          </w:p>
          <w:p w:rsidR="0012250B" w:rsidRPr="000D29A6" w:rsidRDefault="0012250B" w:rsidP="00DF16B1">
            <w:pPr>
              <w:jc w:val="both"/>
              <w:rPr>
                <w:sz w:val="23"/>
                <w:szCs w:val="23"/>
              </w:rPr>
            </w:pPr>
            <w:r w:rsidRPr="000D29A6">
              <w:rPr>
                <w:sz w:val="23"/>
                <w:szCs w:val="23"/>
              </w:rPr>
              <w:t>ВСР-1</w:t>
            </w:r>
          </w:p>
          <w:p w:rsidR="0012250B" w:rsidRPr="000D29A6" w:rsidRDefault="0012250B" w:rsidP="00DF16B1">
            <w:pPr>
              <w:jc w:val="both"/>
              <w:rPr>
                <w:sz w:val="23"/>
                <w:szCs w:val="23"/>
              </w:rPr>
            </w:pPr>
            <w:r w:rsidRPr="000D29A6">
              <w:rPr>
                <w:sz w:val="23"/>
                <w:szCs w:val="23"/>
              </w:rPr>
              <w:t>Беседа -1</w:t>
            </w:r>
          </w:p>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Тестирование-1</w:t>
            </w:r>
          </w:p>
          <w:p w:rsidR="0012250B" w:rsidRPr="000D29A6" w:rsidRDefault="0012250B" w:rsidP="00DF16B1">
            <w:pPr>
              <w:jc w:val="both"/>
              <w:rPr>
                <w:sz w:val="23"/>
                <w:szCs w:val="23"/>
              </w:rPr>
            </w:pPr>
            <w:r w:rsidRPr="000D29A6">
              <w:rPr>
                <w:sz w:val="23"/>
                <w:szCs w:val="23"/>
              </w:rPr>
              <w:t>Практическая работа -3</w:t>
            </w:r>
          </w:p>
          <w:p w:rsidR="0012250B" w:rsidRPr="000D29A6" w:rsidRDefault="0012250B" w:rsidP="00DF16B1">
            <w:pPr>
              <w:jc w:val="both"/>
              <w:rPr>
                <w:sz w:val="23"/>
                <w:szCs w:val="23"/>
              </w:rPr>
            </w:pPr>
            <w:r w:rsidRPr="000D29A6">
              <w:rPr>
                <w:sz w:val="23"/>
                <w:szCs w:val="23"/>
              </w:rPr>
              <w:t>ВСР-2</w:t>
            </w:r>
          </w:p>
          <w:p w:rsidR="0012250B" w:rsidRPr="000D29A6" w:rsidRDefault="0012250B" w:rsidP="00DF16B1">
            <w:pPr>
              <w:jc w:val="both"/>
              <w:rPr>
                <w:sz w:val="23"/>
                <w:szCs w:val="23"/>
              </w:rPr>
            </w:pPr>
            <w:r w:rsidRPr="000D29A6">
              <w:rPr>
                <w:sz w:val="23"/>
                <w:szCs w:val="23"/>
              </w:rPr>
              <w:t>ВСР-1</w:t>
            </w:r>
          </w:p>
          <w:p w:rsidR="0012250B" w:rsidRPr="000D29A6" w:rsidRDefault="0012250B" w:rsidP="00DF16B1">
            <w:pPr>
              <w:jc w:val="both"/>
              <w:rPr>
                <w:sz w:val="23"/>
                <w:szCs w:val="23"/>
              </w:rPr>
            </w:pPr>
            <w:r w:rsidRPr="000D29A6">
              <w:rPr>
                <w:sz w:val="23"/>
                <w:szCs w:val="23"/>
              </w:rPr>
              <w:t>Беседа -2</w:t>
            </w:r>
          </w:p>
        </w:tc>
      </w:tr>
      <w:tr w:rsidR="0012250B" w:rsidRPr="000D29A6" w:rsidTr="00DF16B1">
        <w:trPr>
          <w:trHeight w:val="1011"/>
        </w:trPr>
        <w:tc>
          <w:tcPr>
            <w:tcW w:w="2802" w:type="dxa"/>
            <w:vMerge w:val="restart"/>
            <w:shd w:val="clear" w:color="auto" w:fill="auto"/>
          </w:tcPr>
          <w:p w:rsidR="0012250B" w:rsidRPr="000D29A6" w:rsidRDefault="0012250B" w:rsidP="00DF16B1">
            <w:r w:rsidRPr="000D29A6">
              <w:t>ОП. 12. Безопасность жизнедеятельности</w:t>
            </w:r>
          </w:p>
        </w:tc>
        <w:tc>
          <w:tcPr>
            <w:tcW w:w="3685" w:type="dxa"/>
            <w:shd w:val="clear" w:color="auto" w:fill="auto"/>
          </w:tcPr>
          <w:p w:rsidR="0012250B" w:rsidRPr="000D29A6" w:rsidRDefault="0012250B" w:rsidP="00DF16B1">
            <w:pPr>
              <w:jc w:val="both"/>
              <w:rPr>
                <w:bCs/>
              </w:rPr>
            </w:pPr>
            <w:r w:rsidRPr="000D29A6">
              <w:rPr>
                <w:bCs/>
              </w:rPr>
              <w:t>Раздел 1. Основы медицинских знаний и оказание первой медицинской помощи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ВСР-34ч</w:t>
            </w:r>
          </w:p>
          <w:p w:rsidR="0012250B" w:rsidRPr="000D29A6" w:rsidRDefault="0012250B" w:rsidP="00DF16B1">
            <w:pPr>
              <w:jc w:val="both"/>
              <w:rPr>
                <w:b/>
                <w:sz w:val="23"/>
                <w:szCs w:val="23"/>
              </w:rPr>
            </w:pPr>
            <w:r w:rsidRPr="000D29A6">
              <w:rPr>
                <w:b/>
                <w:sz w:val="23"/>
                <w:szCs w:val="23"/>
              </w:rPr>
              <w:t>Практические работы -24ч</w:t>
            </w:r>
          </w:p>
          <w:p w:rsidR="0012250B" w:rsidRPr="000D29A6" w:rsidRDefault="0012250B" w:rsidP="00DF16B1">
            <w:pPr>
              <w:jc w:val="both"/>
              <w:rPr>
                <w:iCs/>
                <w:sz w:val="23"/>
                <w:szCs w:val="23"/>
              </w:rPr>
            </w:pPr>
            <w:r w:rsidRPr="000D29A6">
              <w:rPr>
                <w:iCs/>
                <w:sz w:val="23"/>
                <w:szCs w:val="23"/>
              </w:rPr>
              <w:t xml:space="preserve">Решение </w:t>
            </w:r>
            <w:proofErr w:type="gramStart"/>
            <w:r w:rsidRPr="000D29A6">
              <w:rPr>
                <w:iCs/>
                <w:sz w:val="23"/>
                <w:szCs w:val="23"/>
              </w:rPr>
              <w:t>ситуационных</w:t>
            </w:r>
            <w:proofErr w:type="gramEnd"/>
            <w:r w:rsidRPr="000D29A6">
              <w:rPr>
                <w:iCs/>
                <w:sz w:val="23"/>
                <w:szCs w:val="23"/>
              </w:rPr>
              <w:t xml:space="preserve"> задач-3</w:t>
            </w:r>
          </w:p>
          <w:p w:rsidR="0012250B" w:rsidRPr="000D29A6" w:rsidRDefault="0012250B" w:rsidP="00DF16B1">
            <w:pPr>
              <w:jc w:val="both"/>
              <w:rPr>
                <w:sz w:val="23"/>
                <w:szCs w:val="23"/>
              </w:rPr>
            </w:pPr>
            <w:r w:rsidRPr="000D29A6">
              <w:rPr>
                <w:iCs/>
                <w:sz w:val="23"/>
                <w:szCs w:val="23"/>
              </w:rPr>
              <w:t>Практическая работа-5</w:t>
            </w:r>
          </w:p>
        </w:tc>
      </w:tr>
      <w:tr w:rsidR="0012250B" w:rsidRPr="000D29A6" w:rsidTr="00DF16B1">
        <w:trPr>
          <w:trHeight w:val="845"/>
        </w:trPr>
        <w:tc>
          <w:tcPr>
            <w:tcW w:w="2802" w:type="dxa"/>
            <w:vMerge/>
            <w:shd w:val="clear" w:color="auto" w:fill="auto"/>
          </w:tcPr>
          <w:p w:rsidR="0012250B" w:rsidRPr="000D29A6" w:rsidRDefault="0012250B" w:rsidP="00DF16B1"/>
        </w:tc>
        <w:tc>
          <w:tcPr>
            <w:tcW w:w="3685" w:type="dxa"/>
            <w:shd w:val="clear" w:color="auto" w:fill="auto"/>
          </w:tcPr>
          <w:p w:rsidR="0012250B" w:rsidRPr="000D29A6" w:rsidRDefault="0012250B" w:rsidP="00DF16B1">
            <w:r w:rsidRPr="000D29A6">
              <w:rPr>
                <w:bCs/>
              </w:rPr>
              <w:t>Раздел 2. Чрезвычайные ситуации мирного и военного времени и организация защиты</w:t>
            </w:r>
          </w:p>
        </w:tc>
        <w:tc>
          <w:tcPr>
            <w:tcW w:w="3827" w:type="dxa"/>
            <w:shd w:val="clear" w:color="auto" w:fill="auto"/>
          </w:tcPr>
          <w:p w:rsidR="0012250B" w:rsidRPr="000D29A6" w:rsidRDefault="0012250B" w:rsidP="00DF16B1">
            <w:pPr>
              <w:jc w:val="both"/>
              <w:rPr>
                <w:iCs/>
                <w:sz w:val="23"/>
                <w:szCs w:val="23"/>
              </w:rPr>
            </w:pPr>
            <w:r w:rsidRPr="000D29A6">
              <w:rPr>
                <w:iCs/>
                <w:sz w:val="23"/>
                <w:szCs w:val="23"/>
              </w:rPr>
              <w:t>Устный опрос-3</w:t>
            </w:r>
          </w:p>
          <w:p w:rsidR="0012250B" w:rsidRPr="000D29A6" w:rsidRDefault="0012250B" w:rsidP="00DF16B1">
            <w:pPr>
              <w:jc w:val="both"/>
              <w:rPr>
                <w:iCs/>
                <w:sz w:val="23"/>
                <w:szCs w:val="23"/>
              </w:rPr>
            </w:pPr>
            <w:r w:rsidRPr="000D29A6">
              <w:rPr>
                <w:iCs/>
                <w:sz w:val="23"/>
                <w:szCs w:val="23"/>
              </w:rPr>
              <w:t>Практическая работа-2</w:t>
            </w:r>
          </w:p>
          <w:p w:rsidR="0012250B" w:rsidRPr="000D29A6" w:rsidRDefault="0012250B" w:rsidP="00DF16B1">
            <w:pPr>
              <w:jc w:val="both"/>
              <w:rPr>
                <w:sz w:val="23"/>
                <w:szCs w:val="23"/>
              </w:rPr>
            </w:pPr>
            <w:r w:rsidRPr="000D29A6">
              <w:rPr>
                <w:iCs/>
                <w:sz w:val="23"/>
                <w:szCs w:val="23"/>
              </w:rPr>
              <w:t>Решение задач-1</w:t>
            </w:r>
          </w:p>
        </w:tc>
      </w:tr>
      <w:tr w:rsidR="0012250B" w:rsidRPr="000D29A6" w:rsidTr="00DF16B1">
        <w:trPr>
          <w:trHeight w:val="559"/>
        </w:trPr>
        <w:tc>
          <w:tcPr>
            <w:tcW w:w="2802" w:type="dxa"/>
            <w:vMerge/>
            <w:shd w:val="clear" w:color="auto" w:fill="auto"/>
          </w:tcPr>
          <w:p w:rsidR="0012250B" w:rsidRPr="000D29A6" w:rsidRDefault="0012250B" w:rsidP="00DF16B1"/>
        </w:tc>
        <w:tc>
          <w:tcPr>
            <w:tcW w:w="3685" w:type="dxa"/>
            <w:shd w:val="clear" w:color="auto" w:fill="auto"/>
          </w:tcPr>
          <w:p w:rsidR="0012250B" w:rsidRPr="000D29A6" w:rsidRDefault="0012250B" w:rsidP="00DF16B1">
            <w:r w:rsidRPr="000D29A6">
              <w:rPr>
                <w:bCs/>
              </w:rPr>
              <w:t>Раздел 3. Основы военной службы</w:t>
            </w:r>
          </w:p>
        </w:tc>
        <w:tc>
          <w:tcPr>
            <w:tcW w:w="3827" w:type="dxa"/>
            <w:shd w:val="clear" w:color="auto" w:fill="auto"/>
          </w:tcPr>
          <w:p w:rsidR="0012250B" w:rsidRPr="000D29A6" w:rsidRDefault="0012250B" w:rsidP="00DF16B1">
            <w:pPr>
              <w:jc w:val="both"/>
              <w:rPr>
                <w:sz w:val="23"/>
                <w:szCs w:val="23"/>
              </w:rPr>
            </w:pPr>
            <w:r w:rsidRPr="000D29A6">
              <w:rPr>
                <w:sz w:val="23"/>
                <w:szCs w:val="23"/>
              </w:rPr>
              <w:t>Устный опрос-</w:t>
            </w:r>
          </w:p>
          <w:p w:rsidR="0012250B" w:rsidRPr="000D29A6" w:rsidRDefault="0012250B" w:rsidP="00DF16B1">
            <w:pPr>
              <w:jc w:val="both"/>
              <w:rPr>
                <w:sz w:val="23"/>
                <w:szCs w:val="23"/>
              </w:rPr>
            </w:pPr>
            <w:r w:rsidRPr="000D29A6">
              <w:rPr>
                <w:sz w:val="23"/>
                <w:szCs w:val="23"/>
              </w:rPr>
              <w:t>Контрольная работа-1</w:t>
            </w:r>
          </w:p>
        </w:tc>
      </w:tr>
      <w:tr w:rsidR="0012250B" w:rsidRPr="000D29A6" w:rsidTr="00DF16B1">
        <w:trPr>
          <w:trHeight w:val="163"/>
        </w:trPr>
        <w:tc>
          <w:tcPr>
            <w:tcW w:w="2802" w:type="dxa"/>
            <w:vMerge w:val="restart"/>
            <w:shd w:val="clear" w:color="auto" w:fill="auto"/>
          </w:tcPr>
          <w:p w:rsidR="0012250B" w:rsidRPr="000D29A6" w:rsidRDefault="0012250B" w:rsidP="00DF16B1">
            <w:pPr>
              <w:jc w:val="both"/>
            </w:pPr>
            <w:r w:rsidRPr="000D29A6">
              <w:t>МДК.01.01. Технологические процессы лесозаготовок</w:t>
            </w:r>
          </w:p>
        </w:tc>
        <w:tc>
          <w:tcPr>
            <w:tcW w:w="3685" w:type="dxa"/>
            <w:shd w:val="clear" w:color="auto" w:fill="auto"/>
          </w:tcPr>
          <w:p w:rsidR="0012250B" w:rsidRPr="000D29A6" w:rsidRDefault="0012250B" w:rsidP="00DF16B1">
            <w:r w:rsidRPr="000D29A6">
              <w:rPr>
                <w:bCs/>
              </w:rPr>
              <w:t>Раздел 1 Общие понятия о лесозаготовительном производстве</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ВСР-142ч</w:t>
            </w:r>
          </w:p>
          <w:p w:rsidR="0012250B" w:rsidRPr="000D29A6" w:rsidRDefault="0012250B" w:rsidP="00DF16B1">
            <w:pPr>
              <w:jc w:val="both"/>
              <w:rPr>
                <w:b/>
                <w:sz w:val="23"/>
                <w:szCs w:val="23"/>
              </w:rPr>
            </w:pPr>
            <w:r w:rsidRPr="000D29A6">
              <w:rPr>
                <w:b/>
                <w:sz w:val="23"/>
                <w:szCs w:val="23"/>
              </w:rPr>
              <w:t>Практические работы -80ч</w:t>
            </w:r>
          </w:p>
          <w:p w:rsidR="0012250B" w:rsidRPr="000D29A6" w:rsidRDefault="0012250B" w:rsidP="00DF16B1">
            <w:pPr>
              <w:jc w:val="both"/>
              <w:rPr>
                <w:sz w:val="23"/>
                <w:szCs w:val="23"/>
              </w:rPr>
            </w:pPr>
            <w:r w:rsidRPr="000D29A6">
              <w:rPr>
                <w:sz w:val="23"/>
                <w:szCs w:val="23"/>
              </w:rPr>
              <w:t>Практическая работа -14</w:t>
            </w:r>
          </w:p>
          <w:p w:rsidR="0012250B" w:rsidRPr="000D29A6" w:rsidRDefault="0012250B" w:rsidP="00DF16B1">
            <w:pPr>
              <w:jc w:val="both"/>
              <w:rPr>
                <w:sz w:val="23"/>
                <w:szCs w:val="23"/>
              </w:rPr>
            </w:pPr>
            <w:r w:rsidRPr="000D29A6">
              <w:rPr>
                <w:sz w:val="23"/>
                <w:szCs w:val="23"/>
              </w:rPr>
              <w:t>ВСР-5</w:t>
            </w:r>
          </w:p>
        </w:tc>
      </w:tr>
      <w:tr w:rsidR="0012250B" w:rsidRPr="000D29A6" w:rsidTr="00DF16B1">
        <w:trPr>
          <w:trHeight w:val="537"/>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rPr>
                <w:bCs/>
              </w:rPr>
            </w:pPr>
            <w:r w:rsidRPr="000D29A6">
              <w:rPr>
                <w:bCs/>
              </w:rPr>
              <w:t xml:space="preserve"> Раздел 2  Лесосечные работы</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-18</w:t>
            </w:r>
          </w:p>
          <w:p w:rsidR="0012250B" w:rsidRPr="000D29A6" w:rsidRDefault="0012250B" w:rsidP="00DF16B1">
            <w:pPr>
              <w:jc w:val="both"/>
              <w:rPr>
                <w:sz w:val="23"/>
                <w:szCs w:val="23"/>
              </w:rPr>
            </w:pPr>
            <w:r w:rsidRPr="000D29A6">
              <w:rPr>
                <w:sz w:val="23"/>
                <w:szCs w:val="23"/>
              </w:rPr>
              <w:t>ВСР-7</w:t>
            </w:r>
          </w:p>
          <w:p w:rsidR="0012250B" w:rsidRPr="000D29A6" w:rsidRDefault="0012250B" w:rsidP="00DF16B1">
            <w:pPr>
              <w:jc w:val="both"/>
              <w:rPr>
                <w:sz w:val="23"/>
                <w:szCs w:val="23"/>
              </w:rPr>
            </w:pPr>
            <w:r w:rsidRPr="000D29A6">
              <w:rPr>
                <w:sz w:val="23"/>
                <w:szCs w:val="23"/>
              </w:rPr>
              <w:t>Курсовая работа - 1</w:t>
            </w:r>
          </w:p>
        </w:tc>
      </w:tr>
      <w:tr w:rsidR="0012250B" w:rsidRPr="000D29A6" w:rsidTr="00DF16B1">
        <w:trPr>
          <w:trHeight w:val="124"/>
        </w:trPr>
        <w:tc>
          <w:tcPr>
            <w:tcW w:w="2802" w:type="dxa"/>
            <w:vMerge w:val="restart"/>
            <w:shd w:val="clear" w:color="auto" w:fill="auto"/>
          </w:tcPr>
          <w:p w:rsidR="0012250B" w:rsidRPr="000D29A6" w:rsidRDefault="0012250B" w:rsidP="00DF16B1">
            <w:pPr>
              <w:jc w:val="both"/>
            </w:pPr>
            <w:r w:rsidRPr="000D29A6">
              <w:t xml:space="preserve">МДК.01.02. </w:t>
            </w:r>
            <w:r w:rsidRPr="000D29A6">
              <w:rPr>
                <w:bCs/>
              </w:rPr>
              <w:t>Технологические процессы первичной переработки древесины</w:t>
            </w:r>
          </w:p>
          <w:p w:rsidR="0012250B" w:rsidRPr="000D29A6" w:rsidRDefault="0012250B" w:rsidP="00DF16B1">
            <w:pPr>
              <w:jc w:val="both"/>
            </w:pPr>
          </w:p>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1 Основы технологии лесоскладских работ</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ВСР-80ч</w:t>
            </w:r>
          </w:p>
          <w:p w:rsidR="0012250B" w:rsidRPr="000D29A6" w:rsidRDefault="0012250B" w:rsidP="00DF16B1">
            <w:pPr>
              <w:jc w:val="both"/>
              <w:rPr>
                <w:b/>
                <w:sz w:val="23"/>
                <w:szCs w:val="23"/>
              </w:rPr>
            </w:pPr>
            <w:r w:rsidRPr="000D29A6">
              <w:rPr>
                <w:b/>
                <w:sz w:val="23"/>
                <w:szCs w:val="23"/>
              </w:rPr>
              <w:t>Практические работы -40ч</w:t>
            </w:r>
          </w:p>
          <w:p w:rsidR="0012250B" w:rsidRPr="000D29A6" w:rsidRDefault="0012250B" w:rsidP="00DF16B1">
            <w:pPr>
              <w:jc w:val="both"/>
              <w:rPr>
                <w:sz w:val="23"/>
                <w:szCs w:val="23"/>
              </w:rPr>
            </w:pPr>
            <w:r w:rsidRPr="000D29A6">
              <w:rPr>
                <w:sz w:val="23"/>
                <w:szCs w:val="23"/>
              </w:rPr>
              <w:t>Практическая работа -12</w:t>
            </w:r>
          </w:p>
          <w:p w:rsidR="0012250B" w:rsidRPr="000D29A6" w:rsidRDefault="0012250B" w:rsidP="00DF16B1">
            <w:pPr>
              <w:jc w:val="both"/>
              <w:rPr>
                <w:sz w:val="23"/>
                <w:szCs w:val="23"/>
              </w:rPr>
            </w:pPr>
            <w:r w:rsidRPr="000D29A6">
              <w:rPr>
                <w:sz w:val="23"/>
                <w:szCs w:val="23"/>
              </w:rPr>
              <w:t>ВСР-4</w:t>
            </w:r>
          </w:p>
        </w:tc>
      </w:tr>
      <w:tr w:rsidR="0012250B" w:rsidRPr="000D29A6" w:rsidTr="00DF16B1">
        <w:trPr>
          <w:trHeight w:val="317"/>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2 Технологические процессы лесных складов и лесоперерабатывающих цехов</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-7</w:t>
            </w:r>
          </w:p>
          <w:p w:rsidR="0012250B" w:rsidRPr="000D29A6" w:rsidRDefault="0012250B" w:rsidP="00DF16B1">
            <w:pPr>
              <w:jc w:val="both"/>
              <w:rPr>
                <w:sz w:val="23"/>
                <w:szCs w:val="23"/>
              </w:rPr>
            </w:pPr>
            <w:r w:rsidRPr="000D29A6">
              <w:rPr>
                <w:sz w:val="23"/>
                <w:szCs w:val="23"/>
              </w:rPr>
              <w:t>ВСР-2</w:t>
            </w:r>
          </w:p>
          <w:p w:rsidR="0012250B" w:rsidRPr="000D29A6" w:rsidRDefault="0012250B" w:rsidP="00DF16B1">
            <w:pPr>
              <w:jc w:val="both"/>
              <w:rPr>
                <w:sz w:val="23"/>
                <w:szCs w:val="23"/>
              </w:rPr>
            </w:pPr>
            <w:r w:rsidRPr="000D29A6">
              <w:rPr>
                <w:sz w:val="23"/>
                <w:szCs w:val="23"/>
              </w:rPr>
              <w:t>Графическая работа-1</w:t>
            </w:r>
          </w:p>
        </w:tc>
      </w:tr>
      <w:tr w:rsidR="0012250B" w:rsidRPr="000D29A6" w:rsidTr="00DF16B1">
        <w:trPr>
          <w:trHeight w:val="124"/>
        </w:trPr>
        <w:tc>
          <w:tcPr>
            <w:tcW w:w="2802" w:type="dxa"/>
            <w:vMerge w:val="restart"/>
            <w:shd w:val="clear" w:color="auto" w:fill="auto"/>
          </w:tcPr>
          <w:p w:rsidR="0012250B" w:rsidRPr="000D29A6" w:rsidRDefault="0012250B" w:rsidP="00DF16B1">
            <w:pPr>
              <w:jc w:val="both"/>
            </w:pPr>
            <w:r w:rsidRPr="000D29A6">
              <w:t>МДК.01.03. Комплексная переработка древесины</w:t>
            </w:r>
          </w:p>
        </w:tc>
        <w:tc>
          <w:tcPr>
            <w:tcW w:w="3685" w:type="dxa"/>
            <w:shd w:val="clear" w:color="auto" w:fill="auto"/>
          </w:tcPr>
          <w:p w:rsidR="0012250B" w:rsidRPr="000D29A6" w:rsidRDefault="0012250B" w:rsidP="00DF16B1">
            <w:r w:rsidRPr="000D29A6">
              <w:t xml:space="preserve">Раздел 1 </w:t>
            </w:r>
            <w:r w:rsidRPr="000D29A6">
              <w:rPr>
                <w:rFonts w:eastAsia="Calibri"/>
                <w:bCs/>
              </w:rPr>
              <w:t>Отходы и низкокачественная древесина   как дополнительное  сырье  в лесозаготовительном производстве</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ВСР-50ч</w:t>
            </w:r>
          </w:p>
          <w:p w:rsidR="0012250B" w:rsidRPr="000D29A6" w:rsidRDefault="0012250B" w:rsidP="00DF16B1">
            <w:pPr>
              <w:jc w:val="both"/>
              <w:rPr>
                <w:b/>
                <w:sz w:val="23"/>
                <w:szCs w:val="23"/>
              </w:rPr>
            </w:pPr>
            <w:r w:rsidRPr="000D29A6">
              <w:rPr>
                <w:b/>
                <w:sz w:val="23"/>
                <w:szCs w:val="23"/>
              </w:rPr>
              <w:t>Практические работы -36ч</w:t>
            </w:r>
          </w:p>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2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2 Производство щепы</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-7</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2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3 Утилизация вторичных древесных ресурсов в лесохимических производствах</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-4</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22"/>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4 Производство паллет</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-5</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8"/>
        </w:trPr>
        <w:tc>
          <w:tcPr>
            <w:tcW w:w="2802" w:type="dxa"/>
            <w:vMerge w:val="restart"/>
            <w:shd w:val="clear" w:color="auto" w:fill="auto"/>
          </w:tcPr>
          <w:p w:rsidR="0012250B" w:rsidRPr="000D29A6" w:rsidRDefault="0012250B" w:rsidP="00DF16B1">
            <w:r w:rsidRPr="000D29A6">
              <w:t xml:space="preserve">МДК 01.04. Оборудование и основы </w:t>
            </w:r>
            <w:r w:rsidRPr="000D29A6">
              <w:lastRenderedPageBreak/>
              <w:t>технологии деревообрабатывающего производства</w:t>
            </w:r>
          </w:p>
        </w:tc>
        <w:tc>
          <w:tcPr>
            <w:tcW w:w="3685" w:type="dxa"/>
            <w:shd w:val="clear" w:color="auto" w:fill="auto"/>
          </w:tcPr>
          <w:p w:rsidR="0012250B" w:rsidRPr="000D29A6" w:rsidRDefault="0012250B" w:rsidP="00DF16B1">
            <w:r w:rsidRPr="000D29A6">
              <w:lastRenderedPageBreak/>
              <w:t xml:space="preserve">Раздел 1 Типы и основы организации </w:t>
            </w:r>
            <w:proofErr w:type="gramStart"/>
            <w:r w:rsidRPr="000D29A6">
              <w:lastRenderedPageBreak/>
              <w:t>деревообрабатывающего</w:t>
            </w:r>
            <w:proofErr w:type="gramEnd"/>
            <w:r w:rsidRPr="000D29A6">
              <w:t xml:space="preserve"> производств</w:t>
            </w:r>
          </w:p>
        </w:tc>
        <w:tc>
          <w:tcPr>
            <w:tcW w:w="3827" w:type="dxa"/>
            <w:shd w:val="clear" w:color="auto" w:fill="auto"/>
          </w:tcPr>
          <w:p w:rsidR="0012250B" w:rsidRPr="000D29A6" w:rsidRDefault="0012250B" w:rsidP="00DF16B1">
            <w:pPr>
              <w:jc w:val="both"/>
              <w:rPr>
                <w:b/>
                <w:sz w:val="23"/>
                <w:szCs w:val="23"/>
              </w:rPr>
            </w:pPr>
            <w:r w:rsidRPr="000D29A6">
              <w:rPr>
                <w:b/>
                <w:sz w:val="23"/>
                <w:szCs w:val="23"/>
              </w:rPr>
              <w:lastRenderedPageBreak/>
              <w:t>ВСР-16ч</w:t>
            </w:r>
          </w:p>
          <w:p w:rsidR="0012250B" w:rsidRPr="000D29A6" w:rsidRDefault="0012250B" w:rsidP="00DF16B1">
            <w:pPr>
              <w:jc w:val="both"/>
              <w:rPr>
                <w:b/>
                <w:sz w:val="23"/>
                <w:szCs w:val="23"/>
              </w:rPr>
            </w:pPr>
            <w:r w:rsidRPr="000D29A6">
              <w:rPr>
                <w:b/>
                <w:sz w:val="23"/>
                <w:szCs w:val="23"/>
              </w:rPr>
              <w:t>Практические работы -8ч</w:t>
            </w:r>
          </w:p>
          <w:p w:rsidR="0012250B" w:rsidRPr="000D29A6" w:rsidRDefault="0012250B" w:rsidP="00DF16B1">
            <w:pPr>
              <w:jc w:val="both"/>
              <w:rPr>
                <w:sz w:val="23"/>
                <w:szCs w:val="23"/>
              </w:rPr>
            </w:pPr>
            <w:r w:rsidRPr="000D29A6">
              <w:rPr>
                <w:sz w:val="23"/>
                <w:szCs w:val="23"/>
              </w:rPr>
              <w:lastRenderedPageBreak/>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2 Производство пиломатериалов</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Раздел 3 Производство лущёного и строганного шпона</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4 Производство фанеры, пластика, плит</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Раздел 5 Основы организации мебельного производства. Первичная механическая обработка</w:t>
            </w:r>
          </w:p>
        </w:tc>
        <w:tc>
          <w:tcPr>
            <w:tcW w:w="3827" w:type="dxa"/>
            <w:shd w:val="clear" w:color="auto" w:fill="auto"/>
          </w:tcPr>
          <w:p w:rsidR="0012250B" w:rsidRPr="000D29A6" w:rsidRDefault="0012250B" w:rsidP="00DF16B1">
            <w:pPr>
              <w:jc w:val="both"/>
              <w:rPr>
                <w:sz w:val="23"/>
                <w:szCs w:val="23"/>
              </w:rPr>
            </w:pPr>
            <w:r w:rsidRPr="000D29A6">
              <w:rPr>
                <w:sz w:val="23"/>
                <w:szCs w:val="23"/>
              </w:rPr>
              <w:t>ВСР-4</w:t>
            </w:r>
          </w:p>
          <w:p w:rsidR="0012250B" w:rsidRPr="000D29A6" w:rsidRDefault="0012250B" w:rsidP="00DF16B1">
            <w:pPr>
              <w:jc w:val="both"/>
              <w:rPr>
                <w:sz w:val="23"/>
                <w:szCs w:val="23"/>
              </w:rPr>
            </w:pPr>
          </w:p>
        </w:tc>
      </w:tr>
      <w:tr w:rsidR="0012250B" w:rsidRPr="000D29A6" w:rsidTr="00DF16B1">
        <w:trPr>
          <w:trHeight w:val="164"/>
        </w:trPr>
        <w:tc>
          <w:tcPr>
            <w:tcW w:w="2802" w:type="dxa"/>
            <w:vMerge w:val="restart"/>
            <w:shd w:val="clear" w:color="auto" w:fill="auto"/>
          </w:tcPr>
          <w:p w:rsidR="0012250B" w:rsidRPr="000D29A6" w:rsidRDefault="0012250B" w:rsidP="00DF16B1">
            <w:r w:rsidRPr="000D29A6">
              <w:t>МДК 02.01. Строительство и зксплуатация лесовозных дорог</w:t>
            </w:r>
          </w:p>
        </w:tc>
        <w:tc>
          <w:tcPr>
            <w:tcW w:w="3685" w:type="dxa"/>
            <w:shd w:val="clear" w:color="auto" w:fill="auto"/>
          </w:tcPr>
          <w:p w:rsidR="0012250B" w:rsidRPr="000D29A6" w:rsidRDefault="0012250B" w:rsidP="00DF16B1">
            <w:r w:rsidRPr="000D29A6">
              <w:t xml:space="preserve">Раздел 1 </w:t>
            </w:r>
            <w:r w:rsidRPr="000D29A6">
              <w:rPr>
                <w:bCs/>
              </w:rPr>
              <w:t>Элементы лесотранспортной сети.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ВСР-48ч</w:t>
            </w:r>
          </w:p>
          <w:p w:rsidR="0012250B" w:rsidRPr="000D29A6" w:rsidRDefault="0012250B" w:rsidP="00DF16B1">
            <w:pPr>
              <w:jc w:val="both"/>
              <w:rPr>
                <w:b/>
                <w:sz w:val="23"/>
                <w:szCs w:val="23"/>
              </w:rPr>
            </w:pPr>
            <w:r w:rsidRPr="000D29A6">
              <w:rPr>
                <w:b/>
                <w:sz w:val="23"/>
                <w:szCs w:val="23"/>
              </w:rPr>
              <w:t>Практические работы -26ч</w:t>
            </w:r>
          </w:p>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 xml:space="preserve">Раздел 2 </w:t>
            </w:r>
            <w:r w:rsidRPr="000D29A6">
              <w:rPr>
                <w:bCs/>
              </w:rPr>
              <w:t xml:space="preserve"> Основные чертежи лесовозных дорог.</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pPr>
              <w:jc w:val="both"/>
            </w:pPr>
            <w:r w:rsidRPr="000D29A6">
              <w:t xml:space="preserve">Раздел 3 </w:t>
            </w:r>
            <w:r w:rsidRPr="000D29A6">
              <w:rPr>
                <w:bCs/>
              </w:rPr>
              <w:t>Дорожно-строительные материалы</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 xml:space="preserve">Раздел 4 </w:t>
            </w:r>
            <w:r w:rsidRPr="000D29A6">
              <w:rPr>
                <w:bCs/>
              </w:rPr>
              <w:t>Изыскание и проектирование лесовозных дорог.</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 xml:space="preserve">Раздел 5 </w:t>
            </w:r>
            <w:r w:rsidRPr="000D29A6">
              <w:rPr>
                <w:bCs/>
              </w:rPr>
              <w:t>Общие вопросы дорожного строительства.</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-1</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vMerge w:val="restart"/>
            <w:tcBorders>
              <w:top w:val="nil"/>
            </w:tcBorders>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 xml:space="preserve">Раздел 6 </w:t>
            </w:r>
            <w:r w:rsidRPr="000D29A6">
              <w:rPr>
                <w:bCs/>
              </w:rPr>
              <w:t>Автомобильные лесовозные дороги и их эксплуатация.</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p>
        </w:tc>
      </w:tr>
      <w:tr w:rsidR="0012250B" w:rsidRPr="000D29A6" w:rsidTr="00DF16B1">
        <w:trPr>
          <w:trHeight w:val="164"/>
        </w:trPr>
        <w:tc>
          <w:tcPr>
            <w:tcW w:w="2802" w:type="dxa"/>
            <w:vMerge/>
            <w:tcBorders>
              <w:top w:val="nil"/>
            </w:tcBorders>
            <w:shd w:val="clear" w:color="auto" w:fill="auto"/>
          </w:tcPr>
          <w:p w:rsidR="0012250B" w:rsidRPr="000D29A6" w:rsidRDefault="0012250B" w:rsidP="00DF16B1">
            <w:pPr>
              <w:jc w:val="both"/>
            </w:pPr>
          </w:p>
        </w:tc>
        <w:tc>
          <w:tcPr>
            <w:tcW w:w="3685" w:type="dxa"/>
            <w:shd w:val="clear" w:color="auto" w:fill="auto"/>
          </w:tcPr>
          <w:p w:rsidR="0012250B" w:rsidRPr="000D29A6" w:rsidRDefault="0012250B" w:rsidP="00DF16B1">
            <w:r w:rsidRPr="000D29A6">
              <w:t xml:space="preserve">Раздел 7 </w:t>
            </w:r>
            <w:r w:rsidRPr="000D29A6">
              <w:rPr>
                <w:bCs/>
              </w:rPr>
              <w:t>Эксплуатация автомобильных лесовозных дорог.</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-4</w:t>
            </w:r>
          </w:p>
          <w:p w:rsidR="0012250B" w:rsidRPr="000D29A6" w:rsidRDefault="0012250B" w:rsidP="00DF16B1">
            <w:pPr>
              <w:jc w:val="both"/>
              <w:rPr>
                <w:sz w:val="23"/>
                <w:szCs w:val="23"/>
              </w:rPr>
            </w:pPr>
            <w:r w:rsidRPr="000D29A6">
              <w:rPr>
                <w:sz w:val="23"/>
                <w:szCs w:val="23"/>
              </w:rPr>
              <w:t>ВСР-1</w:t>
            </w:r>
          </w:p>
        </w:tc>
      </w:tr>
      <w:tr w:rsidR="0012250B" w:rsidRPr="000D29A6" w:rsidTr="00DF16B1">
        <w:trPr>
          <w:trHeight w:val="164"/>
        </w:trPr>
        <w:tc>
          <w:tcPr>
            <w:tcW w:w="2802" w:type="dxa"/>
            <w:shd w:val="clear" w:color="auto" w:fill="auto"/>
          </w:tcPr>
          <w:p w:rsidR="0012250B" w:rsidRPr="000D29A6" w:rsidRDefault="0012250B" w:rsidP="00DF16B1">
            <w:pPr>
              <w:jc w:val="both"/>
            </w:pPr>
            <w:r w:rsidRPr="000D29A6">
              <w:t>МДК 02.02. Устройство и эксплуатация лесотранспортных средств, организация перевозок лесопродукции</w:t>
            </w:r>
          </w:p>
        </w:tc>
        <w:tc>
          <w:tcPr>
            <w:tcW w:w="3685" w:type="dxa"/>
            <w:shd w:val="clear" w:color="auto" w:fill="auto"/>
          </w:tcPr>
          <w:p w:rsidR="0012250B" w:rsidRPr="000D29A6" w:rsidRDefault="0012250B" w:rsidP="00DF16B1">
            <w:r w:rsidRPr="000D29A6">
              <w:t>Раздел 1 Устройство и эксплуатация лесотранспортных средств, организация перевозок лесопродукции</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ВСР-120ч</w:t>
            </w:r>
          </w:p>
          <w:p w:rsidR="0012250B" w:rsidRPr="000D29A6" w:rsidRDefault="0012250B" w:rsidP="00DF16B1">
            <w:pPr>
              <w:jc w:val="both"/>
              <w:rPr>
                <w:b/>
                <w:sz w:val="23"/>
                <w:szCs w:val="23"/>
              </w:rPr>
            </w:pPr>
            <w:r w:rsidRPr="000D29A6">
              <w:rPr>
                <w:b/>
                <w:sz w:val="23"/>
                <w:szCs w:val="23"/>
              </w:rPr>
              <w:t>Практические работы -80ч</w:t>
            </w:r>
          </w:p>
          <w:p w:rsidR="0012250B" w:rsidRPr="000D29A6" w:rsidRDefault="0012250B" w:rsidP="00DF16B1">
            <w:pPr>
              <w:jc w:val="both"/>
              <w:rPr>
                <w:sz w:val="23"/>
                <w:szCs w:val="23"/>
              </w:rPr>
            </w:pPr>
            <w:r w:rsidRPr="000D29A6">
              <w:rPr>
                <w:sz w:val="23"/>
                <w:szCs w:val="23"/>
              </w:rPr>
              <w:t>Практическая работа -17</w:t>
            </w:r>
          </w:p>
          <w:p w:rsidR="0012250B" w:rsidRPr="000D29A6" w:rsidRDefault="0012250B" w:rsidP="00DF16B1">
            <w:pPr>
              <w:jc w:val="both"/>
              <w:rPr>
                <w:sz w:val="23"/>
                <w:szCs w:val="23"/>
              </w:rPr>
            </w:pPr>
            <w:r w:rsidRPr="000D29A6">
              <w:rPr>
                <w:sz w:val="23"/>
                <w:szCs w:val="23"/>
              </w:rPr>
              <w:t>ВСР-2</w:t>
            </w:r>
          </w:p>
        </w:tc>
      </w:tr>
      <w:tr w:rsidR="0012250B" w:rsidRPr="000D29A6" w:rsidTr="00DF16B1">
        <w:trPr>
          <w:trHeight w:val="164"/>
        </w:trPr>
        <w:tc>
          <w:tcPr>
            <w:tcW w:w="2802" w:type="dxa"/>
            <w:vMerge w:val="restart"/>
            <w:shd w:val="clear" w:color="auto" w:fill="auto"/>
          </w:tcPr>
          <w:p w:rsidR="0012250B" w:rsidRPr="000D29A6" w:rsidRDefault="0012250B" w:rsidP="00DF16B1">
            <w:pPr>
              <w:rPr>
                <w:bCs/>
              </w:rPr>
            </w:pPr>
            <w:r w:rsidRPr="000D29A6">
              <w:t>МДК 03</w:t>
            </w:r>
            <w:r w:rsidRPr="000D29A6">
              <w:rPr>
                <w:b/>
              </w:rPr>
              <w:t>.</w:t>
            </w:r>
            <w:r w:rsidRPr="000D29A6">
              <w:t>01.</w:t>
            </w:r>
            <w:r w:rsidRPr="000D29A6">
              <w:rPr>
                <w:bCs/>
              </w:rPr>
              <w:t xml:space="preserve"> </w:t>
            </w:r>
          </w:p>
          <w:p w:rsidR="0012250B" w:rsidRPr="000D29A6" w:rsidRDefault="0012250B" w:rsidP="00DF16B1">
            <w:pPr>
              <w:rPr>
                <w:sz w:val="23"/>
                <w:szCs w:val="23"/>
              </w:rPr>
            </w:pPr>
            <w:r w:rsidRPr="000D29A6">
              <w:rPr>
                <w:sz w:val="23"/>
                <w:szCs w:val="23"/>
              </w:rPr>
              <w:t>Управление структурным подразделением</w:t>
            </w:r>
          </w:p>
        </w:tc>
        <w:tc>
          <w:tcPr>
            <w:tcW w:w="3685" w:type="dxa"/>
            <w:shd w:val="clear" w:color="auto" w:fill="auto"/>
          </w:tcPr>
          <w:p w:rsidR="0012250B" w:rsidRPr="000D29A6" w:rsidRDefault="0012250B" w:rsidP="00DF16B1">
            <w:r w:rsidRPr="000D29A6">
              <w:t>Раздел 1. Экономика предприятия</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ВСР-48ч</w:t>
            </w:r>
          </w:p>
          <w:p w:rsidR="0012250B" w:rsidRPr="000D29A6" w:rsidRDefault="0012250B" w:rsidP="00DF16B1">
            <w:pPr>
              <w:jc w:val="both"/>
              <w:rPr>
                <w:b/>
                <w:sz w:val="23"/>
                <w:szCs w:val="23"/>
              </w:rPr>
            </w:pPr>
            <w:r w:rsidRPr="000D29A6">
              <w:rPr>
                <w:b/>
                <w:sz w:val="23"/>
                <w:szCs w:val="23"/>
              </w:rPr>
              <w:t>Практические работы -20ч</w:t>
            </w:r>
          </w:p>
          <w:p w:rsidR="0012250B" w:rsidRPr="000D29A6" w:rsidRDefault="0012250B" w:rsidP="00DF16B1">
            <w:pPr>
              <w:jc w:val="both"/>
              <w:rPr>
                <w:sz w:val="23"/>
                <w:szCs w:val="23"/>
              </w:rPr>
            </w:pPr>
            <w:r w:rsidRPr="000D29A6">
              <w:rPr>
                <w:sz w:val="23"/>
                <w:szCs w:val="23"/>
              </w:rPr>
              <w:t>Практическая работа -8</w:t>
            </w:r>
          </w:p>
          <w:p w:rsidR="0012250B" w:rsidRPr="000D29A6" w:rsidRDefault="0012250B" w:rsidP="00DF16B1">
            <w:pPr>
              <w:jc w:val="both"/>
              <w:rPr>
                <w:sz w:val="23"/>
                <w:szCs w:val="23"/>
              </w:rPr>
            </w:pPr>
            <w:r w:rsidRPr="000D29A6">
              <w:rPr>
                <w:sz w:val="23"/>
                <w:szCs w:val="23"/>
              </w:rPr>
              <w:t>ВСР-9</w:t>
            </w:r>
          </w:p>
          <w:p w:rsidR="0012250B" w:rsidRPr="000D29A6" w:rsidRDefault="0012250B" w:rsidP="00DF16B1">
            <w:pPr>
              <w:jc w:val="both"/>
              <w:rPr>
                <w:sz w:val="23"/>
                <w:szCs w:val="23"/>
              </w:rPr>
            </w:pPr>
            <w:r w:rsidRPr="000D29A6">
              <w:rPr>
                <w:sz w:val="23"/>
                <w:szCs w:val="23"/>
              </w:rPr>
              <w:t>Курсовая работа - 1</w:t>
            </w:r>
          </w:p>
        </w:tc>
      </w:tr>
      <w:tr w:rsidR="0012250B" w:rsidRPr="000D29A6" w:rsidTr="00DF16B1">
        <w:trPr>
          <w:trHeight w:val="164"/>
        </w:trPr>
        <w:tc>
          <w:tcPr>
            <w:tcW w:w="2802" w:type="dxa"/>
            <w:vMerge/>
            <w:shd w:val="clear" w:color="auto" w:fill="auto"/>
          </w:tcPr>
          <w:p w:rsidR="0012250B" w:rsidRPr="000D29A6" w:rsidRDefault="0012250B" w:rsidP="00DF16B1"/>
        </w:tc>
        <w:tc>
          <w:tcPr>
            <w:tcW w:w="3685" w:type="dxa"/>
            <w:shd w:val="clear" w:color="auto" w:fill="auto"/>
          </w:tcPr>
          <w:p w:rsidR="0012250B" w:rsidRPr="000D29A6" w:rsidRDefault="0012250B" w:rsidP="00DF16B1">
            <w:r w:rsidRPr="000D29A6">
              <w:t>Раздел 2. Основы менеджмента</w:t>
            </w:r>
          </w:p>
        </w:tc>
        <w:tc>
          <w:tcPr>
            <w:tcW w:w="3827" w:type="dxa"/>
            <w:shd w:val="clear" w:color="auto" w:fill="auto"/>
          </w:tcPr>
          <w:p w:rsidR="0012250B" w:rsidRPr="000D29A6" w:rsidRDefault="0012250B" w:rsidP="00DF16B1">
            <w:pPr>
              <w:jc w:val="both"/>
              <w:rPr>
                <w:sz w:val="23"/>
                <w:szCs w:val="23"/>
              </w:rPr>
            </w:pPr>
            <w:r w:rsidRPr="000D29A6">
              <w:rPr>
                <w:sz w:val="23"/>
                <w:szCs w:val="23"/>
              </w:rPr>
              <w:t>Практическая работа -2</w:t>
            </w:r>
          </w:p>
          <w:p w:rsidR="0012250B" w:rsidRPr="000D29A6" w:rsidRDefault="0012250B" w:rsidP="00DF16B1">
            <w:pPr>
              <w:jc w:val="both"/>
              <w:rPr>
                <w:sz w:val="23"/>
                <w:szCs w:val="23"/>
              </w:rPr>
            </w:pPr>
            <w:r w:rsidRPr="000D29A6">
              <w:rPr>
                <w:sz w:val="23"/>
                <w:szCs w:val="23"/>
              </w:rPr>
              <w:t>ВСР-4</w:t>
            </w:r>
          </w:p>
        </w:tc>
      </w:tr>
      <w:tr w:rsidR="0012250B" w:rsidRPr="000D29A6" w:rsidTr="00DF16B1">
        <w:trPr>
          <w:trHeight w:val="1453"/>
        </w:trPr>
        <w:tc>
          <w:tcPr>
            <w:tcW w:w="2802" w:type="dxa"/>
            <w:shd w:val="clear" w:color="auto" w:fill="auto"/>
          </w:tcPr>
          <w:p w:rsidR="0012250B" w:rsidRPr="000D29A6" w:rsidRDefault="0012250B" w:rsidP="00DF16B1">
            <w:r w:rsidRPr="000D29A6">
              <w:t>МДК 03.02. Анализ производственн</w:t>
            </w:r>
            <w:proofErr w:type="gramStart"/>
            <w:r w:rsidRPr="000D29A6">
              <w:t>о-</w:t>
            </w:r>
            <w:proofErr w:type="gramEnd"/>
            <w:r w:rsidRPr="000D29A6">
              <w:t xml:space="preserve"> хозяйственной деятельности структурного подразделения</w:t>
            </w:r>
          </w:p>
        </w:tc>
        <w:tc>
          <w:tcPr>
            <w:tcW w:w="3685" w:type="dxa"/>
            <w:shd w:val="clear" w:color="auto" w:fill="auto"/>
          </w:tcPr>
          <w:p w:rsidR="0012250B" w:rsidRPr="000D29A6" w:rsidRDefault="0012250B" w:rsidP="00DF16B1">
            <w:pPr>
              <w:jc w:val="both"/>
            </w:pPr>
            <w:r w:rsidRPr="000D29A6">
              <w:t xml:space="preserve">Раздел 1. Теория экономического анализа  </w:t>
            </w:r>
          </w:p>
        </w:tc>
        <w:tc>
          <w:tcPr>
            <w:tcW w:w="3827" w:type="dxa"/>
            <w:shd w:val="clear" w:color="auto" w:fill="auto"/>
          </w:tcPr>
          <w:p w:rsidR="0012250B" w:rsidRPr="000D29A6" w:rsidRDefault="0012250B" w:rsidP="00DF16B1">
            <w:pPr>
              <w:jc w:val="both"/>
              <w:rPr>
                <w:b/>
                <w:sz w:val="23"/>
                <w:szCs w:val="23"/>
              </w:rPr>
            </w:pPr>
            <w:r w:rsidRPr="000D29A6">
              <w:rPr>
                <w:b/>
                <w:sz w:val="23"/>
                <w:szCs w:val="23"/>
              </w:rPr>
              <w:t>ВСР-34ч</w:t>
            </w:r>
          </w:p>
          <w:p w:rsidR="0012250B" w:rsidRPr="000D29A6" w:rsidRDefault="0012250B" w:rsidP="00DF16B1">
            <w:pPr>
              <w:jc w:val="both"/>
              <w:rPr>
                <w:b/>
                <w:sz w:val="23"/>
                <w:szCs w:val="23"/>
              </w:rPr>
            </w:pPr>
            <w:r w:rsidRPr="000D29A6">
              <w:rPr>
                <w:b/>
                <w:sz w:val="23"/>
                <w:szCs w:val="23"/>
              </w:rPr>
              <w:t>Практические работы -20ч</w:t>
            </w:r>
          </w:p>
          <w:p w:rsidR="0012250B" w:rsidRPr="000D29A6" w:rsidRDefault="0012250B" w:rsidP="00DF16B1">
            <w:pPr>
              <w:rPr>
                <w:sz w:val="23"/>
                <w:szCs w:val="23"/>
              </w:rPr>
            </w:pPr>
            <w:r w:rsidRPr="000D29A6">
              <w:rPr>
                <w:sz w:val="23"/>
                <w:szCs w:val="23"/>
              </w:rPr>
              <w:t>ВСР-1</w:t>
            </w:r>
          </w:p>
        </w:tc>
      </w:tr>
    </w:tbl>
    <w:p w:rsidR="0012250B" w:rsidRPr="000D29A6" w:rsidRDefault="0012250B" w:rsidP="0012250B">
      <w:pPr>
        <w:ind w:firstLine="709"/>
      </w:pPr>
    </w:p>
    <w:p w:rsidR="0012250B" w:rsidRPr="000D29A6" w:rsidRDefault="0012250B" w:rsidP="0012250B">
      <w:pPr>
        <w:ind w:firstLine="709"/>
      </w:pPr>
    </w:p>
    <w:p w:rsidR="0012250B" w:rsidRPr="000D29A6" w:rsidRDefault="0012250B" w:rsidP="0012250B"/>
    <w:p w:rsidR="0012250B" w:rsidRPr="000D29A6" w:rsidRDefault="0012250B" w:rsidP="0012250B">
      <w:pPr>
        <w:sectPr w:rsidR="0012250B" w:rsidRPr="000D29A6" w:rsidSect="00DF16B1">
          <w:pgSz w:w="11906" w:h="16838"/>
          <w:pgMar w:top="567" w:right="567" w:bottom="1134" w:left="1134" w:header="709" w:footer="709" w:gutter="0"/>
          <w:cols w:space="708"/>
          <w:docGrid w:linePitch="360"/>
        </w:sectPr>
      </w:pPr>
    </w:p>
    <w:p w:rsidR="0012250B" w:rsidRPr="00364B51" w:rsidRDefault="0012250B" w:rsidP="000D29A6">
      <w:pPr>
        <w:jc w:val="right"/>
        <w:rPr>
          <w:sz w:val="28"/>
          <w:szCs w:val="28"/>
        </w:rPr>
      </w:pPr>
      <w:r w:rsidRPr="00364B51">
        <w:rPr>
          <w:sz w:val="28"/>
          <w:szCs w:val="28"/>
        </w:rPr>
        <w:lastRenderedPageBreak/>
        <w:t>Приложение 7</w:t>
      </w:r>
    </w:p>
    <w:p w:rsidR="0012250B" w:rsidRPr="000D29A6" w:rsidRDefault="0012250B" w:rsidP="0012250B">
      <w:pPr>
        <w:jc w:val="center"/>
      </w:pPr>
      <w:r w:rsidRPr="000D29A6">
        <w:rPr>
          <w:sz w:val="28"/>
          <w:szCs w:val="28"/>
        </w:rPr>
        <w:t>Информационное обеспечение обучения</w:t>
      </w:r>
    </w:p>
    <w:p w:rsidR="0012250B" w:rsidRPr="000D29A6" w:rsidRDefault="0012250B" w:rsidP="0012250B"/>
    <w:p w:rsidR="0012250B" w:rsidRPr="000D29A6" w:rsidRDefault="0012250B" w:rsidP="0012250B">
      <w:pPr>
        <w:jc w:val="both"/>
        <w:rPr>
          <w:b/>
          <w:sz w:val="28"/>
          <w:szCs w:val="28"/>
        </w:rPr>
      </w:pPr>
      <w:r w:rsidRPr="000D29A6">
        <w:rPr>
          <w:b/>
          <w:sz w:val="28"/>
          <w:szCs w:val="28"/>
        </w:rPr>
        <w:t xml:space="preserve">Рекомендуемая литература </w:t>
      </w:r>
    </w:p>
    <w:p w:rsidR="0012250B" w:rsidRPr="000D29A6" w:rsidRDefault="0012250B" w:rsidP="0012250B">
      <w:pPr>
        <w:jc w:val="both"/>
        <w:rPr>
          <w:b/>
        </w:rPr>
      </w:pPr>
      <w:r w:rsidRPr="000D29A6">
        <w:rPr>
          <w:b/>
        </w:rPr>
        <w:t>ОГСЭ.01 Философия</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Основные источники:</w:t>
      </w:r>
    </w:p>
    <w:tbl>
      <w:tblPr>
        <w:tblW w:w="9747" w:type="dxa"/>
        <w:tblBorders>
          <w:insideH w:val="single" w:sz="6" w:space="0" w:color="auto"/>
          <w:insideV w:val="single" w:sz="6" w:space="0" w:color="auto"/>
        </w:tblBorders>
        <w:tblLayout w:type="fixed"/>
        <w:tblLook w:val="0000"/>
      </w:tblPr>
      <w:tblGrid>
        <w:gridCol w:w="9747"/>
      </w:tblGrid>
      <w:tr w:rsidR="0012250B" w:rsidRPr="000D29A6" w:rsidTr="00DF16B1">
        <w:trPr>
          <w:trHeight w:val="1985"/>
        </w:trPr>
        <w:tc>
          <w:tcPr>
            <w:tcW w:w="9747" w:type="dxa"/>
            <w:tcBorders>
              <w:top w:val="nil"/>
              <w:left w:val="nil"/>
              <w:bottom w:val="nil"/>
              <w:right w:val="nil"/>
            </w:tcBorders>
          </w:tcPr>
          <w:p w:rsidR="0012250B" w:rsidRPr="000D29A6" w:rsidRDefault="0012250B" w:rsidP="00DF16B1">
            <w:pPr>
              <w:autoSpaceDE w:val="0"/>
              <w:autoSpaceDN w:val="0"/>
              <w:jc w:val="both"/>
            </w:pPr>
            <w:r w:rsidRPr="000D29A6">
              <w:t xml:space="preserve">1.Алексеев, П. В., Панин А. В. Философия. </w:t>
            </w:r>
            <w:r w:rsidRPr="000D29A6">
              <w:rPr>
                <w:bCs/>
              </w:rPr>
              <w:t xml:space="preserve">[Текст]/ </w:t>
            </w:r>
            <w:r w:rsidRPr="000D29A6">
              <w:t xml:space="preserve">Алексеев, П. В., Панин А. В. </w:t>
            </w:r>
            <w:r w:rsidRPr="000D29A6">
              <w:rPr>
                <w:bCs/>
              </w:rPr>
              <w:t xml:space="preserve"> </w:t>
            </w:r>
            <w:r w:rsidRPr="000D29A6">
              <w:t>– Москва</w:t>
            </w:r>
            <w:proofErr w:type="gramStart"/>
            <w:r w:rsidRPr="000D29A6">
              <w:t xml:space="preserve"> :</w:t>
            </w:r>
            <w:proofErr w:type="gramEnd"/>
            <w:r w:rsidRPr="000D29A6">
              <w:t xml:space="preserve"> Проспект, 2014. – 215с.</w:t>
            </w:r>
          </w:p>
          <w:p w:rsidR="0012250B" w:rsidRPr="000D29A6" w:rsidRDefault="0012250B" w:rsidP="00DF16B1">
            <w:pPr>
              <w:autoSpaceDE w:val="0"/>
              <w:autoSpaceDN w:val="0"/>
              <w:jc w:val="both"/>
            </w:pPr>
            <w:r w:rsidRPr="000D29A6">
              <w:t>2.Дмитриев, В. В., Дымченко</w:t>
            </w:r>
            <w:proofErr w:type="gramStart"/>
            <w:r w:rsidRPr="000D29A6">
              <w:t>,Л</w:t>
            </w:r>
            <w:proofErr w:type="gramEnd"/>
            <w:r w:rsidRPr="000D29A6">
              <w:t>. Д.  Основы философии.</w:t>
            </w:r>
            <w:r w:rsidRPr="000D29A6">
              <w:rPr>
                <w:bCs/>
              </w:rPr>
              <w:t xml:space="preserve"> [Текст] /  </w:t>
            </w:r>
            <w:r w:rsidRPr="000D29A6">
              <w:t>Дмитриев, В. В., Дымченко</w:t>
            </w:r>
            <w:proofErr w:type="gramStart"/>
            <w:r w:rsidRPr="000D29A6">
              <w:t>,Л</w:t>
            </w:r>
            <w:proofErr w:type="gramEnd"/>
            <w:r w:rsidRPr="000D29A6">
              <w:t>. Д.  – Москва. : ФГОУ  «ВУНМЦ Росздрава», 2015. – 288 с.</w:t>
            </w:r>
          </w:p>
          <w:p w:rsidR="0012250B" w:rsidRPr="000D29A6" w:rsidRDefault="0012250B" w:rsidP="00DF16B1">
            <w:pPr>
              <w:autoSpaceDE w:val="0"/>
              <w:autoSpaceDN w:val="0"/>
            </w:pPr>
            <w:r w:rsidRPr="000D29A6">
              <w:t xml:space="preserve">3.Марков, Б. В. Философия. </w:t>
            </w:r>
            <w:r w:rsidRPr="000D29A6">
              <w:rPr>
                <w:bCs/>
              </w:rPr>
              <w:t xml:space="preserve">[Текст] / </w:t>
            </w:r>
            <w:r w:rsidRPr="000D29A6">
              <w:t xml:space="preserve">Марков, Б. В. – СПб. : Питер, 2014. -  256 </w:t>
            </w:r>
            <w:proofErr w:type="gramStart"/>
            <w:r w:rsidRPr="000D29A6">
              <w:t>с</w:t>
            </w:r>
            <w:proofErr w:type="gramEnd"/>
            <w:r w:rsidRPr="000D29A6">
              <w:t>.</w:t>
            </w:r>
          </w:p>
          <w:p w:rsidR="0012250B" w:rsidRPr="000D29A6" w:rsidRDefault="0012250B" w:rsidP="00DF16B1">
            <w:pPr>
              <w:autoSpaceDE w:val="0"/>
              <w:autoSpaceDN w:val="0"/>
            </w:pPr>
            <w:r w:rsidRPr="000D29A6">
              <w:t>4. Кузнецов, В.Г [и др.].</w:t>
            </w:r>
            <w:r w:rsidRPr="000D29A6">
              <w:rPr>
                <w:bCs/>
              </w:rPr>
              <w:t xml:space="preserve"> </w:t>
            </w:r>
            <w:proofErr w:type="gramStart"/>
            <w:r w:rsidRPr="000D29A6">
              <w:t xml:space="preserve">Философия/ </w:t>
            </w:r>
            <w:r w:rsidRPr="000D29A6">
              <w:rPr>
                <w:bCs/>
              </w:rPr>
              <w:t xml:space="preserve">[Текст] / </w:t>
            </w:r>
            <w:r w:rsidRPr="000D29A6">
              <w:t>Кузнецов, В.Г</w:t>
            </w:r>
            <w:r w:rsidRPr="000D29A6">
              <w:rPr>
                <w:bCs/>
              </w:rPr>
              <w:t xml:space="preserve">  </w:t>
            </w:r>
            <w:r w:rsidRPr="000D29A6">
              <w:t xml:space="preserve"> – Москва. : Высшее образование. 2014. - 480 с.</w:t>
            </w:r>
            <w:proofErr w:type="gramEnd"/>
          </w:p>
          <w:p w:rsidR="0012250B" w:rsidRPr="000D29A6" w:rsidRDefault="0012250B" w:rsidP="00DF16B1">
            <w:pPr>
              <w:autoSpaceDE w:val="0"/>
              <w:autoSpaceDN w:val="0"/>
            </w:pPr>
            <w:r w:rsidRPr="000D29A6">
              <w:t>5. Губина</w:t>
            </w:r>
            <w:proofErr w:type="gramStart"/>
            <w:r w:rsidRPr="000D29A6">
              <w:t xml:space="preserve"> ,</w:t>
            </w:r>
            <w:proofErr w:type="gramEnd"/>
            <w:r w:rsidRPr="000D29A6">
              <w:t xml:space="preserve"> В.Д и Сидорина, В.Ю. Философия: учебник/ </w:t>
            </w:r>
            <w:r w:rsidRPr="000D29A6">
              <w:rPr>
                <w:bCs/>
              </w:rPr>
              <w:t xml:space="preserve">[Текст] </w:t>
            </w:r>
            <w:r w:rsidRPr="000D29A6">
              <w:t xml:space="preserve">под ред. В. Д. Губина и Т. Ю. Сидориной. </w:t>
            </w:r>
            <w:r w:rsidRPr="000D29A6">
              <w:rPr>
                <w:bCs/>
              </w:rPr>
              <w:t xml:space="preserve">/  </w:t>
            </w:r>
            <w:r w:rsidRPr="000D29A6">
              <w:t xml:space="preserve">– Москва. : Гардарики, 2015. - 506 </w:t>
            </w:r>
            <w:proofErr w:type="gramStart"/>
            <w:r w:rsidRPr="000D29A6">
              <w:t>с</w:t>
            </w:r>
            <w:proofErr w:type="gramEnd"/>
            <w:r w:rsidRPr="000D29A6">
              <w:t>.</w:t>
            </w:r>
          </w:p>
          <w:p w:rsidR="0012250B" w:rsidRPr="000D29A6" w:rsidRDefault="0012250B" w:rsidP="00DF16B1">
            <w:pPr>
              <w:autoSpaceDE w:val="0"/>
              <w:autoSpaceDN w:val="0"/>
            </w:pPr>
            <w:r w:rsidRPr="000D29A6">
              <w:t xml:space="preserve">6. Лавриненко,  В.Н Философия: учебник/ </w:t>
            </w:r>
            <w:r w:rsidRPr="000D29A6">
              <w:rPr>
                <w:bCs/>
              </w:rPr>
              <w:t xml:space="preserve">[Текст] / </w:t>
            </w:r>
            <w:r w:rsidRPr="000D29A6">
              <w:t>под ред. В. Н. Лавриненко.</w:t>
            </w:r>
            <w:r w:rsidRPr="000D29A6">
              <w:rPr>
                <w:bCs/>
              </w:rPr>
              <w:t xml:space="preserve">  </w:t>
            </w:r>
            <w:r w:rsidRPr="000D29A6">
              <w:t xml:space="preserve"> – Москва</w:t>
            </w:r>
            <w:proofErr w:type="gramStart"/>
            <w:r w:rsidRPr="000D29A6">
              <w:t xml:space="preserve"> :</w:t>
            </w:r>
            <w:proofErr w:type="gramEnd"/>
            <w:r w:rsidRPr="000D29A6">
              <w:t xml:space="preserve"> Юристъ, 2014. – 304 с</w:t>
            </w:r>
          </w:p>
          <w:p w:rsidR="0012250B" w:rsidRPr="00364B51" w:rsidRDefault="0012250B" w:rsidP="00DF16B1">
            <w:pPr>
              <w:tabs>
                <w:tab w:val="num" w:pos="0"/>
              </w:tabs>
            </w:pPr>
            <w:r w:rsidRPr="00364B51">
              <w:t>Базы данных, информационно справочные и поисковые системы:</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2" w:history="1">
              <w:r w:rsidR="0012250B" w:rsidRPr="00364B51">
                <w:rPr>
                  <w:rStyle w:val="af4"/>
                  <w:rFonts w:ascii="Times New Roman" w:hAnsi="Times New Roman"/>
                  <w:color w:val="auto"/>
                  <w:sz w:val="24"/>
                  <w:szCs w:val="24"/>
                  <w:u w:val="none"/>
                </w:rPr>
                <w:t>http://biblioteka.agava.ru</w:t>
              </w:r>
            </w:hyperlink>
            <w:r w:rsidR="0012250B" w:rsidRPr="00364B51">
              <w:rPr>
                <w:rFonts w:ascii="Times New Roman" w:hAnsi="Times New Roman"/>
                <w:sz w:val="24"/>
                <w:szCs w:val="24"/>
              </w:rPr>
              <w:t xml:space="preserve"> - - полнотекстовая электронная библиотека.</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3" w:history="1">
              <w:r w:rsidR="0012250B" w:rsidRPr="00364B51">
                <w:rPr>
                  <w:rStyle w:val="af4"/>
                  <w:rFonts w:ascii="Times New Roman" w:hAnsi="Times New Roman"/>
                  <w:color w:val="auto"/>
                  <w:sz w:val="24"/>
                  <w:szCs w:val="24"/>
                  <w:u w:val="none"/>
                  <w:lang w:val="en-US"/>
                </w:rPr>
                <w:t>www</w:t>
              </w:r>
              <w:r w:rsidR="0012250B" w:rsidRPr="00364B51">
                <w:rPr>
                  <w:rStyle w:val="af4"/>
                  <w:rFonts w:ascii="Times New Roman" w:hAnsi="Times New Roman"/>
                  <w:color w:val="auto"/>
                  <w:sz w:val="24"/>
                  <w:szCs w:val="24"/>
                  <w:u w:val="none"/>
                </w:rPr>
                <w:t>.</w:t>
              </w:r>
              <w:proofErr w:type="spellStart"/>
              <w:r w:rsidR="0012250B" w:rsidRPr="00364B51">
                <w:rPr>
                  <w:rStyle w:val="af4"/>
                  <w:rFonts w:ascii="Times New Roman" w:hAnsi="Times New Roman"/>
                  <w:color w:val="auto"/>
                  <w:sz w:val="24"/>
                  <w:szCs w:val="24"/>
                  <w:u w:val="none"/>
                  <w:lang w:val="en-US"/>
                </w:rPr>
                <w:t>ro</w:t>
              </w:r>
              <w:r w:rsidR="0012250B" w:rsidRPr="00364B51">
                <w:rPr>
                  <w:rStyle w:val="af4"/>
                  <w:rFonts w:ascii="Times New Roman" w:hAnsi="Times New Roman"/>
                  <w:color w:val="auto"/>
                  <w:sz w:val="24"/>
                  <w:szCs w:val="24"/>
                  <w:u w:val="none"/>
                </w:rPr>
                <w:t>ckgerov.ru</w:t>
              </w:r>
              <w:proofErr w:type="spellEnd"/>
            </w:hyperlink>
            <w:r w:rsidR="0012250B" w:rsidRPr="00364B51">
              <w:rPr>
                <w:rFonts w:ascii="Times New Roman" w:hAnsi="Times New Roman"/>
                <w:sz w:val="24"/>
                <w:szCs w:val="24"/>
              </w:rPr>
              <w:t>. - «Библиотека мужика». 11сриодически пополняемая библиотека текстов: фантастика, философия, эзотерика, детская литература, классика и др.</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4" w:history="1">
              <w:r w:rsidR="0012250B" w:rsidRPr="00364B51">
                <w:rPr>
                  <w:rStyle w:val="af4"/>
                  <w:rFonts w:ascii="Times New Roman" w:hAnsi="Times New Roman"/>
                  <w:color w:val="auto"/>
                  <w:sz w:val="24"/>
                  <w:szCs w:val="24"/>
                  <w:u w:val="none"/>
                </w:rPr>
                <w:t>http://vehi2.by.ru</w:t>
              </w:r>
            </w:hyperlink>
            <w:r w:rsidR="0012250B" w:rsidRPr="00364B51">
              <w:rPr>
                <w:rFonts w:ascii="Times New Roman" w:hAnsi="Times New Roman"/>
                <w:sz w:val="24"/>
                <w:szCs w:val="24"/>
              </w:rPr>
              <w:t xml:space="preserve"> - "Вехи". Подборка сочинений русских религиозных мыслителей, философов и писателей: Соловьева, Бердяева, Шестова и др.</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5" w:history="1">
              <w:r w:rsidR="0012250B" w:rsidRPr="00364B51">
                <w:rPr>
                  <w:rStyle w:val="af4"/>
                  <w:rFonts w:ascii="Times New Roman" w:hAnsi="Times New Roman"/>
                  <w:color w:val="auto"/>
                  <w:sz w:val="24"/>
                  <w:szCs w:val="24"/>
                  <w:u w:val="none"/>
                </w:rPr>
                <w:t>volodik.boom.ru/etext.htm</w:t>
              </w:r>
            </w:hyperlink>
            <w:r w:rsidR="0012250B" w:rsidRPr="00364B51">
              <w:rPr>
                <w:rFonts w:ascii="Times New Roman" w:hAnsi="Times New Roman"/>
                <w:sz w:val="24"/>
                <w:szCs w:val="24"/>
              </w:rPr>
              <w:t xml:space="preserve"> - «Общий текст». Тексты произведений русских и зарубежных авторов: классическая и современная проза, критика, история, философия, мемуары.</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6" w:history="1">
              <w:r w:rsidR="0012250B" w:rsidRPr="00364B51">
                <w:rPr>
                  <w:rStyle w:val="af4"/>
                  <w:rFonts w:ascii="Times New Roman" w:hAnsi="Times New Roman"/>
                  <w:color w:val="auto"/>
                  <w:sz w:val="24"/>
                  <w:szCs w:val="24"/>
                  <w:u w:val="none"/>
                </w:rPr>
                <w:t>elibrary.ru</w:t>
              </w:r>
            </w:hyperlink>
            <w:r w:rsidR="0012250B" w:rsidRPr="00364B51">
              <w:rPr>
                <w:rFonts w:ascii="Times New Roman" w:hAnsi="Times New Roman"/>
                <w:sz w:val="24"/>
                <w:szCs w:val="24"/>
              </w:rPr>
              <w:t xml:space="preserve"> - «Научная электронная библиотека». Тексты электронных журналов издательства Elsivier. Более 300 наименований.</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7" w:history="1">
              <w:r w:rsidR="0012250B" w:rsidRPr="00364B51">
                <w:rPr>
                  <w:rStyle w:val="af4"/>
                  <w:rFonts w:ascii="Times New Roman" w:hAnsi="Times New Roman"/>
                  <w:color w:val="auto"/>
                  <w:sz w:val="24"/>
                  <w:szCs w:val="24"/>
                  <w:u w:val="none"/>
                </w:rPr>
                <w:t>www.ivlim.ru/rubricatoT/kul</w:t>
              </w:r>
            </w:hyperlink>
            <w:r w:rsidR="0012250B" w:rsidRPr="00364B51">
              <w:rPr>
                <w:rFonts w:ascii="Times New Roman" w:hAnsi="Times New Roman"/>
                <w:sz w:val="24"/>
                <w:szCs w:val="24"/>
              </w:rPr>
              <w:t xml:space="preserve"> tura i iskusstvo/ - «Электронная библиотека». Тексты различной направленности.</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8" w:history="1">
              <w:r w:rsidR="0012250B" w:rsidRPr="00364B51">
                <w:rPr>
                  <w:rStyle w:val="af4"/>
                  <w:rFonts w:ascii="Times New Roman" w:hAnsi="Times New Roman"/>
                  <w:color w:val="auto"/>
                  <w:sz w:val="24"/>
                  <w:szCs w:val="24"/>
                  <w:u w:val="none"/>
                </w:rPr>
                <w:t>abc.vvsu.ru</w:t>
              </w:r>
            </w:hyperlink>
            <w:r w:rsidR="0012250B" w:rsidRPr="00364B51">
              <w:rPr>
                <w:rFonts w:ascii="Times New Roman" w:hAnsi="Times New Roman"/>
                <w:sz w:val="24"/>
                <w:szCs w:val="24"/>
              </w:rPr>
              <w:t xml:space="preserve"> - «ABC». Полнотекстовая электронная библиотека для студентов.</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19" w:history="1">
              <w:r w:rsidR="0012250B" w:rsidRPr="00364B51">
                <w:rPr>
                  <w:rStyle w:val="af4"/>
                  <w:rFonts w:ascii="Times New Roman" w:hAnsi="Times New Roman"/>
                  <w:color w:val="auto"/>
                  <w:sz w:val="24"/>
                  <w:szCs w:val="24"/>
                  <w:u w:val="none"/>
                </w:rPr>
                <w:t>Iib.ru</w:t>
              </w:r>
            </w:hyperlink>
            <w:r w:rsidR="0012250B" w:rsidRPr="00364B51">
              <w:rPr>
                <w:rFonts w:ascii="Times New Roman" w:hAnsi="Times New Roman"/>
                <w:sz w:val="24"/>
                <w:szCs w:val="24"/>
              </w:rPr>
              <w:t xml:space="preserve"> - Библиотека Максима Мошкова. Классическая и современная, русская и зарубежная литература; поэзия; советская и зарубежная фантастика; научная и научно-популярная литература по философии, религии, психологии, политике и др.</w:t>
            </w:r>
          </w:p>
          <w:p w:rsidR="0012250B" w:rsidRPr="00364B51" w:rsidRDefault="00560064" w:rsidP="000D29A6">
            <w:pPr>
              <w:pStyle w:val="af5"/>
              <w:numPr>
                <w:ilvl w:val="0"/>
                <w:numId w:val="23"/>
              </w:numPr>
              <w:spacing w:after="0" w:line="240" w:lineRule="auto"/>
              <w:ind w:left="641" w:hanging="357"/>
              <w:jc w:val="both"/>
              <w:rPr>
                <w:rFonts w:ascii="Times New Roman" w:hAnsi="Times New Roman"/>
                <w:sz w:val="24"/>
                <w:szCs w:val="24"/>
              </w:rPr>
            </w:pPr>
            <w:hyperlink r:id="rId20" w:history="1">
              <w:r w:rsidR="0012250B" w:rsidRPr="00364B51">
                <w:rPr>
                  <w:rStyle w:val="af4"/>
                  <w:rFonts w:ascii="Times New Roman" w:hAnsi="Times New Roman"/>
                  <w:color w:val="auto"/>
                  <w:sz w:val="24"/>
                  <w:szCs w:val="24"/>
                  <w:u w:val="none"/>
                </w:rPr>
                <w:t>ww</w:t>
              </w:r>
              <w:r w:rsidR="0012250B" w:rsidRPr="00364B51">
                <w:rPr>
                  <w:rStyle w:val="af4"/>
                  <w:rFonts w:ascii="Times New Roman" w:hAnsi="Times New Roman"/>
                  <w:color w:val="auto"/>
                  <w:sz w:val="24"/>
                  <w:szCs w:val="24"/>
                  <w:u w:val="none"/>
                  <w:lang w:val="en-US"/>
                </w:rPr>
                <w:t>w</w:t>
              </w:r>
              <w:r w:rsidR="0012250B" w:rsidRPr="00364B51">
                <w:rPr>
                  <w:rStyle w:val="af4"/>
                  <w:rFonts w:ascii="Times New Roman" w:hAnsi="Times New Roman"/>
                  <w:color w:val="auto"/>
                  <w:sz w:val="24"/>
                  <w:szCs w:val="24"/>
                  <w:u w:val="none"/>
                </w:rPr>
                <w:t>.nlr.ru</w:t>
              </w:r>
            </w:hyperlink>
            <w:r w:rsidR="0012250B" w:rsidRPr="00364B51">
              <w:rPr>
                <w:rFonts w:ascii="Times New Roman" w:hAnsi="Times New Roman"/>
                <w:sz w:val="24"/>
                <w:szCs w:val="24"/>
              </w:rPr>
              <w:t xml:space="preserve"> - Российская национальная библиотека.</w:t>
            </w:r>
          </w:p>
          <w:p w:rsidR="0012250B" w:rsidRPr="00364B51" w:rsidRDefault="0012250B" w:rsidP="000D29A6">
            <w:pPr>
              <w:pStyle w:val="af5"/>
              <w:numPr>
                <w:ilvl w:val="0"/>
                <w:numId w:val="23"/>
              </w:numPr>
              <w:spacing w:after="0" w:line="240" w:lineRule="auto"/>
              <w:ind w:left="641" w:hanging="357"/>
              <w:jc w:val="both"/>
              <w:rPr>
                <w:rFonts w:ascii="Times New Roman" w:hAnsi="Times New Roman"/>
                <w:sz w:val="24"/>
                <w:szCs w:val="24"/>
              </w:rPr>
            </w:pPr>
            <w:r w:rsidRPr="00364B51">
              <w:rPr>
                <w:rFonts w:ascii="Times New Roman" w:hAnsi="Times New Roman"/>
                <w:sz w:val="24"/>
                <w:szCs w:val="24"/>
              </w:rPr>
              <w:tab/>
            </w:r>
            <w:hyperlink r:id="rId21" w:history="1">
              <w:r w:rsidRPr="00364B51">
                <w:rPr>
                  <w:rStyle w:val="af4"/>
                  <w:rFonts w:ascii="Times New Roman" w:hAnsi="Times New Roman"/>
                  <w:color w:val="auto"/>
                  <w:sz w:val="24"/>
                  <w:szCs w:val="24"/>
                  <w:u w:val="none"/>
                </w:rPr>
                <w:t>www.lib.tsii.rii</w:t>
              </w:r>
            </w:hyperlink>
            <w:r w:rsidRPr="00364B51">
              <w:rPr>
                <w:rFonts w:ascii="Times New Roman" w:hAnsi="Times New Roman"/>
                <w:sz w:val="24"/>
                <w:szCs w:val="24"/>
              </w:rPr>
              <w:t xml:space="preserve"> - Научная библиотека Томского государственного университета.</w:t>
            </w:r>
          </w:p>
          <w:p w:rsidR="0012250B" w:rsidRPr="00364B51" w:rsidRDefault="0012250B" w:rsidP="000D29A6">
            <w:pPr>
              <w:pStyle w:val="af5"/>
              <w:numPr>
                <w:ilvl w:val="0"/>
                <w:numId w:val="23"/>
              </w:numPr>
              <w:spacing w:after="0" w:line="240" w:lineRule="auto"/>
              <w:ind w:left="641" w:hanging="357"/>
              <w:jc w:val="both"/>
              <w:rPr>
                <w:rFonts w:ascii="Times New Roman" w:hAnsi="Times New Roman"/>
                <w:sz w:val="24"/>
                <w:szCs w:val="24"/>
              </w:rPr>
            </w:pPr>
            <w:r w:rsidRPr="00364B51">
              <w:rPr>
                <w:rFonts w:ascii="Times New Roman" w:hAnsi="Times New Roman"/>
                <w:sz w:val="24"/>
                <w:szCs w:val="24"/>
              </w:rPr>
              <w:tab/>
            </w:r>
            <w:hyperlink r:id="rId22" w:history="1">
              <w:r w:rsidRPr="00364B51">
                <w:rPr>
                  <w:rStyle w:val="af4"/>
                  <w:rFonts w:ascii="Times New Roman" w:hAnsi="Times New Roman"/>
                  <w:color w:val="auto"/>
                  <w:sz w:val="24"/>
                  <w:szCs w:val="24"/>
                  <w:u w:val="none"/>
                  <w:lang w:val="en-US"/>
                </w:rPr>
                <w:t>www</w:t>
              </w:r>
              <w:r w:rsidRPr="00364B51">
                <w:rPr>
                  <w:rStyle w:val="af4"/>
                  <w:rFonts w:ascii="Times New Roman" w:hAnsi="Times New Roman"/>
                  <w:color w:val="auto"/>
                  <w:sz w:val="24"/>
                  <w:szCs w:val="24"/>
                  <w:u w:val="none"/>
                </w:rPr>
                <w:t>.library.kpi.ua/html/arhiv/arh201</w:t>
              </w:r>
            </w:hyperlink>
            <w:r w:rsidRPr="00364B51">
              <w:rPr>
                <w:rFonts w:ascii="Times New Roman" w:hAnsi="Times New Roman"/>
                <w:sz w:val="24"/>
                <w:szCs w:val="24"/>
              </w:rPr>
              <w:t xml:space="preserve"> .htm     -     Виртуальная     библиотека     Михаила Эншнейна.</w:t>
            </w:r>
            <w:r w:rsidRPr="00364B51">
              <w:rPr>
                <w:rFonts w:ascii="Times New Roman" w:hAnsi="Times New Roman"/>
                <w:sz w:val="24"/>
                <w:szCs w:val="24"/>
              </w:rPr>
              <w:tab/>
              <w:t>Тексты</w:t>
            </w:r>
            <w:r w:rsidRPr="00364B51">
              <w:rPr>
                <w:rFonts w:ascii="Times New Roman" w:hAnsi="Times New Roman"/>
                <w:sz w:val="24"/>
                <w:szCs w:val="24"/>
              </w:rPr>
              <w:tab/>
              <w:t>философского.</w:t>
            </w:r>
            <w:r w:rsidRPr="00364B51">
              <w:rPr>
                <w:rFonts w:ascii="Times New Roman" w:hAnsi="Times New Roman"/>
                <w:sz w:val="24"/>
                <w:szCs w:val="24"/>
              </w:rPr>
              <w:tab/>
              <w:t>литературоведческого,</w:t>
            </w:r>
            <w:r w:rsidRPr="00364B51">
              <w:rPr>
                <w:rFonts w:ascii="Times New Roman" w:hAnsi="Times New Roman"/>
                <w:sz w:val="24"/>
                <w:szCs w:val="24"/>
              </w:rPr>
              <w:tab/>
              <w:t>религиозного, культурологического, эсеистического направления.</w:t>
            </w:r>
          </w:p>
          <w:p w:rsidR="0012250B" w:rsidRPr="000D29A6" w:rsidRDefault="0012250B" w:rsidP="000D29A6">
            <w:pPr>
              <w:pStyle w:val="af5"/>
              <w:numPr>
                <w:ilvl w:val="0"/>
                <w:numId w:val="23"/>
              </w:numPr>
              <w:spacing w:after="0" w:line="240" w:lineRule="auto"/>
              <w:ind w:left="641" w:hanging="357"/>
              <w:jc w:val="both"/>
              <w:rPr>
                <w:rFonts w:ascii="Times New Roman" w:hAnsi="Times New Roman"/>
                <w:sz w:val="24"/>
                <w:szCs w:val="24"/>
              </w:rPr>
            </w:pPr>
            <w:r w:rsidRPr="00364B51">
              <w:rPr>
                <w:rFonts w:ascii="Times New Roman" w:hAnsi="Times New Roman"/>
                <w:sz w:val="24"/>
                <w:szCs w:val="24"/>
              </w:rPr>
              <w:t xml:space="preserve"> </w:t>
            </w:r>
            <w:hyperlink r:id="rId23" w:history="1">
              <w:r w:rsidRPr="00364B51">
                <w:rPr>
                  <w:rStyle w:val="af4"/>
                  <w:rFonts w:ascii="Times New Roman" w:hAnsi="Times New Roman"/>
                  <w:color w:val="auto"/>
                  <w:sz w:val="24"/>
                  <w:szCs w:val="24"/>
                  <w:u w:val="none"/>
                </w:rPr>
                <w:t>w</w:t>
              </w:r>
              <w:r w:rsidRPr="00364B51">
                <w:rPr>
                  <w:rStyle w:val="af4"/>
                  <w:rFonts w:ascii="Times New Roman" w:hAnsi="Times New Roman"/>
                  <w:color w:val="auto"/>
                  <w:sz w:val="24"/>
                  <w:szCs w:val="24"/>
                  <w:u w:val="none"/>
                  <w:lang w:val="en-US"/>
                </w:rPr>
                <w:t>ww</w:t>
              </w:r>
              <w:r w:rsidRPr="00364B51">
                <w:rPr>
                  <w:rStyle w:val="af4"/>
                  <w:rFonts w:ascii="Times New Roman" w:hAnsi="Times New Roman"/>
                  <w:color w:val="auto"/>
                  <w:sz w:val="24"/>
                  <w:szCs w:val="24"/>
                  <w:u w:val="none"/>
                </w:rPr>
                <w:t>.</w:t>
              </w:r>
              <w:proofErr w:type="spellStart"/>
              <w:r w:rsidRPr="00364B51">
                <w:rPr>
                  <w:rStyle w:val="af4"/>
                  <w:rFonts w:ascii="Times New Roman" w:hAnsi="Times New Roman"/>
                  <w:color w:val="auto"/>
                  <w:sz w:val="24"/>
                  <w:szCs w:val="24"/>
                  <w:u w:val="none"/>
                </w:rPr>
                <w:t>kemrsl.ru</w:t>
              </w:r>
              <w:proofErr w:type="spellEnd"/>
            </w:hyperlink>
            <w:r w:rsidRPr="00364B51">
              <w:rPr>
                <w:rFonts w:ascii="Times New Roman" w:hAnsi="Times New Roman"/>
                <w:sz w:val="24"/>
                <w:szCs w:val="24"/>
              </w:rPr>
              <w:t xml:space="preserve"> -</w:t>
            </w:r>
            <w:r w:rsidRPr="000D29A6">
              <w:rPr>
                <w:rFonts w:ascii="Times New Roman" w:hAnsi="Times New Roman"/>
                <w:sz w:val="24"/>
                <w:szCs w:val="24"/>
              </w:rPr>
              <w:t xml:space="preserve"> Кемеровская областная научная библиотека им. В.Д.Федорова.</w:t>
            </w:r>
          </w:p>
          <w:p w:rsidR="0012250B" w:rsidRPr="000D29A6" w:rsidRDefault="0012250B" w:rsidP="00DF16B1">
            <w:pPr>
              <w:pStyle w:val="affd"/>
              <w:rPr>
                <w:lang w:val="en-US"/>
              </w:rPr>
            </w:pPr>
            <w:r w:rsidRPr="000D29A6">
              <w:t>Перечень рекомендуемых средств обучения</w:t>
            </w:r>
          </w:p>
          <w:p w:rsidR="0012250B" w:rsidRPr="000D29A6" w:rsidRDefault="0012250B" w:rsidP="000D29A6">
            <w:pPr>
              <w:pStyle w:val="affd"/>
              <w:numPr>
                <w:ilvl w:val="1"/>
                <w:numId w:val="22"/>
              </w:numPr>
              <w:tabs>
                <w:tab w:val="clear" w:pos="1440"/>
                <w:tab w:val="num" w:pos="0"/>
              </w:tabs>
              <w:spacing w:line="259" w:lineRule="exact"/>
              <w:ind w:left="0" w:right="18" w:firstLine="426"/>
              <w:jc w:val="both"/>
            </w:pPr>
            <w:r w:rsidRPr="000D29A6">
              <w:t>Набор таблиц и схем «Философия в схемах и понятиях».</w:t>
            </w:r>
          </w:p>
          <w:p w:rsidR="0012250B" w:rsidRPr="000D29A6" w:rsidRDefault="0012250B" w:rsidP="000D29A6">
            <w:pPr>
              <w:pStyle w:val="affd"/>
              <w:numPr>
                <w:ilvl w:val="1"/>
                <w:numId w:val="22"/>
              </w:numPr>
              <w:tabs>
                <w:tab w:val="clear" w:pos="1440"/>
              </w:tabs>
              <w:spacing w:line="259" w:lineRule="exact"/>
              <w:ind w:left="709" w:right="18" w:hanging="283"/>
              <w:jc w:val="both"/>
            </w:pPr>
            <w:r w:rsidRPr="000D29A6">
              <w:t>Иллюстрации на религиозные темы.</w:t>
            </w:r>
          </w:p>
          <w:p w:rsidR="0012250B" w:rsidRPr="000D29A6" w:rsidRDefault="0012250B" w:rsidP="000D29A6">
            <w:pPr>
              <w:pStyle w:val="affd"/>
              <w:numPr>
                <w:ilvl w:val="1"/>
                <w:numId w:val="22"/>
              </w:numPr>
              <w:tabs>
                <w:tab w:val="clear" w:pos="1440"/>
              </w:tabs>
              <w:spacing w:line="259" w:lineRule="exact"/>
              <w:ind w:left="709" w:right="18" w:hanging="283"/>
              <w:jc w:val="both"/>
            </w:pPr>
            <w:r w:rsidRPr="000D29A6">
              <w:t>Хрестоматия по истории философии.</w:t>
            </w:r>
          </w:p>
          <w:p w:rsidR="0012250B" w:rsidRPr="000D29A6" w:rsidRDefault="0012250B" w:rsidP="000D29A6">
            <w:pPr>
              <w:pStyle w:val="affd"/>
              <w:numPr>
                <w:ilvl w:val="1"/>
                <w:numId w:val="22"/>
              </w:numPr>
              <w:tabs>
                <w:tab w:val="clear" w:pos="1440"/>
              </w:tabs>
              <w:spacing w:line="259" w:lineRule="exact"/>
              <w:ind w:left="709" w:right="18" w:hanging="283"/>
              <w:jc w:val="both"/>
            </w:pPr>
            <w:r w:rsidRPr="000D29A6">
              <w:t>Учебно-методические компоненты: учебники, хрестоматии, рабочие тетради, познавательные задания.</w:t>
            </w:r>
          </w:p>
          <w:p w:rsidR="0012250B" w:rsidRPr="000D29A6" w:rsidRDefault="0012250B" w:rsidP="000D29A6">
            <w:pPr>
              <w:pStyle w:val="affd"/>
              <w:numPr>
                <w:ilvl w:val="1"/>
                <w:numId w:val="22"/>
              </w:numPr>
              <w:tabs>
                <w:tab w:val="clear" w:pos="1440"/>
              </w:tabs>
              <w:spacing w:line="259" w:lineRule="exact"/>
              <w:ind w:left="709" w:right="18" w:hanging="283"/>
              <w:jc w:val="both"/>
            </w:pPr>
            <w:r w:rsidRPr="000D29A6">
              <w:t>Аудиовизуальные средства (звукозаписи, слайды).</w:t>
            </w:r>
          </w:p>
        </w:tc>
      </w:tr>
    </w:tbl>
    <w:p w:rsidR="0012250B" w:rsidRPr="000D29A6" w:rsidRDefault="0012250B" w:rsidP="0012250B">
      <w:pPr>
        <w:autoSpaceDE w:val="0"/>
        <w:autoSpaceDN w:val="0"/>
        <w:adjustRightInd w:val="0"/>
        <w:jc w:val="both"/>
        <w:rPr>
          <w:b/>
        </w:rPr>
      </w:pPr>
      <w:r w:rsidRPr="000D29A6">
        <w:rPr>
          <w:b/>
        </w:rPr>
        <w:t>ОГСЭ.02 История</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0D29A6">
        <w:rPr>
          <w:b/>
          <w:bCs/>
          <w:i/>
        </w:rPr>
        <w:t xml:space="preserve">Основные источники: </w:t>
      </w:r>
    </w:p>
    <w:p w:rsidR="0012250B" w:rsidRPr="000D29A6" w:rsidRDefault="0012250B" w:rsidP="0012250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1.Артемов, В. В., Лубченко Ю. Н. История: учебник/[Текст] – Москва: Издательство Мастерство, 2013.- 354с </w:t>
      </w:r>
    </w:p>
    <w:p w:rsidR="0012250B" w:rsidRPr="000D29A6" w:rsidRDefault="0012250B" w:rsidP="0012250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2.Алексашкина, Л. Н. Россия и мир в ХХ – ХХ</w:t>
      </w:r>
      <w:proofErr w:type="gramStart"/>
      <w:r w:rsidRPr="000D29A6">
        <w:rPr>
          <w:bCs/>
          <w:lang w:val="en-US"/>
        </w:rPr>
        <w:t>I</w:t>
      </w:r>
      <w:proofErr w:type="gramEnd"/>
      <w:r w:rsidRPr="000D29A6">
        <w:rPr>
          <w:bCs/>
        </w:rPr>
        <w:t xml:space="preserve"> вв. [Текст]  – Москва: Издательство Просвещение, 2013.-  422с</w:t>
      </w:r>
    </w:p>
    <w:p w:rsidR="0012250B" w:rsidRPr="000D29A6" w:rsidRDefault="0012250B" w:rsidP="0012250B">
      <w:pPr>
        <w:shd w:val="clear" w:color="auto" w:fill="FFFFFF"/>
        <w:tabs>
          <w:tab w:val="left" w:pos="426"/>
        </w:tabs>
        <w:spacing w:before="29"/>
        <w:ind w:right="43"/>
        <w:jc w:val="both"/>
      </w:pPr>
      <w:r w:rsidRPr="000D29A6">
        <w:rPr>
          <w:spacing w:val="-4"/>
        </w:rPr>
        <w:lastRenderedPageBreak/>
        <w:t>3.Дайнес, В.О. История России и мирового сообщества. Хроника собы</w:t>
      </w:r>
      <w:r w:rsidRPr="000D29A6">
        <w:t xml:space="preserve">тий. </w:t>
      </w:r>
      <w:r w:rsidRPr="000D29A6">
        <w:rPr>
          <w:bCs/>
        </w:rPr>
        <w:t xml:space="preserve">[Текст] </w:t>
      </w:r>
      <w:r w:rsidRPr="000D29A6">
        <w:t>— Москва: Издательство Знание, 2014. – 350с</w:t>
      </w:r>
    </w:p>
    <w:p w:rsidR="0012250B" w:rsidRPr="000D29A6" w:rsidRDefault="0012250B" w:rsidP="0012250B">
      <w:pPr>
        <w:shd w:val="clear" w:color="auto" w:fill="FFFFFF"/>
        <w:tabs>
          <w:tab w:val="left" w:pos="426"/>
        </w:tabs>
        <w:autoSpaceDE w:val="0"/>
        <w:autoSpaceDN w:val="0"/>
        <w:adjustRightInd w:val="0"/>
        <w:spacing w:before="19"/>
        <w:ind w:right="34"/>
        <w:jc w:val="both"/>
        <w:rPr>
          <w:lang w:val="en-US"/>
        </w:rPr>
      </w:pPr>
      <w:r w:rsidRPr="000D29A6">
        <w:t xml:space="preserve">4.История Отечества с древнейших времен до начала </w:t>
      </w:r>
      <w:r w:rsidRPr="000D29A6">
        <w:rPr>
          <w:lang w:val="en-US"/>
        </w:rPr>
        <w:t>XXI</w:t>
      </w:r>
      <w:r w:rsidRPr="000D29A6">
        <w:t xml:space="preserve"> века </w:t>
      </w:r>
      <w:r w:rsidRPr="000D29A6">
        <w:rPr>
          <w:bCs/>
        </w:rPr>
        <w:t>[Текст]</w:t>
      </w:r>
      <w:r w:rsidRPr="000D29A6">
        <w:t>: Учеб. пособие</w:t>
      </w:r>
      <w:proofErr w:type="gramStart"/>
      <w:r w:rsidRPr="000D29A6">
        <w:t xml:space="preserve"> / П</w:t>
      </w:r>
      <w:proofErr w:type="gramEnd"/>
      <w:r w:rsidRPr="000D29A6">
        <w:t>од ред. М.В. Зотовой. - Москва:  «Издательство Астрель», 2013. – 481с</w:t>
      </w:r>
    </w:p>
    <w:p w:rsidR="0012250B" w:rsidRPr="000D29A6" w:rsidRDefault="0012250B" w:rsidP="0012250B">
      <w:pPr>
        <w:tabs>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
        <w:jc w:val="both"/>
        <w:rPr>
          <w:bCs/>
        </w:rPr>
      </w:pPr>
      <w:r w:rsidRPr="000D29A6">
        <w:rPr>
          <w:bCs/>
        </w:rPr>
        <w:t>Дополнительные источники:</w:t>
      </w:r>
    </w:p>
    <w:p w:rsidR="0012250B" w:rsidRPr="000D29A6" w:rsidRDefault="0012250B" w:rsidP="000D29A6">
      <w:pPr>
        <w:numPr>
          <w:ilvl w:val="0"/>
          <w:numId w:val="20"/>
        </w:numPr>
        <w:tabs>
          <w:tab w:val="num" w:pos="0"/>
          <w:tab w:val="left" w:pos="284"/>
        </w:tabs>
        <w:ind w:left="0" w:hanging="11"/>
        <w:jc w:val="both"/>
      </w:pPr>
      <w:r w:rsidRPr="000D29A6">
        <w:t xml:space="preserve">Данило, А.А. История России </w:t>
      </w:r>
      <w:r w:rsidRPr="000D29A6">
        <w:rPr>
          <w:lang w:val="en-US"/>
        </w:rPr>
        <w:t>XX</w:t>
      </w:r>
      <w:r w:rsidRPr="000D29A6">
        <w:t xml:space="preserve"> в.</w:t>
      </w:r>
      <w:r w:rsidRPr="000D29A6">
        <w:rPr>
          <w:bCs/>
        </w:rPr>
        <w:t xml:space="preserve"> [Текст] </w:t>
      </w:r>
      <w:r w:rsidRPr="000D29A6">
        <w:t xml:space="preserve"> Справочные материалы. Москва, 2013,- </w:t>
      </w:r>
      <w:proofErr w:type="gramStart"/>
      <w:r w:rsidRPr="000D29A6">
        <w:t>стр</w:t>
      </w:r>
      <w:proofErr w:type="gramEnd"/>
      <w:r w:rsidRPr="000D29A6">
        <w:t xml:space="preserve"> 487</w:t>
      </w:r>
    </w:p>
    <w:p w:rsidR="0012250B" w:rsidRPr="000D29A6" w:rsidRDefault="0012250B" w:rsidP="0012250B">
      <w:pPr>
        <w:jc w:val="both"/>
        <w:rPr>
          <w:u w:val="single"/>
        </w:rPr>
      </w:pPr>
      <w:r w:rsidRPr="000D29A6">
        <w:t>2.Ионов, И.Н. История международных отношений и внешней политики СССР 1917-1987 гг.</w:t>
      </w:r>
      <w:r w:rsidRPr="000D29A6">
        <w:rPr>
          <w:bCs/>
        </w:rPr>
        <w:t xml:space="preserve"> [Текст] </w:t>
      </w:r>
      <w:r w:rsidRPr="000D29A6">
        <w:t xml:space="preserve"> – Москва</w:t>
      </w:r>
      <w:proofErr w:type="gramStart"/>
      <w:r w:rsidRPr="000D29A6">
        <w:t xml:space="preserve">.: </w:t>
      </w:r>
      <w:proofErr w:type="gramEnd"/>
      <w:r w:rsidRPr="000D29A6">
        <w:t>Наука, 2013. – 261с</w:t>
      </w:r>
    </w:p>
    <w:p w:rsidR="0012250B" w:rsidRPr="000D29A6" w:rsidRDefault="0012250B" w:rsidP="0012250B">
      <w:pPr>
        <w:tabs>
          <w:tab w:val="left" w:pos="426"/>
        </w:tabs>
        <w:jc w:val="both"/>
        <w:rPr>
          <w:u w:val="single"/>
        </w:rPr>
      </w:pPr>
      <w:r w:rsidRPr="000D29A6">
        <w:t>3.Государственная власть СССР. Высшие органы власти и управления и их руководители 1923-1991. Историко-биографические справочники. [Текст]– Москва: Наука, 2013. – 210с</w:t>
      </w:r>
    </w:p>
    <w:p w:rsidR="0012250B" w:rsidRPr="000D29A6" w:rsidRDefault="0012250B" w:rsidP="0012250B">
      <w:pPr>
        <w:tabs>
          <w:tab w:val="left" w:pos="426"/>
        </w:tabs>
        <w:jc w:val="both"/>
        <w:rPr>
          <w:u w:val="single"/>
        </w:rPr>
      </w:pPr>
      <w:r w:rsidRPr="000D29A6">
        <w:t>4.Зенькович, Н.А. Самые закрытые люди: энциклопедия биографий. [Текст]–  Москва: «Издательство Астрель», 2013. -  536с</w:t>
      </w:r>
    </w:p>
    <w:p w:rsidR="0012250B" w:rsidRPr="000D29A6" w:rsidRDefault="0012250B" w:rsidP="0012250B">
      <w:pPr>
        <w:tabs>
          <w:tab w:val="left" w:pos="426"/>
        </w:tabs>
        <w:jc w:val="both"/>
        <w:rPr>
          <w:u w:val="single"/>
        </w:rPr>
      </w:pPr>
      <w:r w:rsidRPr="000D29A6">
        <w:t>5.Зенькович, Н.А. Самые открытые люди: энциклопедия биографий. [Текст] - Москва</w:t>
      </w:r>
      <w:proofErr w:type="gramStart"/>
      <w:r w:rsidRPr="000D29A6">
        <w:t>.: «</w:t>
      </w:r>
      <w:proofErr w:type="gramEnd"/>
      <w:r w:rsidRPr="000D29A6">
        <w:t>Издательство Астрель», 2013. – 587с</w:t>
      </w:r>
    </w:p>
    <w:p w:rsidR="0012250B" w:rsidRPr="000D29A6" w:rsidRDefault="0012250B" w:rsidP="0012250B">
      <w:pPr>
        <w:tabs>
          <w:tab w:val="left" w:pos="426"/>
        </w:tabs>
        <w:jc w:val="both"/>
        <w:rPr>
          <w:u w:val="single"/>
        </w:rPr>
      </w:pPr>
      <w:r w:rsidRPr="000D29A6">
        <w:t>6.Хрестоматия по отечественной истории 1946-</w:t>
      </w:r>
      <w:smartTag w:uri="urn:schemas-microsoft-com:office:smarttags" w:element="metricconverter">
        <w:smartTagPr>
          <w:attr w:name="ProductID" w:val="1995 г"/>
        </w:smartTagPr>
        <w:r w:rsidRPr="000D29A6">
          <w:t>1995 г</w:t>
        </w:r>
      </w:smartTag>
      <w:r w:rsidRPr="000D29A6">
        <w:t>.г.  [Текст] - Москва</w:t>
      </w:r>
      <w:proofErr w:type="gramStart"/>
      <w:r w:rsidRPr="000D29A6">
        <w:t xml:space="preserve">.: </w:t>
      </w:r>
      <w:proofErr w:type="gramEnd"/>
      <w:r w:rsidRPr="000D29A6">
        <w:t>Наука, 2013. -497с</w:t>
      </w:r>
    </w:p>
    <w:p w:rsidR="0012250B" w:rsidRPr="00C07DE5" w:rsidRDefault="0012250B" w:rsidP="0012250B">
      <w:pPr>
        <w:tabs>
          <w:tab w:val="left" w:pos="426"/>
        </w:tabs>
        <w:jc w:val="both"/>
        <w:rPr>
          <w:u w:val="single"/>
        </w:rPr>
      </w:pPr>
      <w:r w:rsidRPr="000D29A6">
        <w:t>7.Хрестоматия по истории государства и права России,</w:t>
      </w:r>
      <w:proofErr w:type="gramStart"/>
      <w:r w:rsidRPr="000D29A6">
        <w:t xml:space="preserve"> .</w:t>
      </w:r>
      <w:proofErr w:type="gramEnd"/>
      <w:r w:rsidRPr="000D29A6">
        <w:t xml:space="preserve"> [Текст] Москва 2013. – 554с</w:t>
      </w:r>
    </w:p>
    <w:p w:rsidR="0012250B" w:rsidRPr="000D29A6" w:rsidRDefault="0012250B" w:rsidP="0012250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0D29A6">
        <w:rPr>
          <w:b/>
          <w:bCs/>
          <w:i/>
        </w:rPr>
        <w:t>Интернет-ресурсы:</w:t>
      </w:r>
    </w:p>
    <w:p w:rsidR="0012250B" w:rsidRPr="00364B51" w:rsidRDefault="00560064" w:rsidP="000D29A6">
      <w:pPr>
        <w:numPr>
          <w:ilvl w:val="0"/>
          <w:numId w:val="2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jc w:val="both"/>
        <w:rPr>
          <w:bCs/>
        </w:rPr>
      </w:pPr>
      <w:hyperlink r:id="rId24" w:history="1">
        <w:r w:rsidR="0012250B" w:rsidRPr="00364B51">
          <w:rPr>
            <w:rStyle w:val="af4"/>
            <w:bCs/>
            <w:color w:val="auto"/>
            <w:u w:val="none"/>
          </w:rPr>
          <w:t>http://festival.1september.ru</w:t>
        </w:r>
      </w:hyperlink>
      <w:r w:rsidR="0012250B" w:rsidRPr="00364B51">
        <w:rPr>
          <w:rStyle w:val="af4"/>
          <w:bCs/>
          <w:color w:val="auto"/>
          <w:u w:val="none"/>
        </w:rPr>
        <w:t xml:space="preserve"> сайт Фестиваль педагогиченских идей «Открытый урок»</w:t>
      </w:r>
    </w:p>
    <w:p w:rsidR="0012250B" w:rsidRPr="00364B51" w:rsidRDefault="00560064" w:rsidP="000D29A6">
      <w:pPr>
        <w:numPr>
          <w:ilvl w:val="0"/>
          <w:numId w:val="2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hyperlink r:id="rId25" w:history="1">
        <w:r w:rsidR="0012250B" w:rsidRPr="00364B51">
          <w:rPr>
            <w:rStyle w:val="af4"/>
            <w:bCs/>
            <w:color w:val="auto"/>
            <w:u w:val="none"/>
          </w:rPr>
          <w:t>http://lesson-history.narod.ru</w:t>
        </w:r>
      </w:hyperlink>
      <w:r w:rsidR="0012250B" w:rsidRPr="00364B51">
        <w:rPr>
          <w:rStyle w:val="af4"/>
          <w:bCs/>
          <w:color w:val="auto"/>
          <w:u w:val="none"/>
        </w:rPr>
        <w:t xml:space="preserve">  сайт Компьютер на уроках истории права и   обществознания</w:t>
      </w:r>
    </w:p>
    <w:p w:rsidR="0012250B" w:rsidRPr="00364B51" w:rsidRDefault="00560064" w:rsidP="000D29A6">
      <w:pPr>
        <w:numPr>
          <w:ilvl w:val="0"/>
          <w:numId w:val="2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jc w:val="both"/>
        <w:rPr>
          <w:bCs/>
        </w:rPr>
      </w:pPr>
      <w:hyperlink r:id="rId26" w:history="1">
        <w:r w:rsidR="0012250B" w:rsidRPr="00364B51">
          <w:rPr>
            <w:rStyle w:val="af4"/>
            <w:bCs/>
            <w:color w:val="auto"/>
            <w:u w:val="none"/>
          </w:rPr>
          <w:t>http://www.rusedu.ru</w:t>
        </w:r>
      </w:hyperlink>
      <w:r w:rsidR="0012250B" w:rsidRPr="00364B51">
        <w:rPr>
          <w:rStyle w:val="af4"/>
          <w:bCs/>
          <w:color w:val="auto"/>
          <w:u w:val="none"/>
        </w:rPr>
        <w:t xml:space="preserve"> сайт Архив учебных программ и презентаций</w:t>
      </w:r>
    </w:p>
    <w:p w:rsidR="0012250B" w:rsidRPr="00364B51" w:rsidRDefault="00560064" w:rsidP="000D29A6">
      <w:pPr>
        <w:numPr>
          <w:ilvl w:val="0"/>
          <w:numId w:val="2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jc w:val="both"/>
        <w:rPr>
          <w:rStyle w:val="af4"/>
          <w:bCs/>
          <w:color w:val="auto"/>
          <w:u w:val="none"/>
        </w:rPr>
      </w:pPr>
      <w:hyperlink r:id="rId27" w:history="1">
        <w:r w:rsidR="0012250B" w:rsidRPr="00364B51">
          <w:rPr>
            <w:rStyle w:val="af4"/>
            <w:bCs/>
            <w:color w:val="auto"/>
            <w:u w:val="none"/>
          </w:rPr>
          <w:t>http://istorik.org</w:t>
        </w:r>
      </w:hyperlink>
      <w:r w:rsidR="0012250B" w:rsidRPr="00364B51">
        <w:rPr>
          <w:rStyle w:val="af4"/>
          <w:bCs/>
          <w:color w:val="auto"/>
          <w:u w:val="none"/>
        </w:rPr>
        <w:t xml:space="preserve"> сайт учебных материалов Страницы истории</w:t>
      </w:r>
    </w:p>
    <w:p w:rsidR="0012250B" w:rsidRPr="000D29A6" w:rsidRDefault="0012250B" w:rsidP="0012250B">
      <w:pPr>
        <w:tabs>
          <w:tab w:val="left" w:pos="142"/>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0D29A6">
        <w:rPr>
          <w:b/>
        </w:rPr>
        <w:t>ОГСЭ.03</w:t>
      </w:r>
      <w:r w:rsidRPr="000D29A6">
        <w:rPr>
          <w:b/>
          <w:i/>
        </w:rPr>
        <w:t xml:space="preserve"> </w:t>
      </w:r>
      <w:r w:rsidRPr="000D29A6">
        <w:rPr>
          <w:b/>
          <w:bCs/>
        </w:rPr>
        <w:t>Иностранный язык</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t>Основные источники:</w:t>
      </w:r>
    </w:p>
    <w:p w:rsidR="0012250B" w:rsidRPr="000D29A6" w:rsidRDefault="0012250B" w:rsidP="000D29A6">
      <w:pPr>
        <w:widowControl w:val="0"/>
        <w:numPr>
          <w:ilvl w:val="0"/>
          <w:numId w:val="25"/>
        </w:numPr>
        <w:overflowPunct w:val="0"/>
        <w:autoSpaceDE w:val="0"/>
        <w:autoSpaceDN w:val="0"/>
        <w:adjustRightInd w:val="0"/>
        <w:jc w:val="both"/>
      </w:pPr>
      <w:r w:rsidRPr="000D29A6">
        <w:t>Агабекян, И.П. Английский язык для бакалавров [Текст]</w:t>
      </w:r>
      <w:proofErr w:type="gramStart"/>
      <w:r w:rsidRPr="000D29A6">
        <w:t xml:space="preserve"> :</w:t>
      </w:r>
      <w:proofErr w:type="gramEnd"/>
      <w:r w:rsidRPr="000D29A6">
        <w:t xml:space="preserve"> учебное пособие / И.П. Агабекян. – Изд. 4-е, стер. – Ростов-на-Дону</w:t>
      </w:r>
      <w:proofErr w:type="gramStart"/>
      <w:r w:rsidRPr="000D29A6">
        <w:t xml:space="preserve"> :</w:t>
      </w:r>
      <w:proofErr w:type="gramEnd"/>
      <w:r w:rsidRPr="000D29A6">
        <w:t xml:space="preserve"> Феникс, 2015. – 379 </w:t>
      </w:r>
      <w:proofErr w:type="gramStart"/>
      <w:r w:rsidRPr="000D29A6">
        <w:t>с</w:t>
      </w:r>
      <w:proofErr w:type="gramEnd"/>
      <w:r w:rsidRPr="000D29A6">
        <w:t xml:space="preserve">. </w:t>
      </w:r>
    </w:p>
    <w:p w:rsidR="0012250B" w:rsidRPr="000D29A6" w:rsidRDefault="0012250B" w:rsidP="000D29A6">
      <w:pPr>
        <w:widowControl w:val="0"/>
        <w:numPr>
          <w:ilvl w:val="0"/>
          <w:numId w:val="25"/>
        </w:numPr>
        <w:overflowPunct w:val="0"/>
        <w:autoSpaceDE w:val="0"/>
        <w:autoSpaceDN w:val="0"/>
        <w:adjustRightInd w:val="0"/>
        <w:jc w:val="both"/>
      </w:pPr>
      <w:r w:rsidRPr="000D29A6">
        <w:t>Агабекян, И.П.  Английский язык для ССУЗов [Текст]</w:t>
      </w:r>
      <w:proofErr w:type="gramStart"/>
      <w:r w:rsidRPr="000D29A6">
        <w:t xml:space="preserve"> :</w:t>
      </w:r>
      <w:proofErr w:type="gramEnd"/>
      <w:r w:rsidRPr="000D29A6">
        <w:t xml:space="preserve"> учебное пособие / И. П. Агабекян. -  Москва</w:t>
      </w:r>
      <w:proofErr w:type="gramStart"/>
      <w:r w:rsidRPr="000D29A6">
        <w:t xml:space="preserve"> :</w:t>
      </w:r>
      <w:proofErr w:type="gramEnd"/>
      <w:r w:rsidRPr="000D29A6">
        <w:t xml:space="preserve"> Проспект, 2015. - 288 </w:t>
      </w:r>
      <w:proofErr w:type="gramStart"/>
      <w:r w:rsidRPr="000D29A6">
        <w:t>с</w:t>
      </w:r>
      <w:proofErr w:type="gramEnd"/>
      <w:r w:rsidRPr="000D29A6">
        <w:t>.</w:t>
      </w:r>
    </w:p>
    <w:p w:rsidR="0012250B" w:rsidRPr="000D29A6" w:rsidRDefault="0012250B" w:rsidP="000D29A6">
      <w:pPr>
        <w:pStyle w:val="af5"/>
        <w:numPr>
          <w:ilvl w:val="0"/>
          <w:numId w:val="25"/>
        </w:numPr>
        <w:tabs>
          <w:tab w:val="left" w:pos="1275"/>
        </w:tabs>
        <w:spacing w:after="0" w:line="240" w:lineRule="auto"/>
        <w:rPr>
          <w:rFonts w:ascii="Times New Roman" w:hAnsi="Times New Roman"/>
          <w:sz w:val="24"/>
          <w:szCs w:val="24"/>
        </w:rPr>
      </w:pPr>
      <w:r w:rsidRPr="000D29A6">
        <w:rPr>
          <w:rFonts w:ascii="Times New Roman" w:hAnsi="Times New Roman"/>
          <w:sz w:val="24"/>
          <w:szCs w:val="24"/>
        </w:rPr>
        <w:t>Голубев А.П. Английский  язык  для  технических  специальностей : учебник для студ. учреждений сред</w:t>
      </w:r>
      <w:proofErr w:type="gramStart"/>
      <w:r w:rsidRPr="000D29A6">
        <w:rPr>
          <w:rFonts w:ascii="Times New Roman" w:hAnsi="Times New Roman"/>
          <w:sz w:val="24"/>
          <w:szCs w:val="24"/>
        </w:rPr>
        <w:t>.</w:t>
      </w:r>
      <w:proofErr w:type="gramEnd"/>
      <w:r w:rsidRPr="000D29A6">
        <w:rPr>
          <w:rFonts w:ascii="Times New Roman" w:hAnsi="Times New Roman"/>
          <w:sz w:val="24"/>
          <w:szCs w:val="24"/>
        </w:rPr>
        <w:t xml:space="preserve">  </w:t>
      </w:r>
      <w:proofErr w:type="gramStart"/>
      <w:r w:rsidRPr="000D29A6">
        <w:rPr>
          <w:rFonts w:ascii="Times New Roman" w:hAnsi="Times New Roman"/>
          <w:sz w:val="24"/>
          <w:szCs w:val="24"/>
        </w:rPr>
        <w:t>п</w:t>
      </w:r>
      <w:proofErr w:type="gramEnd"/>
      <w:r w:rsidRPr="000D29A6">
        <w:rPr>
          <w:rFonts w:ascii="Times New Roman" w:hAnsi="Times New Roman"/>
          <w:sz w:val="24"/>
          <w:szCs w:val="24"/>
        </w:rPr>
        <w:t>роф.  образования  /  А.П.Голубев,  А.П. Коржавый, И.Б.Смирнова. — 3-</w:t>
      </w:r>
      <w:r w:rsidRPr="000D29A6">
        <w:rPr>
          <w:rFonts w:ascii="Times New Roman" w:hAnsi="Times New Roman"/>
          <w:sz w:val="24"/>
          <w:szCs w:val="24"/>
          <w:lang w:val="en-US"/>
        </w:rPr>
        <w:t>e</w:t>
      </w:r>
      <w:r w:rsidRPr="000D29A6">
        <w:rPr>
          <w:rFonts w:ascii="Times New Roman" w:hAnsi="Times New Roman"/>
          <w:sz w:val="24"/>
          <w:szCs w:val="24"/>
        </w:rPr>
        <w:t xml:space="preserve"> изд., стер. — Москва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Академия, 2013.  — 208 </w:t>
      </w:r>
      <w:proofErr w:type="gramStart"/>
      <w:r w:rsidRPr="000D29A6">
        <w:rPr>
          <w:rFonts w:ascii="Times New Roman" w:hAnsi="Times New Roman"/>
          <w:sz w:val="24"/>
          <w:szCs w:val="24"/>
        </w:rPr>
        <w:t>с</w:t>
      </w:r>
      <w:proofErr w:type="gramEnd"/>
      <w:r w:rsidRPr="000D29A6">
        <w:rPr>
          <w:rFonts w:ascii="Times New Roman" w:hAnsi="Times New Roman"/>
          <w:sz w:val="24"/>
          <w:szCs w:val="24"/>
        </w:rPr>
        <w:t>.</w:t>
      </w:r>
    </w:p>
    <w:p w:rsidR="0012250B" w:rsidRPr="000D29A6" w:rsidRDefault="0012250B" w:rsidP="000D29A6">
      <w:pPr>
        <w:widowControl w:val="0"/>
        <w:numPr>
          <w:ilvl w:val="0"/>
          <w:numId w:val="25"/>
        </w:numPr>
        <w:overflowPunct w:val="0"/>
        <w:autoSpaceDE w:val="0"/>
        <w:autoSpaceDN w:val="0"/>
        <w:adjustRightInd w:val="0"/>
        <w:jc w:val="both"/>
      </w:pPr>
      <w:r w:rsidRPr="000D29A6">
        <w:t>Карпова</w:t>
      </w:r>
      <w:r w:rsidRPr="000D29A6">
        <w:rPr>
          <w:lang w:val="en-US"/>
        </w:rPr>
        <w:t xml:space="preserve">, </w:t>
      </w:r>
      <w:r w:rsidRPr="000D29A6">
        <w:t>Т</w:t>
      </w:r>
      <w:r w:rsidRPr="000D29A6">
        <w:rPr>
          <w:lang w:val="en-US"/>
        </w:rPr>
        <w:t xml:space="preserve">. </w:t>
      </w:r>
      <w:r w:rsidRPr="000D29A6">
        <w:t>А</w:t>
      </w:r>
      <w:r w:rsidRPr="000D29A6">
        <w:rPr>
          <w:lang w:val="en-US"/>
        </w:rPr>
        <w:t xml:space="preserve">. English for Colleges. </w:t>
      </w:r>
      <w:r w:rsidRPr="000D29A6">
        <w:t>Английский для колледжей [Текст]</w:t>
      </w:r>
      <w:proofErr w:type="gramStart"/>
      <w:r w:rsidRPr="000D29A6">
        <w:t xml:space="preserve"> :</w:t>
      </w:r>
      <w:proofErr w:type="gramEnd"/>
      <w:r w:rsidRPr="000D29A6">
        <w:t xml:space="preserve"> учебное пособие  /  Т.А. Карпова. - Москва</w:t>
      </w:r>
      <w:proofErr w:type="gramStart"/>
      <w:r w:rsidRPr="000D29A6">
        <w:t xml:space="preserve"> :</w:t>
      </w:r>
      <w:proofErr w:type="gramEnd"/>
      <w:r w:rsidRPr="000D29A6">
        <w:t xml:space="preserve"> Издательско-торговая корпорация «Дашков и</w:t>
      </w:r>
      <w:proofErr w:type="gramStart"/>
      <w:r w:rsidRPr="000D29A6">
        <w:t xml:space="preserve"> К</w:t>
      </w:r>
      <w:proofErr w:type="gramEnd"/>
      <w:r w:rsidRPr="000D29A6">
        <w:t>», 2013. - 320с.</w:t>
      </w:r>
    </w:p>
    <w:p w:rsidR="0012250B" w:rsidRPr="000D29A6" w:rsidRDefault="0012250B" w:rsidP="000D29A6">
      <w:pPr>
        <w:numPr>
          <w:ilvl w:val="0"/>
          <w:numId w:val="25"/>
        </w:numPr>
        <w:tabs>
          <w:tab w:val="left" w:pos="1275"/>
        </w:tabs>
      </w:pPr>
      <w:r w:rsidRPr="000D29A6">
        <w:t>Колесникова, Н.Н. Английский язык для менеджеров. [Текст]</w:t>
      </w:r>
      <w:proofErr w:type="gramStart"/>
      <w:r w:rsidRPr="000D29A6">
        <w:t xml:space="preserve"> :</w:t>
      </w:r>
      <w:proofErr w:type="gramEnd"/>
      <w:r w:rsidRPr="000D29A6">
        <w:t xml:space="preserve"> учебное пособие / Н.Н. Колесникова.  – Москва</w:t>
      </w:r>
      <w:proofErr w:type="gramStart"/>
      <w:r w:rsidRPr="000D29A6">
        <w:t xml:space="preserve"> :</w:t>
      </w:r>
      <w:proofErr w:type="gramEnd"/>
      <w:r w:rsidRPr="000D29A6">
        <w:t xml:space="preserve"> Академия, 2012. – 304 </w:t>
      </w:r>
      <w:proofErr w:type="gramStart"/>
      <w:r w:rsidRPr="000D29A6">
        <w:t>с</w:t>
      </w:r>
      <w:proofErr w:type="gramEnd"/>
      <w:r w:rsidRPr="000D29A6">
        <w:t>.</w:t>
      </w:r>
    </w:p>
    <w:p w:rsidR="0012250B" w:rsidRPr="000D29A6" w:rsidRDefault="0012250B" w:rsidP="000D29A6">
      <w:pPr>
        <w:pStyle w:val="af5"/>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D29A6">
        <w:rPr>
          <w:rFonts w:ascii="Times New Roman" w:hAnsi="Times New Roman"/>
          <w:bCs/>
          <w:sz w:val="24"/>
          <w:szCs w:val="24"/>
        </w:rPr>
        <w:t>Шевцова, Г.В. «Английский язык для профиля «Автомобили и автомобильное хозяйство»</w:t>
      </w:r>
      <w:r w:rsidRPr="000D29A6">
        <w:rPr>
          <w:rFonts w:ascii="Times New Roman" w:hAnsi="Times New Roman"/>
          <w:sz w:val="24"/>
          <w:szCs w:val="24"/>
        </w:rPr>
        <w:t xml:space="preserve"> [Текст]</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учебное пособие / </w:t>
      </w:r>
      <w:r w:rsidRPr="000D29A6">
        <w:rPr>
          <w:rFonts w:ascii="Times New Roman" w:hAnsi="Times New Roman"/>
          <w:bCs/>
          <w:sz w:val="24"/>
          <w:szCs w:val="24"/>
        </w:rPr>
        <w:t xml:space="preserve"> Г.В. Шевцова. -2012. – 320 с.</w:t>
      </w:r>
    </w:p>
    <w:p w:rsidR="0012250B" w:rsidRPr="000D29A6" w:rsidRDefault="0012250B" w:rsidP="0012250B">
      <w:pPr>
        <w:tabs>
          <w:tab w:val="left" w:pos="1275"/>
        </w:tabs>
      </w:pPr>
      <w:r w:rsidRPr="000D29A6">
        <w:t>Дополнительные источники</w:t>
      </w:r>
    </w:p>
    <w:p w:rsidR="0012250B" w:rsidRPr="000D29A6" w:rsidRDefault="0012250B" w:rsidP="0012250B">
      <w:pPr>
        <w:tabs>
          <w:tab w:val="left" w:pos="1275"/>
        </w:tabs>
        <w:ind w:left="360"/>
      </w:pPr>
      <w:r w:rsidRPr="000D29A6">
        <w:t>1.Кравцова</w:t>
      </w:r>
      <w:proofErr w:type="gramStart"/>
      <w:r w:rsidRPr="000D29A6">
        <w:t xml:space="preserve"> ,</w:t>
      </w:r>
      <w:proofErr w:type="gramEnd"/>
      <w:r w:rsidRPr="000D29A6">
        <w:t xml:space="preserve"> Л.И. Английский язык для средних профессиональных учебных заведений. </w:t>
      </w:r>
    </w:p>
    <w:p w:rsidR="0012250B" w:rsidRPr="000D29A6" w:rsidRDefault="0012250B" w:rsidP="0012250B">
      <w:pPr>
        <w:tabs>
          <w:tab w:val="left" w:pos="1275"/>
        </w:tabs>
      </w:pPr>
      <w:r w:rsidRPr="000D29A6">
        <w:t xml:space="preserve">           [Текст]</w:t>
      </w:r>
      <w:proofErr w:type="gramStart"/>
      <w:r w:rsidRPr="000D29A6">
        <w:t xml:space="preserve"> :</w:t>
      </w:r>
      <w:proofErr w:type="gramEnd"/>
      <w:r w:rsidRPr="000D29A6">
        <w:t xml:space="preserve"> учебник Л.И. Кравцова.  – Москва</w:t>
      </w:r>
      <w:proofErr w:type="gramStart"/>
      <w:r w:rsidRPr="000D29A6">
        <w:t xml:space="preserve"> :</w:t>
      </w:r>
      <w:proofErr w:type="gramEnd"/>
      <w:r w:rsidRPr="000D29A6">
        <w:t xml:space="preserve"> Высшая школа, 2013. – 403с.</w:t>
      </w:r>
    </w:p>
    <w:p w:rsidR="0012250B" w:rsidRPr="000D29A6" w:rsidRDefault="0012250B" w:rsidP="0012250B">
      <w:pPr>
        <w:tabs>
          <w:tab w:val="left" w:pos="1275"/>
        </w:tabs>
      </w:pPr>
      <w:r w:rsidRPr="000D29A6">
        <w:t xml:space="preserve">       3. Новый англо-русский, русско-английский  словарь [Текст]</w:t>
      </w:r>
      <w:proofErr w:type="gramStart"/>
      <w:r w:rsidRPr="000D29A6">
        <w:t xml:space="preserve"> :</w:t>
      </w:r>
      <w:proofErr w:type="gramEnd"/>
      <w:r w:rsidRPr="000D29A6">
        <w:t xml:space="preserve"> / ред. В.К. Мюллер. - Москва</w:t>
      </w:r>
      <w:proofErr w:type="gramStart"/>
      <w:r w:rsidRPr="000D29A6">
        <w:t xml:space="preserve"> :</w:t>
      </w:r>
      <w:proofErr w:type="gramEnd"/>
      <w:r w:rsidRPr="000D29A6">
        <w:t xml:space="preserve">   Эксмо, 2014.  -  880 с.</w:t>
      </w:r>
    </w:p>
    <w:p w:rsidR="0012250B" w:rsidRPr="000D29A6" w:rsidRDefault="0012250B" w:rsidP="0012250B">
      <w:pPr>
        <w:tabs>
          <w:tab w:val="left" w:pos="1275"/>
        </w:tabs>
      </w:pPr>
      <w:r w:rsidRPr="000D29A6">
        <w:t xml:space="preserve">        4.Англо-русский, русско-английский  словарь для школьников [Текст]</w:t>
      </w:r>
      <w:proofErr w:type="gramStart"/>
      <w:r w:rsidRPr="000D29A6">
        <w:t xml:space="preserve"> :</w:t>
      </w:r>
      <w:proofErr w:type="gramEnd"/>
      <w:r w:rsidRPr="000D29A6">
        <w:t xml:space="preserve"> / ред. Т.А.   </w:t>
      </w:r>
    </w:p>
    <w:p w:rsidR="0012250B" w:rsidRPr="00C07DE5" w:rsidRDefault="0012250B" w:rsidP="0012250B">
      <w:pPr>
        <w:tabs>
          <w:tab w:val="left" w:pos="1275"/>
        </w:tabs>
      </w:pPr>
      <w:r w:rsidRPr="000D29A6">
        <w:t xml:space="preserve">          Спиридонова</w:t>
      </w:r>
      <w:proofErr w:type="gramStart"/>
      <w:r w:rsidRPr="000D29A6">
        <w:t xml:space="preserve"> .</w:t>
      </w:r>
      <w:proofErr w:type="gramEnd"/>
      <w:r w:rsidRPr="000D29A6">
        <w:t xml:space="preserve"> - Москва : Рипол Классик, 2015.  - 704 с.</w:t>
      </w:r>
    </w:p>
    <w:p w:rsidR="0012250B" w:rsidRPr="000D29A6" w:rsidRDefault="0012250B" w:rsidP="0012250B">
      <w:pPr>
        <w:tabs>
          <w:tab w:val="left" w:pos="1275"/>
        </w:tabs>
      </w:pPr>
      <w:r w:rsidRPr="000D29A6">
        <w:t>Электронные ресурсы</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1.Грамматика английского языка [Электронный ресурс]  - Режим доступа </w:t>
      </w:r>
    </w:p>
    <w:p w:rsidR="0012250B" w:rsidRPr="000D29A6" w:rsidRDefault="0012250B" w:rsidP="0012250B">
      <w:r w:rsidRPr="000D29A6">
        <w:tab/>
        <w:t>http://study-english.info/</w:t>
      </w:r>
      <w:r w:rsidR="00560064">
        <w:pict>
          <v:line id="_x0000_s1031" style="position:absolute;flip:x;z-index:251665408;mso-position-horizontal-relative:text;mso-position-vertical-relative:text" from="-471.9pt,4.25pt" to="-109.95pt,232.7pt">
            <v:stroke endarrow="block"/>
          </v:line>
        </w:pict>
      </w:r>
      <w:r w:rsidRPr="000D29A6">
        <w:t xml:space="preserve">, свободный. - Загл. с экрана. </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2.Он-лайн переводчик [Электронный ресурс]  - Режим доступа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w:t>
      </w:r>
      <w:r w:rsidRPr="000D29A6">
        <w:rPr>
          <w:rFonts w:ascii="Times New Roman" w:hAnsi="Times New Roman"/>
          <w:sz w:val="24"/>
          <w:szCs w:val="24"/>
          <w:lang w:val="en-US"/>
        </w:rPr>
        <w:t>http</w:t>
      </w:r>
      <w:r w:rsidRPr="000D29A6">
        <w:rPr>
          <w:rFonts w:ascii="Times New Roman" w:hAnsi="Times New Roman"/>
          <w:sz w:val="24"/>
          <w:szCs w:val="24"/>
        </w:rPr>
        <w:t>//</w:t>
      </w:r>
      <w:r w:rsidRPr="000D29A6">
        <w:rPr>
          <w:rFonts w:ascii="Times New Roman" w:hAnsi="Times New Roman"/>
          <w:sz w:val="24"/>
          <w:szCs w:val="24"/>
          <w:lang w:val="en-US"/>
        </w:rPr>
        <w:t>www</w:t>
      </w:r>
      <w:r w:rsidRPr="000D29A6">
        <w:rPr>
          <w:rFonts w:ascii="Times New Roman" w:hAnsi="Times New Roman"/>
          <w:sz w:val="24"/>
          <w:szCs w:val="24"/>
        </w:rPr>
        <w:t>.</w:t>
      </w:r>
      <w:r w:rsidRPr="000D29A6">
        <w:rPr>
          <w:rFonts w:ascii="Times New Roman" w:hAnsi="Times New Roman"/>
          <w:sz w:val="24"/>
          <w:szCs w:val="24"/>
          <w:lang w:val="en-US"/>
        </w:rPr>
        <w:t>translate</w:t>
      </w:r>
      <w:r w:rsidRPr="000D29A6">
        <w:rPr>
          <w:rFonts w:ascii="Times New Roman" w:hAnsi="Times New Roman"/>
          <w:sz w:val="24"/>
          <w:szCs w:val="24"/>
        </w:rPr>
        <w:t>.</w:t>
      </w:r>
      <w:proofErr w:type="spellStart"/>
      <w:r w:rsidRPr="000D29A6">
        <w:rPr>
          <w:rFonts w:ascii="Times New Roman" w:hAnsi="Times New Roman"/>
          <w:sz w:val="24"/>
          <w:szCs w:val="24"/>
          <w:lang w:val="en-US"/>
        </w:rPr>
        <w:t>ru</w:t>
      </w:r>
      <w:proofErr w:type="spellEnd"/>
      <w:r w:rsidRPr="000D29A6">
        <w:rPr>
          <w:rFonts w:ascii="Times New Roman" w:hAnsi="Times New Roman"/>
          <w:sz w:val="24"/>
          <w:szCs w:val="24"/>
        </w:rPr>
        <w:t xml:space="preserve">/, </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свободный. - Загл. с экрана.</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3.Правила чтения в английском языке [Электронный ресурс]  - Режим доступа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http://englsecrets.ru/, свободный. - Загл. с экрана.</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4.Сложные темы грамматики английского языка [Электронный ресурс]  - Режим доступа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w:t>
      </w:r>
      <w:r w:rsidRPr="000D29A6">
        <w:rPr>
          <w:rFonts w:ascii="Times New Roman" w:hAnsi="Times New Roman"/>
          <w:sz w:val="24"/>
          <w:szCs w:val="24"/>
          <w:lang w:val="en-US"/>
        </w:rPr>
        <w:t>http</w:t>
      </w:r>
      <w:r w:rsidRPr="000D29A6">
        <w:rPr>
          <w:rFonts w:ascii="Times New Roman" w:hAnsi="Times New Roman"/>
          <w:sz w:val="24"/>
          <w:szCs w:val="24"/>
        </w:rPr>
        <w:t>//</w:t>
      </w:r>
      <w:proofErr w:type="spellStart"/>
      <w:r w:rsidRPr="000D29A6">
        <w:rPr>
          <w:rFonts w:ascii="Times New Roman" w:hAnsi="Times New Roman"/>
          <w:sz w:val="24"/>
          <w:szCs w:val="24"/>
          <w:lang w:val="en-US"/>
        </w:rPr>
        <w:t>englishtroubles</w:t>
      </w:r>
      <w:proofErr w:type="spellEnd"/>
      <w:r w:rsidRPr="000D29A6">
        <w:rPr>
          <w:rFonts w:ascii="Times New Roman" w:hAnsi="Times New Roman"/>
          <w:sz w:val="24"/>
          <w:szCs w:val="24"/>
        </w:rPr>
        <w:t>.</w:t>
      </w:r>
      <w:proofErr w:type="spellStart"/>
      <w:r w:rsidRPr="000D29A6">
        <w:rPr>
          <w:rFonts w:ascii="Times New Roman" w:hAnsi="Times New Roman"/>
          <w:sz w:val="24"/>
          <w:szCs w:val="24"/>
          <w:lang w:val="en-US"/>
        </w:rPr>
        <w:t>ru</w:t>
      </w:r>
      <w:proofErr w:type="spellEnd"/>
      <w:r w:rsidRPr="000D29A6">
        <w:rPr>
          <w:rFonts w:ascii="Times New Roman" w:hAnsi="Times New Roman"/>
          <w:sz w:val="24"/>
          <w:szCs w:val="24"/>
        </w:rPr>
        <w:t>, свободный. - Загл. с экрана.</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lastRenderedPageBreak/>
        <w:t xml:space="preserve">        5.Тематическая лексика [Электронный ресурс]  - Режим доступа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w:t>
      </w:r>
      <w:r w:rsidRPr="000D29A6">
        <w:rPr>
          <w:rFonts w:ascii="Times New Roman" w:hAnsi="Times New Roman"/>
          <w:sz w:val="24"/>
          <w:szCs w:val="24"/>
          <w:u w:val="single"/>
          <w:lang w:val="en-US"/>
        </w:rPr>
        <w:t>http</w:t>
      </w:r>
      <w:r w:rsidRPr="000D29A6">
        <w:rPr>
          <w:rFonts w:ascii="Times New Roman" w:hAnsi="Times New Roman"/>
          <w:sz w:val="24"/>
          <w:szCs w:val="24"/>
          <w:u w:val="single"/>
        </w:rPr>
        <w:t>//</w:t>
      </w:r>
      <w:proofErr w:type="spellStart"/>
      <w:r w:rsidRPr="000D29A6">
        <w:rPr>
          <w:rFonts w:ascii="Times New Roman" w:hAnsi="Times New Roman"/>
          <w:sz w:val="24"/>
          <w:szCs w:val="24"/>
          <w:u w:val="single"/>
          <w:lang w:val="en-US"/>
        </w:rPr>
        <w:t>iloveenglish</w:t>
      </w:r>
      <w:proofErr w:type="spellEnd"/>
      <w:r w:rsidRPr="000D29A6">
        <w:rPr>
          <w:rFonts w:ascii="Times New Roman" w:hAnsi="Times New Roman"/>
          <w:sz w:val="24"/>
          <w:szCs w:val="24"/>
          <w:u w:val="single"/>
        </w:rPr>
        <w:t>.</w:t>
      </w:r>
      <w:proofErr w:type="spellStart"/>
      <w:r w:rsidRPr="000D29A6">
        <w:rPr>
          <w:rFonts w:ascii="Times New Roman" w:hAnsi="Times New Roman"/>
          <w:sz w:val="24"/>
          <w:szCs w:val="24"/>
          <w:u w:val="single"/>
          <w:lang w:val="en-US"/>
        </w:rPr>
        <w:t>ru</w:t>
      </w:r>
      <w:proofErr w:type="spellEnd"/>
      <w:r w:rsidRPr="000D29A6">
        <w:rPr>
          <w:rFonts w:ascii="Times New Roman" w:hAnsi="Times New Roman"/>
          <w:sz w:val="24"/>
          <w:szCs w:val="24"/>
        </w:rPr>
        <w:t xml:space="preserve">, </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свободный. - Загл. с экрана.</w:t>
      </w:r>
    </w:p>
    <w:p w:rsidR="0012250B" w:rsidRPr="000D29A6" w:rsidRDefault="0012250B" w:rsidP="0012250B">
      <w:pPr>
        <w:pStyle w:val="af5"/>
        <w:tabs>
          <w:tab w:val="left" w:pos="1275"/>
        </w:tabs>
        <w:spacing w:after="0" w:line="240" w:lineRule="auto"/>
        <w:ind w:left="0"/>
        <w:rPr>
          <w:rFonts w:ascii="Times New Roman" w:hAnsi="Times New Roman"/>
          <w:sz w:val="24"/>
          <w:szCs w:val="24"/>
        </w:rPr>
      </w:pPr>
      <w:r w:rsidRPr="000D29A6">
        <w:rPr>
          <w:rFonts w:ascii="Times New Roman" w:hAnsi="Times New Roman"/>
          <w:sz w:val="24"/>
          <w:szCs w:val="24"/>
        </w:rPr>
        <w:t xml:space="preserve">        6.Тематическая лексика [Электронный ресурс]  - Режим доступа https://ru.speaklanguages.com, свободный. - Загл. с экрана.</w:t>
      </w:r>
    </w:p>
    <w:p w:rsidR="0012250B" w:rsidRPr="000D29A6" w:rsidRDefault="0012250B" w:rsidP="0012250B">
      <w:pPr>
        <w:tabs>
          <w:tab w:val="left" w:pos="284"/>
        </w:tabs>
        <w:autoSpaceDE w:val="0"/>
        <w:autoSpaceDN w:val="0"/>
        <w:adjustRightInd w:val="0"/>
        <w:jc w:val="both"/>
        <w:rPr>
          <w:b/>
        </w:rPr>
      </w:pPr>
      <w:r w:rsidRPr="000D29A6">
        <w:rPr>
          <w:b/>
          <w:sz w:val="28"/>
          <w:szCs w:val="28"/>
        </w:rPr>
        <w:t>ОГСЭ.04</w:t>
      </w:r>
      <w:r w:rsidRPr="000D29A6">
        <w:rPr>
          <w:b/>
          <w:i/>
          <w:sz w:val="28"/>
          <w:szCs w:val="28"/>
        </w:rPr>
        <w:t xml:space="preserve"> </w:t>
      </w:r>
      <w:r w:rsidRPr="000D29A6">
        <w:rPr>
          <w:b/>
        </w:rPr>
        <w:t>Физическая культура</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Основные источники: </w:t>
      </w:r>
    </w:p>
    <w:p w:rsidR="0012250B" w:rsidRPr="000D29A6" w:rsidRDefault="0012250B" w:rsidP="0012250B">
      <w:pPr>
        <w:shd w:val="clear" w:color="auto" w:fill="FFFFFF"/>
        <w:tabs>
          <w:tab w:val="left" w:pos="1134"/>
        </w:tabs>
        <w:jc w:val="both"/>
      </w:pPr>
      <w:r w:rsidRPr="000D29A6">
        <w:t xml:space="preserve">1.Бароненко В.А.. Рапопорт Л.А. Здоровье и физическая культура студента [Текст]: учебное пособие для студентов СПО / В.А. Бароненко. </w:t>
      </w:r>
      <w:proofErr w:type="gramStart"/>
      <w:r w:rsidRPr="000D29A6">
        <w:t>–М</w:t>
      </w:r>
      <w:proofErr w:type="gramEnd"/>
      <w:r w:rsidRPr="000D29A6">
        <w:t>осква : НИЦ ИНФРА-М, 2013 (ЭБС)</w:t>
      </w:r>
    </w:p>
    <w:p w:rsidR="0012250B" w:rsidRPr="000D29A6" w:rsidRDefault="0012250B" w:rsidP="0012250B">
      <w:pPr>
        <w:shd w:val="clear" w:color="auto" w:fill="FFFFFF"/>
        <w:tabs>
          <w:tab w:val="left" w:pos="851"/>
        </w:tabs>
        <w:jc w:val="both"/>
      </w:pPr>
      <w:r w:rsidRPr="000D29A6">
        <w:t>2.Бишаева А.А. Физическая культура  [Текст]</w:t>
      </w:r>
      <w:proofErr w:type="gramStart"/>
      <w:r w:rsidRPr="000D29A6">
        <w:t xml:space="preserve"> :</w:t>
      </w:r>
      <w:proofErr w:type="gramEnd"/>
      <w:r w:rsidRPr="000D29A6">
        <w:t xml:space="preserve"> учебное пособие для студентов СПО/ А.А. Бишаева. – Москва: Академия, 2014. – 146с.</w:t>
      </w:r>
    </w:p>
    <w:p w:rsidR="0012250B" w:rsidRPr="000D29A6" w:rsidRDefault="0012250B" w:rsidP="0012250B">
      <w:pPr>
        <w:shd w:val="clear" w:color="auto" w:fill="FFFFFF"/>
        <w:jc w:val="both"/>
        <w:rPr>
          <w:rFonts w:eastAsia="Calibri"/>
          <w:b/>
          <w:lang w:eastAsia="en-US"/>
        </w:rPr>
      </w:pPr>
      <w:r w:rsidRPr="000D29A6">
        <w:t>3.Решетников, Н.В.  Физическая культура [Текст]</w:t>
      </w:r>
      <w:proofErr w:type="gramStart"/>
      <w:r w:rsidRPr="000D29A6">
        <w:t xml:space="preserve"> :</w:t>
      </w:r>
      <w:proofErr w:type="gramEnd"/>
      <w:r w:rsidRPr="000D29A6">
        <w:t xml:space="preserve"> учебное пособие для студентов СПО / Н.В. Решетников, Ю.Л. Кислицын, Р.Л. Палтиевич, Г.И. Погадаев. – Москва</w:t>
      </w:r>
      <w:proofErr w:type="gramStart"/>
      <w:r w:rsidRPr="000D29A6">
        <w:t xml:space="preserve"> :</w:t>
      </w:r>
      <w:proofErr w:type="gramEnd"/>
      <w:r w:rsidRPr="000D29A6">
        <w:t xml:space="preserve"> Академия, 2013. – 176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sidRPr="000D29A6">
        <w:rPr>
          <w:b/>
          <w:bCs/>
        </w:rPr>
        <w:t>ОП 05 Профессиональная психология</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Основные источники: </w:t>
      </w:r>
    </w:p>
    <w:p w:rsidR="0012250B" w:rsidRPr="000D29A6" w:rsidRDefault="0012250B" w:rsidP="0012250B">
      <w:pPr>
        <w:ind w:firstLine="567"/>
        <w:rPr>
          <w:bCs/>
        </w:rPr>
      </w:pPr>
      <w:r w:rsidRPr="000D29A6">
        <w:rPr>
          <w:bCs/>
        </w:rPr>
        <w:t>1. Самоукина, Н.В.  Психология профессиональной деятельности [Текст]: учеб./ Н.В. Самоукина. – Санкт-Петербург: Питер, 2013.</w:t>
      </w:r>
    </w:p>
    <w:p w:rsidR="0012250B" w:rsidRPr="000D29A6" w:rsidRDefault="0012250B" w:rsidP="0012250B">
      <w:pPr>
        <w:ind w:firstLine="567"/>
      </w:pPr>
      <w:r w:rsidRPr="000D29A6">
        <w:rPr>
          <w:bCs/>
        </w:rPr>
        <w:t xml:space="preserve">2.  </w:t>
      </w:r>
      <w:r w:rsidRPr="000D29A6">
        <w:t>Сухов, А.Н. Социальная психология: Учебное пособие для студентов учреждений среднего профессионального образования / А.Н. Сухов. - Москва: ИЦ Академия, 2013. - 240 c.</w:t>
      </w:r>
    </w:p>
    <w:p w:rsidR="0012250B" w:rsidRPr="000D29A6" w:rsidRDefault="0012250B" w:rsidP="0012250B">
      <w:pPr>
        <w:ind w:firstLine="567"/>
        <w:rPr>
          <w:bCs/>
        </w:rPr>
      </w:pPr>
      <w:r w:rsidRPr="000D29A6">
        <w:rPr>
          <w:bCs/>
        </w:rPr>
        <w:t xml:space="preserve">3. Раменик, Д.М. Управленческая психология [Текст]: учеб./ Д.М. Раменик – Москва, 2013 </w:t>
      </w:r>
    </w:p>
    <w:p w:rsidR="0012250B" w:rsidRPr="000D29A6" w:rsidRDefault="0012250B" w:rsidP="0012250B">
      <w:pPr>
        <w:ind w:firstLine="567"/>
        <w:rPr>
          <w:bCs/>
        </w:rPr>
      </w:pPr>
      <w:r w:rsidRPr="000D29A6">
        <w:rPr>
          <w:bCs/>
        </w:rPr>
        <w:t xml:space="preserve">Дополнительные источники: </w:t>
      </w:r>
    </w:p>
    <w:p w:rsidR="0012250B" w:rsidRPr="000D29A6" w:rsidRDefault="0012250B" w:rsidP="0012250B">
      <w:pPr>
        <w:ind w:firstLine="567"/>
        <w:rPr>
          <w:bCs/>
        </w:rPr>
      </w:pPr>
      <w:r w:rsidRPr="000D29A6">
        <w:rPr>
          <w:bCs/>
        </w:rPr>
        <w:t>1.  Лебедев, В.И. Психология и управление [Текст]: учеб. / В.И. Лебедев,  - Санкт- Петербург, Питер, 2013</w:t>
      </w:r>
    </w:p>
    <w:p w:rsidR="0012250B" w:rsidRPr="000D29A6" w:rsidRDefault="0012250B" w:rsidP="0012250B">
      <w:pPr>
        <w:ind w:firstLine="567"/>
        <w:rPr>
          <w:bCs/>
        </w:rPr>
      </w:pPr>
      <w:r w:rsidRPr="000D29A6">
        <w:rPr>
          <w:bCs/>
        </w:rPr>
        <w:t>2. Журавлев, А.Л., Соснин, В.А., Красников, М.А. Социальная психология [Текст]: учеб. / А.Л. Журавлев, – Москва, 2014</w:t>
      </w:r>
    </w:p>
    <w:p w:rsidR="0012250B" w:rsidRPr="000D29A6" w:rsidRDefault="0012250B" w:rsidP="0012250B">
      <w:pPr>
        <w:ind w:firstLine="567"/>
      </w:pPr>
      <w:r w:rsidRPr="000D29A6">
        <w:rPr>
          <w:bCs/>
        </w:rPr>
        <w:t xml:space="preserve">3. </w:t>
      </w:r>
      <w:r w:rsidRPr="000D29A6">
        <w:t xml:space="preserve">Ефимова, Н.С. Социальная психология </w:t>
      </w:r>
      <w:r w:rsidRPr="000D29A6">
        <w:rPr>
          <w:bCs/>
        </w:rPr>
        <w:t>[Текст]</w:t>
      </w:r>
      <w:r w:rsidRPr="000D29A6">
        <w:t>: Учебное пособие / Н.С. Ефимова. - Москва: ИД ФОРУМ, НИЦ ИНФРА-Москва, 2013. - 192 c.</w:t>
      </w:r>
    </w:p>
    <w:p w:rsidR="0012250B" w:rsidRPr="000D29A6" w:rsidRDefault="0012250B" w:rsidP="0012250B">
      <w:pPr>
        <w:ind w:firstLine="567"/>
      </w:pPr>
      <w:r w:rsidRPr="000D29A6">
        <w:t xml:space="preserve">4. Сидоренков, А.В. Социальная психология малых групп </w:t>
      </w:r>
      <w:r w:rsidRPr="000D29A6">
        <w:rPr>
          <w:bCs/>
        </w:rPr>
        <w:t>[Текст]</w:t>
      </w:r>
      <w:r w:rsidRPr="000D29A6">
        <w:t>: Учебное пособие / А.В. Сидоренков. - Рн</w:t>
      </w:r>
      <w:proofErr w:type="gramStart"/>
      <w:r w:rsidRPr="000D29A6">
        <w:t>/Д</w:t>
      </w:r>
      <w:proofErr w:type="gramEnd"/>
      <w:r w:rsidRPr="000D29A6">
        <w:t>: Феникс, 2014. - 381 c.</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Интернет-ресурсы:</w:t>
      </w:r>
    </w:p>
    <w:p w:rsidR="0012250B" w:rsidRPr="000D29A6" w:rsidRDefault="0012250B" w:rsidP="0012250B">
      <w:pPr>
        <w:ind w:firstLine="567"/>
        <w:rPr>
          <w:bCs/>
        </w:rPr>
      </w:pPr>
      <w:r w:rsidRPr="000D29A6">
        <w:rPr>
          <w:bCs/>
        </w:rPr>
        <w:t>Бороздина, Г.В. Психология делового общения: учебник [Электронный ресурс] /  / Г.В. Бороздина. - 2-e изд. - М.: ИНФРА-М, 2013. - 295 с.</w:t>
      </w:r>
    </w:p>
    <w:p w:rsidR="0012250B" w:rsidRPr="000D29A6" w:rsidRDefault="0012250B" w:rsidP="0012250B">
      <w:pPr>
        <w:ind w:firstLine="567"/>
        <w:rPr>
          <w:bCs/>
        </w:rPr>
      </w:pPr>
      <w:r w:rsidRPr="000D29A6">
        <w:rPr>
          <w:bCs/>
        </w:rPr>
        <w:t xml:space="preserve">Лавриненко, В. Н.  Психология и этика делового общения [Электронный ресурс]: учебник для студентов вузов / Под ред. В. Н. Лавриненко. - 5-е изд., перераб. и доп. - М.: ЮНИТИ-ДАНА, 2013. - 415 с. </w:t>
      </w:r>
    </w:p>
    <w:p w:rsidR="0012250B" w:rsidRPr="000D29A6" w:rsidRDefault="0012250B" w:rsidP="0012250B">
      <w:pPr>
        <w:ind w:firstLine="567"/>
      </w:pPr>
      <w:r w:rsidRPr="000D29A6">
        <w:t>Соснин, В.А. Социальная психология: учебни</w:t>
      </w:r>
      <w:proofErr w:type="gramStart"/>
      <w:r w:rsidRPr="000D29A6">
        <w:t>к</w:t>
      </w:r>
      <w:r w:rsidRPr="000D29A6">
        <w:rPr>
          <w:bCs/>
        </w:rPr>
        <w:t>[</w:t>
      </w:r>
      <w:proofErr w:type="gramEnd"/>
      <w:r w:rsidRPr="000D29A6">
        <w:rPr>
          <w:bCs/>
        </w:rPr>
        <w:t xml:space="preserve">Электронный ресурс] </w:t>
      </w:r>
      <w:r w:rsidRPr="000D29A6">
        <w:t>/Соснин В. А., Красникова Е. А. - М.: Форум, ИНФРА-М, 2015. - 336 с.: 60x90 1/16. - (Профессиональное образование) ISBN 978-5-91134-415-3. Шуванов В. И.. Социальная психология управления: учебник [Электронный ресурс] / М.:Юнити-Дана,2013.- 463 c.</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
          <w:bCs/>
        </w:rPr>
        <w:t xml:space="preserve">Основные источники: </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t xml:space="preserve">1. Пехлецкий, И. Д.  Математика [Текст]: </w:t>
      </w:r>
      <w:r w:rsidRPr="000D29A6">
        <w:rPr>
          <w:bCs/>
          <w:spacing w:val="-6"/>
        </w:rPr>
        <w:t xml:space="preserve"> </w:t>
      </w:r>
      <w:r w:rsidRPr="000D29A6">
        <w:t>Учебник для студ. образоват. учреждений сред</w:t>
      </w:r>
      <w:proofErr w:type="gramStart"/>
      <w:r w:rsidRPr="000D29A6">
        <w:t>.</w:t>
      </w:r>
      <w:proofErr w:type="gramEnd"/>
      <w:r w:rsidRPr="000D29A6">
        <w:t xml:space="preserve">  </w:t>
      </w:r>
      <w:proofErr w:type="gramStart"/>
      <w:r w:rsidRPr="000D29A6">
        <w:t>п</w:t>
      </w:r>
      <w:proofErr w:type="gramEnd"/>
      <w:r w:rsidRPr="000D29A6">
        <w:t>роф.  образования 5-е изд. стер. / И. Д. Пехлецкий. –– Москва</w:t>
      </w:r>
      <w:proofErr w:type="gramStart"/>
      <w:r w:rsidRPr="000D29A6">
        <w:t xml:space="preserve"> :</w:t>
      </w:r>
      <w:proofErr w:type="gramEnd"/>
      <w:r w:rsidRPr="000D29A6">
        <w:t xml:space="preserve"> Издательский центр «Академия», 2013. – 304 </w:t>
      </w:r>
      <w:proofErr w:type="gramStart"/>
      <w:r w:rsidRPr="000D29A6">
        <w:t>с</w:t>
      </w:r>
      <w:proofErr w:type="gramEnd"/>
      <w:r w:rsidRPr="000D29A6">
        <w:t xml:space="preserve">. </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t xml:space="preserve">2. </w:t>
      </w:r>
      <w:hyperlink r:id="rId28" w:anchor="none" w:history="1">
        <w:r w:rsidRPr="000D29A6">
          <w:rPr>
            <w:shd w:val="clear" w:color="auto" w:fill="FFFFFF"/>
          </w:rPr>
          <w:t>Дадаян,  А. А.</w:t>
        </w:r>
      </w:hyperlink>
      <w:r w:rsidRPr="000D29A6">
        <w:t xml:space="preserve"> </w:t>
      </w:r>
      <w:r w:rsidRPr="000D29A6">
        <w:rPr>
          <w:bCs/>
          <w:shd w:val="clear" w:color="auto" w:fill="FFFFFF"/>
        </w:rPr>
        <w:t>Математика</w:t>
      </w:r>
      <w:r w:rsidRPr="000D29A6">
        <w:rPr>
          <w:shd w:val="clear" w:color="auto" w:fill="FFFFFF"/>
        </w:rPr>
        <w:t xml:space="preserve"> </w:t>
      </w:r>
      <w:r w:rsidRPr="000D29A6">
        <w:rPr>
          <w:rFonts w:ascii="Calibri" w:hAnsi="Calibri"/>
        </w:rPr>
        <w:t>[</w:t>
      </w:r>
      <w:r w:rsidRPr="000D29A6">
        <w:t>Текст</w:t>
      </w:r>
      <w:r w:rsidRPr="000D29A6">
        <w:rPr>
          <w:rFonts w:ascii="Calibri" w:hAnsi="Calibri"/>
        </w:rPr>
        <w:t>]:</w:t>
      </w:r>
      <w:r w:rsidRPr="000D29A6">
        <w:t xml:space="preserve"> </w:t>
      </w:r>
      <w:r w:rsidRPr="000D29A6">
        <w:rPr>
          <w:shd w:val="clear" w:color="auto" w:fill="FFFFFF"/>
        </w:rPr>
        <w:t>Учебник 3-e изд. / А.А. Дадаян. - Москва: Форум: НИЦ ИНФРА-М, 2013. - 544 с.</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t xml:space="preserve">3.Филимонова, Е. В. Математика и информатика: Учебник </w:t>
      </w:r>
      <w:r w:rsidRPr="000D29A6">
        <w:rPr>
          <w:rFonts w:ascii="Calibri" w:hAnsi="Calibri"/>
        </w:rPr>
        <w:t>[</w:t>
      </w:r>
      <w:r w:rsidRPr="000D29A6">
        <w:t>Текст</w:t>
      </w:r>
      <w:r w:rsidRPr="000D29A6">
        <w:rPr>
          <w:rFonts w:ascii="Calibri" w:hAnsi="Calibri"/>
        </w:rPr>
        <w:t>]</w:t>
      </w:r>
      <w:r w:rsidRPr="000D29A6">
        <w:t xml:space="preserve"> / Е. В. Филимонова. – 3-е изд. – Москва</w:t>
      </w:r>
      <w:proofErr w:type="gramStart"/>
      <w:r w:rsidRPr="000D29A6">
        <w:t xml:space="preserve"> :</w:t>
      </w:r>
      <w:proofErr w:type="gramEnd"/>
      <w:r w:rsidRPr="000D29A6">
        <w:t xml:space="preserve"> Издательство – торговая корпорация «Дашков и</w:t>
      </w:r>
      <w:proofErr w:type="gramStart"/>
      <w:r w:rsidRPr="000D29A6">
        <w:t xml:space="preserve"> К</w:t>
      </w:r>
      <w:proofErr w:type="gramEnd"/>
      <w:r w:rsidRPr="000D29A6">
        <w:t>», 2014. – 480 с.</w:t>
      </w:r>
    </w:p>
    <w:p w:rsidR="0012250B" w:rsidRPr="000D29A6" w:rsidRDefault="0012250B" w:rsidP="0012250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t>4. Лисичкин, В.Т.,  Математика в задачах с решениями: Учебник [Текст]/Лисичкин В.Т, Соловейчик И.Л. – Санкт-Петербург: Издательство «Лань», 2014г. – 464 с.</w:t>
      </w:r>
    </w:p>
    <w:p w:rsidR="0012250B" w:rsidRPr="000D29A6" w:rsidRDefault="0012250B" w:rsidP="0012250B">
      <w:pPr>
        <w:keepNext/>
        <w:autoSpaceDE w:val="0"/>
        <w:autoSpaceDN w:val="0"/>
        <w:ind w:firstLine="284"/>
        <w:outlineLvl w:val="0"/>
        <w:rPr>
          <w:b/>
        </w:rPr>
      </w:pPr>
      <w:r w:rsidRPr="000D29A6">
        <w:rPr>
          <w:b/>
        </w:rPr>
        <w:lastRenderedPageBreak/>
        <w:t>Дополнительные источники</w:t>
      </w:r>
    </w:p>
    <w:p w:rsidR="0012250B" w:rsidRPr="000D29A6" w:rsidRDefault="0012250B" w:rsidP="0012250B">
      <w:pPr>
        <w:keepNext/>
        <w:autoSpaceDE w:val="0"/>
        <w:autoSpaceDN w:val="0"/>
        <w:ind w:firstLine="284"/>
        <w:jc w:val="both"/>
        <w:outlineLvl w:val="0"/>
      </w:pPr>
      <w:r w:rsidRPr="000D29A6">
        <w:t>Алимов, Ш. А. Алгебра и начала анализа: Учеб</w:t>
      </w:r>
      <w:proofErr w:type="gramStart"/>
      <w:r w:rsidRPr="000D29A6">
        <w:t>.</w:t>
      </w:r>
      <w:proofErr w:type="gramEnd"/>
      <w:r w:rsidRPr="000D29A6">
        <w:t xml:space="preserve"> </w:t>
      </w:r>
      <w:proofErr w:type="gramStart"/>
      <w:r w:rsidRPr="000D29A6">
        <w:t>д</w:t>
      </w:r>
      <w:proofErr w:type="gramEnd"/>
      <w:r w:rsidRPr="000D29A6">
        <w:t xml:space="preserve">ля 10 – 11 кл. общеобразоват. учреждений [Текст] / Ш. А. Алимов, Ю. М. Колягин и др. – 12-е изд. – Москва : Просвещение, 2013. – 384 </w:t>
      </w:r>
      <w:proofErr w:type="gramStart"/>
      <w:r w:rsidRPr="000D29A6">
        <w:t>с</w:t>
      </w:r>
      <w:proofErr w:type="gramEnd"/>
    </w:p>
    <w:p w:rsidR="0012250B" w:rsidRPr="000D29A6" w:rsidRDefault="0012250B" w:rsidP="0012250B">
      <w:pPr>
        <w:keepNext/>
        <w:autoSpaceDE w:val="0"/>
        <w:autoSpaceDN w:val="0"/>
        <w:ind w:firstLine="284"/>
        <w:jc w:val="both"/>
        <w:outlineLvl w:val="0"/>
      </w:pPr>
      <w:r w:rsidRPr="000D29A6">
        <w:t>Никольский, С. М.  Математика: Школьная энциклопедия [Текст] / Гл. ред. С. М. Никольский. – Москва</w:t>
      </w:r>
      <w:proofErr w:type="gramStart"/>
      <w:r w:rsidRPr="000D29A6">
        <w:t xml:space="preserve"> :</w:t>
      </w:r>
      <w:proofErr w:type="gramEnd"/>
      <w:r w:rsidRPr="000D29A6">
        <w:t xml:space="preserve"> Большая Российская энциклопедия; Дрофа, 2013. – 527 </w:t>
      </w:r>
      <w:proofErr w:type="gramStart"/>
      <w:r w:rsidRPr="000D29A6">
        <w:t>с</w:t>
      </w:r>
      <w:proofErr w:type="gramEnd"/>
      <w:r w:rsidRPr="000D29A6">
        <w:t>.</w:t>
      </w:r>
    </w:p>
    <w:p w:rsidR="0012250B" w:rsidRPr="000D29A6" w:rsidRDefault="0012250B" w:rsidP="0012250B">
      <w:pPr>
        <w:keepNext/>
        <w:autoSpaceDE w:val="0"/>
        <w:autoSpaceDN w:val="0"/>
        <w:ind w:firstLine="284"/>
        <w:jc w:val="both"/>
        <w:outlineLvl w:val="0"/>
      </w:pPr>
      <w:r w:rsidRPr="000D29A6">
        <w:t>Глейзер,  Г. И.  История математики в школе: 9-10 кл. [Текст]  / Г. И. Глейзер. Пособие для учителей. – Москва</w:t>
      </w:r>
      <w:proofErr w:type="gramStart"/>
      <w:r w:rsidRPr="000D29A6">
        <w:t xml:space="preserve"> :</w:t>
      </w:r>
      <w:proofErr w:type="gramEnd"/>
      <w:r w:rsidRPr="000D29A6">
        <w:t xml:space="preserve"> Просвещение, 2013. – 351 </w:t>
      </w:r>
      <w:proofErr w:type="gramStart"/>
      <w:r w:rsidRPr="000D29A6">
        <w:t>с</w:t>
      </w:r>
      <w:proofErr w:type="gramEnd"/>
      <w:r w:rsidRPr="000D29A6">
        <w:t>.</w:t>
      </w:r>
    </w:p>
    <w:p w:rsidR="0012250B" w:rsidRPr="000D29A6" w:rsidRDefault="0012250B" w:rsidP="0012250B">
      <w:pPr>
        <w:keepNext/>
        <w:autoSpaceDE w:val="0"/>
        <w:autoSpaceDN w:val="0"/>
        <w:ind w:firstLine="284"/>
        <w:jc w:val="both"/>
        <w:outlineLvl w:val="0"/>
      </w:pPr>
      <w:r w:rsidRPr="000D29A6">
        <w:t>Потапов, М. К. Алгебра и анализ элементарных функций [Текст]  / М. К. Потапов. – Москва</w:t>
      </w:r>
      <w:proofErr w:type="gramStart"/>
      <w:r w:rsidRPr="000D29A6">
        <w:t xml:space="preserve"> :</w:t>
      </w:r>
      <w:proofErr w:type="gramEnd"/>
      <w:r w:rsidRPr="000D29A6">
        <w:t xml:space="preserve"> «Наука»,  2014. – 560 </w:t>
      </w:r>
      <w:proofErr w:type="gramStart"/>
      <w:r w:rsidRPr="000D29A6">
        <w:t>с</w:t>
      </w:r>
      <w:proofErr w:type="gramEnd"/>
      <w:r w:rsidRPr="000D29A6">
        <w:t>.</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rPr>
          <w:b/>
          <w:bCs/>
        </w:rPr>
      </w:pPr>
      <w:r w:rsidRPr="000D29A6">
        <w:rPr>
          <w:b/>
          <w:bCs/>
        </w:rPr>
        <w:t>Интернет-ресурсы</w:t>
      </w:r>
    </w:p>
    <w:p w:rsidR="0012250B" w:rsidRPr="00364B51"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ind w:left="57"/>
        <w:contextualSpacing/>
        <w:jc w:val="both"/>
        <w:rPr>
          <w:bCs/>
        </w:rPr>
      </w:pPr>
      <w:r w:rsidRPr="000D29A6">
        <w:rPr>
          <w:bCs/>
        </w:rPr>
        <w:t xml:space="preserve">    1.Общероссийский математический портал [Электронный ресурс]: математический институт имени В.А. Стеклова РАН - Режим доступа: </w:t>
      </w:r>
      <w:hyperlink r:id="rId29" w:history="1">
        <w:r w:rsidRPr="000D29A6">
          <w:rPr>
            <w:bCs/>
          </w:rPr>
          <w:t>www.mathnet.ru</w:t>
        </w:r>
      </w:hyperlink>
      <w:r w:rsidRPr="000D29A6">
        <w:rPr>
          <w:bCs/>
        </w:rPr>
        <w:t>, свободный.- Загл. с экрана.</w:t>
      </w:r>
    </w:p>
    <w:p w:rsidR="0012250B" w:rsidRPr="00364B51"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364B51">
        <w:rPr>
          <w:bCs/>
        </w:rPr>
        <w:t xml:space="preserve">    2.«Квант» [Электронный ресурс]:</w:t>
      </w:r>
      <w:r w:rsidRPr="00364B51">
        <w:rPr>
          <w:bCs/>
          <w:lang w:eastAsia="ar-SA"/>
        </w:rPr>
        <w:t xml:space="preserve"> </w:t>
      </w:r>
      <w:r w:rsidRPr="00364B51">
        <w:rPr>
          <w:bCs/>
        </w:rPr>
        <w:t xml:space="preserve">Научно-популярный физико-математический журнал для школьников и студентов - Режим доступа: </w:t>
      </w:r>
      <w:hyperlink r:id="rId30" w:history="1">
        <w:r w:rsidRPr="00364B51">
          <w:rPr>
            <w:rStyle w:val="af4"/>
            <w:bCs/>
            <w:color w:val="auto"/>
            <w:u w:val="none"/>
          </w:rPr>
          <w:t>http://www.kvant.info/links_m.htm</w:t>
        </w:r>
      </w:hyperlink>
      <w:r w:rsidRPr="00364B51">
        <w:rPr>
          <w:bCs/>
        </w:rPr>
        <w:t xml:space="preserve"> свободный,- Загл. с экрана.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364B51">
        <w:rPr>
          <w:bCs/>
        </w:rPr>
        <w:t xml:space="preserve">   3.«Мир математических уравнений» [Электронный ресурс]:</w:t>
      </w:r>
      <w:r w:rsidRPr="00364B51">
        <w:rPr>
          <w:rFonts w:ascii="Arial" w:hAnsi="Arial" w:cs="Arial"/>
          <w:lang w:eastAsia="ar-SA"/>
        </w:rPr>
        <w:t xml:space="preserve"> </w:t>
      </w:r>
      <w:r w:rsidRPr="00364B51">
        <w:rPr>
          <w:bCs/>
        </w:rPr>
        <w:t xml:space="preserve">Международный научно-образовательный сайт EqWorld - Режим доступа: </w:t>
      </w:r>
      <w:hyperlink r:id="rId31" w:history="1">
        <w:r w:rsidRPr="00364B51">
          <w:rPr>
            <w:rStyle w:val="af4"/>
            <w:bCs/>
            <w:color w:val="auto"/>
            <w:u w:val="none"/>
          </w:rPr>
          <w:t>http://eqworld.ipmnet.ru/indexr.htm</w:t>
        </w:r>
      </w:hyperlink>
      <w:r w:rsidRPr="00364B51">
        <w:rPr>
          <w:rStyle w:val="af4"/>
          <w:bCs/>
          <w:color w:val="auto"/>
          <w:u w:val="none"/>
        </w:rPr>
        <w:t>,</w:t>
      </w:r>
      <w:r w:rsidRPr="000D29A6">
        <w:rPr>
          <w:bCs/>
        </w:rPr>
        <w:t xml:space="preserve"> свободный</w:t>
      </w:r>
      <w:proofErr w:type="gramStart"/>
      <w:r w:rsidRPr="000D29A6">
        <w:rPr>
          <w:bCs/>
        </w:rPr>
        <w:t>.-</w:t>
      </w:r>
      <w:proofErr w:type="gramEnd"/>
      <w:r w:rsidRPr="000D29A6">
        <w:rPr>
          <w:bCs/>
        </w:rPr>
        <w:t>Загл. с экрана.</w:t>
      </w:r>
    </w:p>
    <w:p w:rsidR="0012250B" w:rsidRPr="000D29A6" w:rsidRDefault="0012250B" w:rsidP="0012250B">
      <w:pPr>
        <w:pStyle w:val="a9"/>
        <w:spacing w:after="0"/>
        <w:ind w:left="0"/>
        <w:jc w:val="both"/>
        <w:rPr>
          <w:b/>
        </w:rPr>
      </w:pPr>
      <w:r w:rsidRPr="000D29A6">
        <w:rPr>
          <w:b/>
        </w:rPr>
        <w:t>ЕН.02. Информатика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 xml:space="preserve">Основные источники: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1.Михеева, Е.В. Информатика [Текст]: учебник для студ. сред</w:t>
      </w:r>
      <w:proofErr w:type="gramStart"/>
      <w:r w:rsidRPr="000D29A6">
        <w:rPr>
          <w:bCs/>
        </w:rPr>
        <w:t>.</w:t>
      </w:r>
      <w:proofErr w:type="gramEnd"/>
      <w:r w:rsidRPr="000D29A6">
        <w:rPr>
          <w:bCs/>
        </w:rPr>
        <w:t xml:space="preserve"> </w:t>
      </w:r>
      <w:proofErr w:type="gramStart"/>
      <w:r w:rsidRPr="000D29A6">
        <w:rPr>
          <w:bCs/>
        </w:rPr>
        <w:t>п</w:t>
      </w:r>
      <w:proofErr w:type="gramEnd"/>
      <w:r w:rsidRPr="000D29A6">
        <w:rPr>
          <w:bCs/>
        </w:rPr>
        <w:t>роф. образования / Е.В. Михеева. – 10-е изд., испр. – Москва: Издательский центр «Академия», 2014. Допущено Мин</w:t>
      </w:r>
      <w:proofErr w:type="gramStart"/>
      <w:r w:rsidRPr="000D29A6">
        <w:rPr>
          <w:bCs/>
        </w:rPr>
        <w:t>.о</w:t>
      </w:r>
      <w:proofErr w:type="gramEnd"/>
      <w:r w:rsidRPr="000D29A6">
        <w:rPr>
          <w:bCs/>
        </w:rPr>
        <w:t>бр. РФ в качестве учебника для студентов учреждений СПО.</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2.Михеева, Е.В. Практикум по информатике [Текст]: учебник для студ. сред</w:t>
      </w:r>
      <w:proofErr w:type="gramStart"/>
      <w:r w:rsidRPr="000D29A6">
        <w:rPr>
          <w:bCs/>
        </w:rPr>
        <w:t>.</w:t>
      </w:r>
      <w:proofErr w:type="gramEnd"/>
      <w:r w:rsidRPr="000D29A6">
        <w:rPr>
          <w:bCs/>
        </w:rPr>
        <w:t xml:space="preserve"> </w:t>
      </w:r>
      <w:proofErr w:type="gramStart"/>
      <w:r w:rsidRPr="000D29A6">
        <w:rPr>
          <w:bCs/>
        </w:rPr>
        <w:t>п</w:t>
      </w:r>
      <w:proofErr w:type="gramEnd"/>
      <w:r w:rsidRPr="000D29A6">
        <w:rPr>
          <w:bCs/>
        </w:rPr>
        <w:t>роф. образования. – 11-е изд., испр. – М.: Издательский центр «Академия», 2013. Допущено Мин</w:t>
      </w:r>
      <w:proofErr w:type="gramStart"/>
      <w:r w:rsidRPr="000D29A6">
        <w:rPr>
          <w:bCs/>
        </w:rPr>
        <w:t>.о</w:t>
      </w:r>
      <w:proofErr w:type="gramEnd"/>
      <w:r w:rsidRPr="000D29A6">
        <w:rPr>
          <w:bCs/>
        </w:rPr>
        <w:t>бр. РФ в качестве учебника для студентов учреждений СПО.</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 xml:space="preserve">Дополнительные источники: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1.Гохберг, Г.С., Зафиевский, А.В., Короткин, А.А. Информационные технологии [Текст]: Учебник для сред</w:t>
      </w:r>
      <w:proofErr w:type="gramStart"/>
      <w:r w:rsidRPr="000D29A6">
        <w:rPr>
          <w:bCs/>
        </w:rPr>
        <w:t>.</w:t>
      </w:r>
      <w:proofErr w:type="gramEnd"/>
      <w:r w:rsidRPr="000D29A6">
        <w:rPr>
          <w:bCs/>
        </w:rPr>
        <w:t xml:space="preserve"> </w:t>
      </w:r>
      <w:proofErr w:type="gramStart"/>
      <w:r w:rsidRPr="000D29A6">
        <w:rPr>
          <w:bCs/>
        </w:rPr>
        <w:t>п</w:t>
      </w:r>
      <w:proofErr w:type="gramEnd"/>
      <w:r w:rsidRPr="000D29A6">
        <w:rPr>
          <w:bCs/>
        </w:rPr>
        <w:t>роф. образования / Г.С. Гафиевский, А.А. Короткин. – 8-е изд., стер. – Москва: Издательский центр «Академия», 2013. Допущено Мин</w:t>
      </w:r>
      <w:proofErr w:type="gramStart"/>
      <w:r w:rsidRPr="000D29A6">
        <w:rPr>
          <w:bCs/>
        </w:rPr>
        <w:t>.о</w:t>
      </w:r>
      <w:proofErr w:type="gramEnd"/>
      <w:r w:rsidRPr="000D29A6">
        <w:rPr>
          <w:bCs/>
        </w:rPr>
        <w:t>бр. РФ в качестве учебника для студентов образовательных учреждений СПО.</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sidRPr="000D29A6">
        <w:rPr>
          <w:bCs/>
        </w:rPr>
        <w:t>2.Михеева, Е.В., Титова, О.И. Информационные технологии в профессиональной деятельности [Текст]. Технические специальности: учебник для студ. учреждений сред</w:t>
      </w:r>
      <w:proofErr w:type="gramStart"/>
      <w:r w:rsidRPr="000D29A6">
        <w:rPr>
          <w:bCs/>
        </w:rPr>
        <w:t>.</w:t>
      </w:r>
      <w:proofErr w:type="gramEnd"/>
      <w:r w:rsidRPr="000D29A6">
        <w:rPr>
          <w:bCs/>
        </w:rPr>
        <w:t xml:space="preserve"> </w:t>
      </w:r>
      <w:proofErr w:type="gramStart"/>
      <w:r w:rsidRPr="000D29A6">
        <w:rPr>
          <w:bCs/>
        </w:rPr>
        <w:t>п</w:t>
      </w:r>
      <w:proofErr w:type="gramEnd"/>
      <w:r w:rsidRPr="000D29A6">
        <w:rPr>
          <w:bCs/>
        </w:rPr>
        <w:t>роф. образования / Е.В. Михеева, О.И. Титова. – Москва: Издательский центр «Академия», 2014. Допущено Мин</w:t>
      </w:r>
      <w:proofErr w:type="gramStart"/>
      <w:r w:rsidRPr="000D29A6">
        <w:rPr>
          <w:bCs/>
        </w:rPr>
        <w:t>.о</w:t>
      </w:r>
      <w:proofErr w:type="gramEnd"/>
      <w:r w:rsidRPr="000D29A6">
        <w:rPr>
          <w:bCs/>
        </w:rPr>
        <w:t>бр. и науки РФ в качестве учебника для студентов учреждений СПО.</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rPr>
          <w:b/>
          <w:bCs/>
        </w:rPr>
        <w:t>ОП.01 Инженерная графика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Основные источники: </w:t>
      </w:r>
    </w:p>
    <w:p w:rsidR="0012250B" w:rsidRPr="000D29A6" w:rsidRDefault="0012250B" w:rsidP="0012250B">
      <w:pPr>
        <w:pStyle w:val="a9"/>
        <w:numPr>
          <w:ilvl w:val="0"/>
          <w:numId w:val="9"/>
        </w:numPr>
        <w:tabs>
          <w:tab w:val="left" w:pos="284"/>
        </w:tabs>
        <w:spacing w:after="0"/>
        <w:ind w:left="0" w:firstLine="0"/>
        <w:jc w:val="both"/>
      </w:pPr>
      <w:r w:rsidRPr="000D29A6">
        <w:t>Миронова Р.С. Миронов Б.Г. Инженерная графика. М.: Машиностроение, 2013 – 288с.</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Дополнительные источники: </w:t>
      </w:r>
    </w:p>
    <w:p w:rsidR="0012250B" w:rsidRPr="000D29A6" w:rsidRDefault="0012250B" w:rsidP="0012250B">
      <w:pPr>
        <w:shd w:val="clear" w:color="auto" w:fill="FFFFFF"/>
        <w:tabs>
          <w:tab w:val="left" w:pos="284"/>
        </w:tabs>
        <w:autoSpaceDE w:val="0"/>
        <w:autoSpaceDN w:val="0"/>
        <w:adjustRightInd w:val="0"/>
      </w:pPr>
      <w:r w:rsidRPr="000D29A6">
        <w:rPr>
          <w:bCs/>
        </w:rPr>
        <w:t>1.</w:t>
      </w:r>
      <w:r w:rsidRPr="000D29A6">
        <w:t xml:space="preserve"> Миронова Р.С. Миронов Б.Г. Сборник заданий по инженерной графике. М.: 2014– 263с.</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D29A6">
        <w:rPr>
          <w:b/>
        </w:rPr>
        <w:t>ОП.02 Электротехника и электроника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sidRPr="000D29A6">
        <w:rPr>
          <w:b/>
          <w:bCs/>
        </w:rPr>
        <w:t xml:space="preserve">Основные источники: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1.Григораш О.В., Султанов Г.А., Нормов Д.А. Электротехника и электроника </w:t>
      </w:r>
      <w:r w:rsidRPr="000D29A6">
        <w:rPr>
          <w:rFonts w:ascii="inherit" w:hAnsi="inherit" w:cs="Helvetica"/>
        </w:rPr>
        <w:t>[Текст]</w:t>
      </w:r>
      <w:r w:rsidRPr="000D29A6">
        <w:rPr>
          <w:bCs/>
        </w:rPr>
        <w:t>: учебник.  Ростов-на-Дону: «Феникс», 2013.</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2.Лобзин С.А. Электротехника. Лабораторный практикум </w:t>
      </w:r>
      <w:r w:rsidRPr="000D29A6">
        <w:rPr>
          <w:rFonts w:ascii="inherit" w:hAnsi="inherit" w:cs="Helvetica"/>
        </w:rPr>
        <w:t>[Текст]: у</w:t>
      </w:r>
      <w:r w:rsidRPr="000D29A6">
        <w:rPr>
          <w:bCs/>
        </w:rPr>
        <w:t>чебник. ОИЦ «Академия», 2014</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3.Морозова Н.Ю. Электротехника и электроника  </w:t>
      </w:r>
      <w:r w:rsidRPr="000D29A6">
        <w:rPr>
          <w:rFonts w:ascii="inherit" w:hAnsi="inherit" w:cs="Helvetica"/>
        </w:rPr>
        <w:t xml:space="preserve">[Текст]: </w:t>
      </w:r>
      <w:r w:rsidRPr="000D29A6">
        <w:rPr>
          <w:bCs/>
        </w:rPr>
        <w:t>учебник. ОИЦ «Академия», 2013.</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4.Синдеев Ю.Г. Электротехника с основами электроники  </w:t>
      </w:r>
      <w:r w:rsidRPr="000D29A6">
        <w:rPr>
          <w:rFonts w:ascii="inherit" w:hAnsi="inherit" w:cs="Helvetica"/>
        </w:rPr>
        <w:t xml:space="preserve">[Текст]: </w:t>
      </w:r>
      <w:r w:rsidRPr="000D29A6">
        <w:rPr>
          <w:bCs/>
        </w:rPr>
        <w:t>Ростов-на-Дону: Феникс, 2013.</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Дополнительные источники:</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lastRenderedPageBreak/>
        <w:t>1.Березкина Т.Ф., Гусев Н.Г., Масленников В.В. Задачник по общей электротехнике с основами электротехники. – Москва</w:t>
      </w:r>
      <w:proofErr w:type="gramStart"/>
      <w:r w:rsidRPr="000D29A6">
        <w:rPr>
          <w:bCs/>
        </w:rPr>
        <w:t xml:space="preserve">.: </w:t>
      </w:r>
      <w:proofErr w:type="gramEnd"/>
      <w:r w:rsidRPr="000D29A6">
        <w:rPr>
          <w:bCs/>
        </w:rPr>
        <w:t>Высшая школа, 2013.</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2.Данилов И.А., Иванов П. М. Общая электротехника с основами электроники.- Москва: Высшая школа, 2011.</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3.Евдокимов Ф.Е. Электротехника.- Москва</w:t>
      </w:r>
      <w:proofErr w:type="gramStart"/>
      <w:r w:rsidRPr="000D29A6">
        <w:rPr>
          <w:bCs/>
        </w:rPr>
        <w:t xml:space="preserve">.: </w:t>
      </w:r>
      <w:proofErr w:type="gramEnd"/>
      <w:r w:rsidRPr="000D29A6">
        <w:rPr>
          <w:bCs/>
        </w:rPr>
        <w:t>Высшая школа, 2014.</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4.Рыбаков И.С. Электротехника ИД «Риор», 2013.</w:t>
      </w:r>
    </w:p>
    <w:p w:rsidR="0012250B" w:rsidRPr="000D29A6" w:rsidRDefault="0012250B" w:rsidP="0012250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0D29A6">
        <w:rPr>
          <w:bCs/>
        </w:rPr>
        <w:t>5.Дроздов В.Ю., Некрестьянова С.Я., Солнцев В.Б. «Методическое пособие к лабораторным работам по автомобильной электронике». Москва. 2014</w:t>
      </w:r>
    </w:p>
    <w:p w:rsidR="0012250B" w:rsidRPr="000D29A6" w:rsidRDefault="0012250B" w:rsidP="0012250B">
      <w:pPr>
        <w:ind w:firstLine="567"/>
        <w:rPr>
          <w:b/>
        </w:rPr>
      </w:pPr>
      <w:r w:rsidRPr="000D29A6">
        <w:rPr>
          <w:b/>
        </w:rPr>
        <w:t xml:space="preserve"> Интернет – ресурсы:</w:t>
      </w:r>
    </w:p>
    <w:p w:rsidR="0012250B" w:rsidRPr="000D29A6" w:rsidRDefault="0012250B" w:rsidP="0012250B">
      <w:pPr>
        <w:ind w:firstLine="567"/>
      </w:pPr>
      <w:r w:rsidRPr="000D29A6">
        <w:t xml:space="preserve">Единое окно доступа к образовательным ресурсам. Электронная библиотека [Электронный ресурс]. — Режим доступа: </w:t>
      </w:r>
      <w:hyperlink r:id="rId32" w:history="1">
        <w:r w:rsidRPr="000D29A6">
          <w:rPr>
            <w:rStyle w:val="af4"/>
            <w:color w:val="auto"/>
          </w:rPr>
          <w:t>http://window.edu.ru/window</w:t>
        </w:r>
      </w:hyperlink>
      <w:r w:rsidRPr="000D29A6">
        <w:t>, свободный. — Загл. с экрана.</w:t>
      </w:r>
    </w:p>
    <w:p w:rsidR="0012250B" w:rsidRPr="000D29A6" w:rsidRDefault="0012250B" w:rsidP="000D29A6">
      <w:pPr>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0D29A6">
        <w:t>Российская национальная библиотека [Электронный ресурс]. — Режим доступа: http:// nlr.ru/lawcenter, свободный. — Загл. с экрана.</w:t>
      </w:r>
    </w:p>
    <w:p w:rsidR="0012250B" w:rsidRPr="00364B51" w:rsidRDefault="0012250B" w:rsidP="000D29A6">
      <w:pPr>
        <w:numPr>
          <w:ilvl w:val="0"/>
          <w:numId w:val="1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0D29A6">
        <w:t xml:space="preserve">Рос Кодекс. Кодексы и Законы РФ 2013 [Электронный ресурс]. — Режим доступа: </w:t>
      </w:r>
      <w:hyperlink r:id="rId33" w:history="1">
        <w:r w:rsidRPr="00364B51">
          <w:rPr>
            <w:rStyle w:val="af4"/>
            <w:color w:val="auto"/>
            <w:u w:val="none"/>
          </w:rPr>
          <w:t>http://www.roskodeks.ru</w:t>
        </w:r>
      </w:hyperlink>
      <w:r w:rsidRPr="00364B51">
        <w:t>, свободный. — Загл. с экрана.</w:t>
      </w:r>
    </w:p>
    <w:p w:rsidR="0012250B" w:rsidRPr="000D29A6" w:rsidRDefault="0012250B" w:rsidP="0012250B">
      <w:pPr>
        <w:ind w:firstLine="567"/>
        <w:jc w:val="both"/>
      </w:pPr>
      <w:r w:rsidRPr="00364B51">
        <w:t xml:space="preserve">Электронные библиотеки России /pdf учебники студентам [Электронный ресурс]. — Режим доступа: </w:t>
      </w:r>
      <w:hyperlink r:id="rId34" w:history="1">
        <w:r w:rsidRPr="00364B51">
          <w:rPr>
            <w:rStyle w:val="af4"/>
            <w:color w:val="auto"/>
            <w:u w:val="none"/>
          </w:rPr>
          <w:t>http://www.gaudeamus.omskcity.com/my_PDF_library.html</w:t>
        </w:r>
      </w:hyperlink>
      <w:r w:rsidRPr="00364B51">
        <w:t>, свободный</w:t>
      </w:r>
      <w:r w:rsidRPr="000D29A6">
        <w:t>.— Загл. с экрана.</w:t>
      </w:r>
    </w:p>
    <w:p w:rsidR="0012250B" w:rsidRPr="000D29A6" w:rsidRDefault="0012250B" w:rsidP="0012250B">
      <w:pPr>
        <w:autoSpaceDE w:val="0"/>
        <w:autoSpaceDN w:val="0"/>
        <w:adjustRightInd w:val="0"/>
        <w:jc w:val="both"/>
        <w:rPr>
          <w:b/>
        </w:rPr>
      </w:pPr>
      <w:r w:rsidRPr="000D29A6">
        <w:rPr>
          <w:b/>
        </w:rPr>
        <w:t>ОП.03 Техническая механика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en-US"/>
        </w:rPr>
      </w:pPr>
      <w:r w:rsidRPr="000D29A6">
        <w:rPr>
          <w:b/>
          <w:bCs/>
        </w:rPr>
        <w:t xml:space="preserve">Основные источники: </w:t>
      </w:r>
    </w:p>
    <w:p w:rsidR="0012250B" w:rsidRPr="000D29A6" w:rsidRDefault="0012250B" w:rsidP="000D29A6">
      <w:pPr>
        <w:numPr>
          <w:ilvl w:val="0"/>
          <w:numId w:val="16"/>
        </w:numPr>
        <w:jc w:val="both"/>
      </w:pPr>
      <w:r w:rsidRPr="000D29A6">
        <w:t>Олофинская В.П. Техническая механика [Текст]: курс лекций с вариантами практических и тестовых заданий. 2-е изд. / В.П. Олофинская – М.: Форум – Инфра-М, 2013. – 379 с.</w:t>
      </w:r>
    </w:p>
    <w:p w:rsidR="0012250B" w:rsidRPr="000D29A6" w:rsidRDefault="0012250B" w:rsidP="000D29A6">
      <w:pPr>
        <w:numPr>
          <w:ilvl w:val="0"/>
          <w:numId w:val="16"/>
        </w:numPr>
        <w:jc w:val="both"/>
      </w:pPr>
      <w:r w:rsidRPr="000D29A6">
        <w:t xml:space="preserve">Арсеньев О.Н. Теоретическая </w:t>
      </w:r>
      <w:r w:rsidRPr="000D29A6">
        <w:rPr>
          <w:rStyle w:val="affa"/>
          <w:b w:val="0"/>
          <w:bCs w:val="0"/>
          <w:color w:val="auto"/>
        </w:rPr>
        <w:t>механика. Руководство к решению задач</w:t>
      </w:r>
      <w:r w:rsidRPr="000D29A6">
        <w:t xml:space="preserve"> [Текст] / О.Н. Арсеньев, О.С. Степаненков, А.В. Шаповалов; под ред. С.К. Слезкинского. -  СПб: Политехника, 2014 – 412 с.</w:t>
      </w:r>
    </w:p>
    <w:p w:rsidR="0012250B" w:rsidRPr="000D29A6" w:rsidRDefault="0012250B" w:rsidP="000D29A6">
      <w:pPr>
        <w:numPr>
          <w:ilvl w:val="0"/>
          <w:numId w:val="16"/>
        </w:numPr>
        <w:jc w:val="both"/>
      </w:pPr>
      <w:r w:rsidRPr="000D29A6">
        <w:t xml:space="preserve">Иванов М.И. Детали машин [Текст]: учебник машиностроительных специальностей вузов. 10-е изд. / М.И. Иванов, В.А. Финогенов –  - М.: Высшая школа, 2014 – 408 </w:t>
      </w:r>
      <w:proofErr w:type="gramStart"/>
      <w:r w:rsidRPr="000D29A6">
        <w:t>с</w:t>
      </w:r>
      <w:proofErr w:type="gramEnd"/>
      <w:r w:rsidRPr="000D29A6">
        <w:t>.</w:t>
      </w:r>
    </w:p>
    <w:p w:rsidR="0012250B" w:rsidRPr="000D29A6" w:rsidRDefault="0012250B" w:rsidP="000D29A6">
      <w:pPr>
        <w:numPr>
          <w:ilvl w:val="0"/>
          <w:numId w:val="16"/>
        </w:numPr>
        <w:jc w:val="both"/>
      </w:pPr>
      <w:r w:rsidRPr="000D29A6">
        <w:t>Олофинская В.П. Детали машин  курс лекций и тестовые задания [Текст]: учебное пособие / В.П. Олофинская  - М.: Форум – Инфра-М, 2013 – 208 с.</w:t>
      </w:r>
    </w:p>
    <w:p w:rsidR="0012250B" w:rsidRPr="000D29A6" w:rsidRDefault="0012250B" w:rsidP="0012250B">
      <w:pPr>
        <w:ind w:left="720"/>
        <w:jc w:val="both"/>
        <w:rPr>
          <w:lang w:val="en-US"/>
        </w:rPr>
      </w:pPr>
      <w:r w:rsidRPr="000D29A6">
        <w:t>Дополнительные источники:</w:t>
      </w:r>
    </w:p>
    <w:p w:rsidR="0012250B" w:rsidRPr="000D29A6" w:rsidRDefault="0012250B" w:rsidP="000D29A6">
      <w:pPr>
        <w:numPr>
          <w:ilvl w:val="0"/>
          <w:numId w:val="15"/>
        </w:numPr>
        <w:jc w:val="both"/>
      </w:pPr>
      <w:r w:rsidRPr="000D29A6">
        <w:t xml:space="preserve">Вереина Л.И. </w:t>
      </w:r>
      <w:r w:rsidRPr="000D29A6">
        <w:rPr>
          <w:rStyle w:val="affa"/>
          <w:b w:val="0"/>
          <w:bCs w:val="0"/>
          <w:color w:val="auto"/>
        </w:rPr>
        <w:t>Техническая</w:t>
      </w:r>
      <w:r w:rsidRPr="000D29A6">
        <w:t xml:space="preserve"> </w:t>
      </w:r>
      <w:r w:rsidRPr="000D29A6">
        <w:rPr>
          <w:rStyle w:val="affa"/>
          <w:b w:val="0"/>
          <w:bCs w:val="0"/>
          <w:color w:val="auto"/>
        </w:rPr>
        <w:t xml:space="preserve">механика </w:t>
      </w:r>
      <w:r w:rsidRPr="000D29A6">
        <w:t>[Электронный ресурс]: учеб</w:t>
      </w:r>
      <w:proofErr w:type="gramStart"/>
      <w:r w:rsidRPr="000D29A6">
        <w:t>.</w:t>
      </w:r>
      <w:proofErr w:type="gramEnd"/>
      <w:r w:rsidRPr="000D29A6">
        <w:t xml:space="preserve"> </w:t>
      </w:r>
      <w:proofErr w:type="gramStart"/>
      <w:r w:rsidRPr="000D29A6">
        <w:t>д</w:t>
      </w:r>
      <w:proofErr w:type="gramEnd"/>
      <w:r w:rsidRPr="000D29A6">
        <w:t xml:space="preserve">ля студентов  учреждений сред. проф. образования, обучающихся по спец. техн. Профиля. 7-е изд. / Л.И. Вереина, М.М. Краснов. -  Москва: Академия, 2013 – 352 с. – Режим доступа: </w:t>
      </w:r>
      <w:r w:rsidRPr="000D29A6">
        <w:rPr>
          <w:lang w:val="en-US"/>
        </w:rPr>
        <w:t>http</w:t>
      </w:r>
      <w:r w:rsidRPr="000D29A6">
        <w:t xml:space="preserve"> // </w:t>
      </w:r>
      <w:r w:rsidRPr="000D29A6">
        <w:rPr>
          <w:lang w:val="en-US"/>
        </w:rPr>
        <w:t>www</w:t>
      </w:r>
      <w:r w:rsidRPr="000D29A6">
        <w:t>.</w:t>
      </w:r>
      <w:proofErr w:type="spellStart"/>
      <w:r w:rsidRPr="000D29A6">
        <w:rPr>
          <w:lang w:val="en-US"/>
        </w:rPr>
        <w:t>twirpx</w:t>
      </w:r>
      <w:proofErr w:type="spellEnd"/>
      <w:r w:rsidRPr="000D29A6">
        <w:t>.</w:t>
      </w:r>
      <w:r w:rsidRPr="000D29A6">
        <w:rPr>
          <w:lang w:val="en-US"/>
        </w:rPr>
        <w:t>com</w:t>
      </w:r>
      <w:r w:rsidRPr="000D29A6">
        <w:t>.</w:t>
      </w:r>
    </w:p>
    <w:p w:rsidR="0012250B" w:rsidRPr="000D29A6" w:rsidRDefault="0012250B" w:rsidP="000D29A6">
      <w:pPr>
        <w:numPr>
          <w:ilvl w:val="0"/>
          <w:numId w:val="15"/>
        </w:numPr>
        <w:jc w:val="both"/>
      </w:pPr>
      <w:r w:rsidRPr="000D29A6">
        <w:t>Бородин Н.А. Сопротивление материалов [Текст]: учеб</w:t>
      </w:r>
      <w:proofErr w:type="gramStart"/>
      <w:r w:rsidRPr="000D29A6">
        <w:t>.</w:t>
      </w:r>
      <w:proofErr w:type="gramEnd"/>
      <w:r w:rsidRPr="000D29A6">
        <w:t xml:space="preserve"> </w:t>
      </w:r>
      <w:proofErr w:type="gramStart"/>
      <w:r w:rsidRPr="000D29A6">
        <w:t>п</w:t>
      </w:r>
      <w:proofErr w:type="gramEnd"/>
      <w:r w:rsidRPr="000D29A6">
        <w:t>особие для использования в учеб. процессе образовательных учреждений, реализующих программы сред. проф. образования / Н.А. Бородин. -  Москва: Дрофа, 2013 – 257 с.</w:t>
      </w:r>
    </w:p>
    <w:p w:rsidR="0012250B" w:rsidRPr="000D29A6" w:rsidRDefault="0012250B" w:rsidP="000D29A6">
      <w:pPr>
        <w:numPr>
          <w:ilvl w:val="0"/>
          <w:numId w:val="15"/>
        </w:numPr>
        <w:jc w:val="both"/>
      </w:pPr>
      <w:r w:rsidRPr="000D29A6">
        <w:t>Сиренко Р.Н. Сопротивление материалов [Текст]: учеб</w:t>
      </w:r>
      <w:proofErr w:type="gramStart"/>
      <w:r w:rsidRPr="000D29A6">
        <w:t>.</w:t>
      </w:r>
      <w:proofErr w:type="gramEnd"/>
      <w:r w:rsidRPr="000D29A6">
        <w:t xml:space="preserve"> </w:t>
      </w:r>
      <w:proofErr w:type="gramStart"/>
      <w:r w:rsidRPr="000D29A6">
        <w:t>п</w:t>
      </w:r>
      <w:proofErr w:type="gramEnd"/>
      <w:r w:rsidRPr="000D29A6">
        <w:t>особие / Р.Н. Сиренко. -  Москва: РИОР, 2014 – 314 с.</w:t>
      </w:r>
    </w:p>
    <w:p w:rsidR="0012250B" w:rsidRPr="000D29A6" w:rsidRDefault="0012250B" w:rsidP="000D29A6">
      <w:pPr>
        <w:numPr>
          <w:ilvl w:val="0"/>
          <w:numId w:val="15"/>
        </w:numPr>
        <w:jc w:val="both"/>
      </w:pPr>
      <w:r w:rsidRPr="000D29A6">
        <w:t xml:space="preserve">Туркин А.К. </w:t>
      </w:r>
      <w:r w:rsidRPr="000D29A6">
        <w:rPr>
          <w:rStyle w:val="affa"/>
          <w:b w:val="0"/>
          <w:bCs w:val="0"/>
          <w:color w:val="auto"/>
        </w:rPr>
        <w:t>Техническая</w:t>
      </w:r>
      <w:r w:rsidRPr="000D29A6">
        <w:t xml:space="preserve"> </w:t>
      </w:r>
      <w:r w:rsidRPr="000D29A6">
        <w:rPr>
          <w:rStyle w:val="affa"/>
          <w:b w:val="0"/>
          <w:bCs w:val="0"/>
          <w:color w:val="auto"/>
        </w:rPr>
        <w:t xml:space="preserve">механика </w:t>
      </w:r>
      <w:r w:rsidRPr="000D29A6">
        <w:t xml:space="preserve">[Текст]: учебно-методическое пособие / А.К. Туркин, Л.В. Туркина. -  Екатеринбург: УрГУПС, 2014 – 219 с. – Режим доступа: </w:t>
      </w:r>
      <w:r w:rsidRPr="000D29A6">
        <w:rPr>
          <w:lang w:val="en-US"/>
        </w:rPr>
        <w:t>http</w:t>
      </w:r>
      <w:r w:rsidRPr="000D29A6">
        <w:t xml:space="preserve"> // </w:t>
      </w:r>
      <w:r w:rsidRPr="000D29A6">
        <w:rPr>
          <w:lang w:val="en-US"/>
        </w:rPr>
        <w:t>www</w:t>
      </w:r>
      <w:r w:rsidRPr="000D29A6">
        <w:t>.</w:t>
      </w:r>
      <w:proofErr w:type="spellStart"/>
      <w:r w:rsidRPr="000D29A6">
        <w:rPr>
          <w:lang w:val="en-US"/>
        </w:rPr>
        <w:t>twirpx</w:t>
      </w:r>
      <w:proofErr w:type="spellEnd"/>
      <w:r w:rsidRPr="000D29A6">
        <w:t>.</w:t>
      </w:r>
      <w:r w:rsidRPr="000D29A6">
        <w:rPr>
          <w:lang w:val="en-US"/>
        </w:rPr>
        <w:t>com</w:t>
      </w:r>
      <w:r w:rsidRPr="000D29A6">
        <w:t>.</w:t>
      </w:r>
    </w:p>
    <w:p w:rsidR="0012250B" w:rsidRPr="000D29A6" w:rsidRDefault="0012250B" w:rsidP="0012250B">
      <w:pPr>
        <w:tabs>
          <w:tab w:val="left" w:pos="0"/>
        </w:tabs>
        <w:ind w:firstLine="567"/>
        <w:rPr>
          <w:b/>
        </w:rPr>
      </w:pPr>
      <w:r w:rsidRPr="000D29A6">
        <w:rPr>
          <w:b/>
        </w:rPr>
        <w:t>ОП.04 Древесиноведение и материаловедение</w:t>
      </w:r>
      <w:r w:rsidRPr="000D29A6">
        <w:rPr>
          <w:bCs/>
        </w:rPr>
        <w:t xml:space="preserve"> </w:t>
      </w:r>
    </w:p>
    <w:p w:rsidR="00FD22D6" w:rsidRPr="00233C68"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233C68">
        <w:rPr>
          <w:bCs/>
        </w:rPr>
        <w:t xml:space="preserve">Основные источники: </w:t>
      </w:r>
    </w:p>
    <w:p w:rsidR="00FD22D6" w:rsidRPr="00233C68" w:rsidRDefault="00FD22D6" w:rsidP="00FD22D6">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Helvetica"/>
        </w:rPr>
      </w:pPr>
      <w:r w:rsidRPr="00233C68">
        <w:rPr>
          <w:bCs/>
        </w:rPr>
        <w:tab/>
        <w:t>1</w:t>
      </w:r>
      <w:r w:rsidRPr="00233C68">
        <w:rPr>
          <w:rFonts w:ascii="inherit" w:hAnsi="inherit" w:cs="Helvetica"/>
        </w:rPr>
        <w:t>. Уголев Б. Н. Древесиноведение и лесное товароведение [Текст]: учебник для сред</w:t>
      </w:r>
      <w:proofErr w:type="gramStart"/>
      <w:r w:rsidRPr="00233C68">
        <w:rPr>
          <w:rFonts w:ascii="inherit" w:hAnsi="inherit" w:cs="Helvetica"/>
        </w:rPr>
        <w:t>.п</w:t>
      </w:r>
      <w:proofErr w:type="gramEnd"/>
      <w:r w:rsidRPr="00233C68">
        <w:rPr>
          <w:rFonts w:ascii="inherit" w:hAnsi="inherit" w:cs="Helvetica"/>
        </w:rPr>
        <w:t>роф. образования/Б. Н. Уголев. – Москва</w:t>
      </w:r>
      <w:proofErr w:type="gramStart"/>
      <w:r w:rsidRPr="00233C68">
        <w:rPr>
          <w:rFonts w:ascii="inherit" w:hAnsi="inherit" w:cs="Helvetica"/>
        </w:rPr>
        <w:t xml:space="preserve"> :</w:t>
      </w:r>
      <w:proofErr w:type="gramEnd"/>
      <w:r w:rsidRPr="00233C68">
        <w:rPr>
          <w:rFonts w:ascii="inherit" w:hAnsi="inherit" w:cs="Helvetica"/>
        </w:rPr>
        <w:t xml:space="preserve"> Издательский центр «Академия», 20</w:t>
      </w:r>
      <w:r>
        <w:rPr>
          <w:rFonts w:ascii="inherit" w:hAnsi="inherit" w:cs="Helvetica"/>
        </w:rPr>
        <w:t xml:space="preserve">14. – 272 </w:t>
      </w:r>
    </w:p>
    <w:p w:rsidR="00FD22D6" w:rsidRPr="00FA3FDA"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2. </w:t>
      </w:r>
      <w:r w:rsidRPr="00FA3FDA">
        <w:t>Фокин, С.В. Деревообработка: технологии и оборудование [Текст]: учебник / (Соответствует ФГОС 3)/ С.В. Фокин, О.Н. Шпортько. – Москва</w:t>
      </w:r>
      <w:proofErr w:type="gramStart"/>
      <w:r w:rsidRPr="00FA3FDA">
        <w:t xml:space="preserve"> :</w:t>
      </w:r>
      <w:proofErr w:type="gramEnd"/>
      <w:r w:rsidRPr="00FA3FDA">
        <w:t xml:space="preserve">  </w:t>
      </w:r>
      <w:hyperlink r:id="rId35" w:history="1">
        <w:r w:rsidRPr="00FA3FDA">
          <w:t>Академия</w:t>
        </w:r>
      </w:hyperlink>
      <w:r>
        <w:t>, 2017. – 203</w:t>
      </w:r>
      <w:r w:rsidRPr="00FA3FDA">
        <w:t>с.</w:t>
      </w:r>
    </w:p>
    <w:p w:rsidR="00FD22D6" w:rsidRPr="00233C68"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Cs/>
        </w:rPr>
      </w:pPr>
    </w:p>
    <w:p w:rsidR="00FD22D6" w:rsidRPr="007D0E1B"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7D0E1B">
        <w:rPr>
          <w:bCs/>
        </w:rPr>
        <w:t xml:space="preserve">Дополнительные источники: </w:t>
      </w:r>
    </w:p>
    <w:p w:rsidR="00FD22D6" w:rsidRPr="00FA3FDA" w:rsidRDefault="00FD22D6" w:rsidP="00FD22D6">
      <w:pPr>
        <w:ind w:left="360"/>
        <w:jc w:val="both"/>
      </w:pPr>
      <w:r>
        <w:lastRenderedPageBreak/>
        <w:t>1.</w:t>
      </w:r>
      <w:r w:rsidRPr="00FA3FDA">
        <w:t xml:space="preserve">Барташевич, А.А. Технология художественной обработки древесины [Текст]: Учебное пособие. </w:t>
      </w:r>
      <w:r w:rsidRPr="00FA3FDA">
        <w:rPr>
          <w:rFonts w:ascii="inherit" w:hAnsi="inherit" w:cs="Helvetica"/>
        </w:rPr>
        <w:t xml:space="preserve">/ </w:t>
      </w:r>
      <w:r w:rsidRPr="00FA3FDA">
        <w:t xml:space="preserve">А.А. Барташевич </w:t>
      </w:r>
      <w:r w:rsidRPr="00FA3FDA">
        <w:rPr>
          <w:rFonts w:ascii="inherit" w:hAnsi="inherit" w:cs="Helvetica"/>
        </w:rPr>
        <w:t>–</w:t>
      </w:r>
      <w:r w:rsidRPr="00FA3FDA">
        <w:t xml:space="preserve"> </w:t>
      </w:r>
      <w:r w:rsidRPr="007D0E1B">
        <w:rPr>
          <w:rFonts w:ascii="inherit" w:hAnsi="inherit" w:cs="Helvetica"/>
        </w:rPr>
        <w:t>Москва</w:t>
      </w:r>
      <w:proofErr w:type="gramStart"/>
      <w:r w:rsidRPr="007D0E1B">
        <w:rPr>
          <w:rFonts w:ascii="inherit" w:hAnsi="inherit" w:cs="Helvetica"/>
        </w:rPr>
        <w:t xml:space="preserve"> :</w:t>
      </w:r>
      <w:proofErr w:type="gramEnd"/>
      <w:r w:rsidRPr="007D0E1B">
        <w:rPr>
          <w:rFonts w:ascii="inherit" w:hAnsi="inherit" w:cs="Helvetica"/>
        </w:rPr>
        <w:t xml:space="preserve">  </w:t>
      </w:r>
      <w:hyperlink r:id="rId36" w:history="1">
        <w:r w:rsidRPr="007D0E1B">
          <w:rPr>
            <w:rStyle w:val="af4"/>
            <w:rFonts w:ascii="inherit" w:hAnsi="inherit" w:cs="Helvetica"/>
            <w:color w:val="auto"/>
            <w:u w:val="none"/>
          </w:rPr>
          <w:t>Академия</w:t>
        </w:r>
      </w:hyperlink>
      <w:r w:rsidRPr="007D0E1B">
        <w:rPr>
          <w:rFonts w:ascii="inherit" w:hAnsi="inherit" w:cs="Helvetica"/>
        </w:rPr>
        <w:t xml:space="preserve">, </w:t>
      </w:r>
      <w:r w:rsidRPr="007D0E1B">
        <w:t>2013</w:t>
      </w:r>
      <w:r w:rsidRPr="00FA3FDA">
        <w:t>. -  248с.</w:t>
      </w:r>
    </w:p>
    <w:p w:rsidR="00FD22D6" w:rsidRPr="00FA3FDA" w:rsidRDefault="00FD22D6" w:rsidP="00FD22D6">
      <w:pPr>
        <w:ind w:firstLine="426"/>
        <w:jc w:val="both"/>
      </w:pPr>
      <w:r w:rsidRPr="00FA3FDA">
        <w:t xml:space="preserve">2. Лесное товароведение с основами древесиноведения [Текст]:  Методические указания к выполнению курсовой работы по направлению подготовки 35.03.01 - Лесное дело / С. Н. Снегирева - </w:t>
      </w:r>
      <w:proofErr w:type="gramStart"/>
      <w:r w:rsidRPr="00FA3FDA">
        <w:t>М-во</w:t>
      </w:r>
      <w:proofErr w:type="gramEnd"/>
      <w:r w:rsidRPr="00FA3FDA">
        <w:t xml:space="preserve"> образования и науки РФ, ФГБОУ ВО «ВГЛТУ». – Воронеж, 2015. - с. 19. - Электронная версия в ЭБС ГПОУ МПТ.- Режим доступа: www.twirpx.com, по паролю.</w:t>
      </w:r>
    </w:p>
    <w:p w:rsidR="00FD22D6" w:rsidRPr="00FA3FDA" w:rsidRDefault="00FD22D6" w:rsidP="00FD22D6">
      <w:pPr>
        <w:ind w:firstLine="360"/>
        <w:jc w:val="both"/>
      </w:pPr>
      <w:r w:rsidRPr="00FA3FDA">
        <w:t xml:space="preserve">3. Папулова, И.Е. Механические свойства и испытания древесины. [Текст]:  Учебное пособие. /  И.Е. Папулова - Киров: ВятГУ, 2014. - 85 с. Электронная версия в ЭБС ГПОУ МПТ. - Режим доступа: www.twirpx.com, по паролю. </w:t>
      </w:r>
    </w:p>
    <w:p w:rsidR="00FD22D6" w:rsidRPr="00FA3FDA" w:rsidRDefault="00FD22D6" w:rsidP="00FD22D6">
      <w:pPr>
        <w:ind w:firstLine="360"/>
        <w:jc w:val="both"/>
      </w:pPr>
      <w:r w:rsidRPr="00FA3FDA">
        <w:t>4.Страшнов В.Г., Страшнова О.В. Загородное строительство. Самые современные строительные и отделочные материалы Москва</w:t>
      </w:r>
      <w:proofErr w:type="gramStart"/>
      <w:r w:rsidRPr="00FA3FDA">
        <w:t xml:space="preserve"> :</w:t>
      </w:r>
      <w:proofErr w:type="gramEnd"/>
      <w:r w:rsidRPr="00FA3FDA">
        <w:t xml:space="preserve"> АСТ, Кладезь, 2015. — 156 с.: ил. — ISBN 978-5-17-089189-4. Электронная версия в ЭБС ГПОУ МПТ. Режим доступа: www.twirpx.com, по паролю.</w:t>
      </w:r>
    </w:p>
    <w:p w:rsidR="00FD22D6" w:rsidRPr="00FA3FDA" w:rsidRDefault="00FD22D6" w:rsidP="00FD22D6">
      <w:pPr>
        <w:ind w:firstLine="360"/>
        <w:jc w:val="both"/>
        <w:rPr>
          <w:rFonts w:ascii="inherit" w:hAnsi="inherit" w:cs="Helvetica"/>
        </w:rPr>
      </w:pPr>
      <w:r w:rsidRPr="00FA3FDA">
        <w:t>5.Черепахин, А.А. Материаловедение [Текст]: учебник –7-е изд., стер. /</w:t>
      </w:r>
      <w:r w:rsidRPr="00FA3FDA">
        <w:rPr>
          <w:rFonts w:ascii="inherit" w:hAnsi="inherit" w:cs="Helvetica"/>
        </w:rPr>
        <w:t xml:space="preserve"> </w:t>
      </w:r>
      <w:r w:rsidRPr="00FA3FDA">
        <w:t xml:space="preserve">А.А. Черепахин. </w:t>
      </w:r>
      <w:r w:rsidRPr="00FA3FDA">
        <w:rPr>
          <w:rFonts w:ascii="inherit" w:hAnsi="inherit" w:cs="Helvetica"/>
        </w:rPr>
        <w:t>–</w:t>
      </w:r>
      <w:r w:rsidRPr="00FA3FDA">
        <w:t xml:space="preserve"> </w:t>
      </w:r>
      <w:r w:rsidRPr="007D0E1B">
        <w:rPr>
          <w:rFonts w:ascii="inherit" w:hAnsi="inherit" w:cs="Helvetica"/>
        </w:rPr>
        <w:t>Москва</w:t>
      </w:r>
      <w:proofErr w:type="gramStart"/>
      <w:r w:rsidRPr="007D0E1B">
        <w:rPr>
          <w:rFonts w:ascii="inherit" w:hAnsi="inherit" w:cs="Helvetica"/>
        </w:rPr>
        <w:t xml:space="preserve"> :</w:t>
      </w:r>
      <w:proofErr w:type="gramEnd"/>
      <w:r w:rsidRPr="007D0E1B">
        <w:rPr>
          <w:rFonts w:ascii="inherit" w:hAnsi="inherit" w:cs="Helvetica"/>
        </w:rPr>
        <w:t xml:space="preserve"> </w:t>
      </w:r>
      <w:hyperlink r:id="rId37" w:history="1">
        <w:r w:rsidRPr="007D0E1B">
          <w:rPr>
            <w:rStyle w:val="af4"/>
            <w:rFonts w:ascii="inherit" w:hAnsi="inherit" w:cs="Helvetica"/>
            <w:color w:val="auto"/>
            <w:u w:val="none"/>
          </w:rPr>
          <w:t>Академия</w:t>
        </w:r>
      </w:hyperlink>
      <w:r w:rsidRPr="007D0E1B">
        <w:rPr>
          <w:rFonts w:ascii="inherit" w:hAnsi="inherit" w:cs="Helvetica"/>
        </w:rPr>
        <w:t>,</w:t>
      </w:r>
      <w:r w:rsidRPr="00FA3FDA">
        <w:rPr>
          <w:rFonts w:ascii="inherit" w:hAnsi="inherit" w:cs="Helvetica"/>
        </w:rPr>
        <w:t xml:space="preserve"> 2014. –272с.</w:t>
      </w:r>
    </w:p>
    <w:p w:rsidR="00FD22D6" w:rsidRPr="00E65459" w:rsidRDefault="00FD22D6" w:rsidP="00FD22D6">
      <w:pPr>
        <w:jc w:val="both"/>
        <w:rPr>
          <w:b/>
        </w:rPr>
      </w:pPr>
      <w:r w:rsidRPr="00FA3FDA">
        <w:rPr>
          <w:rFonts w:ascii="inherit" w:hAnsi="inherit" w:cs="Helvetica"/>
        </w:rPr>
        <w:t xml:space="preserve">    </w:t>
      </w:r>
      <w:r w:rsidRPr="00E65459">
        <w:rPr>
          <w:b/>
        </w:rPr>
        <w:t>Интернет-ресурсы:</w:t>
      </w:r>
    </w:p>
    <w:p w:rsidR="00FD22D6" w:rsidRPr="00FA3FDA" w:rsidRDefault="00FD22D6" w:rsidP="00FD22D6">
      <w:pPr>
        <w:ind w:firstLine="567"/>
        <w:jc w:val="both"/>
      </w:pPr>
      <w:r>
        <w:t>1</w:t>
      </w:r>
      <w:r w:rsidRPr="00FA3FDA">
        <w:t>. Барышев И.В. Столярные работы. Технология обработки древесины [Электронный ресурс]: учебное пособие/ И.В. Барышев - Электрон</w:t>
      </w:r>
      <w:proofErr w:type="gramStart"/>
      <w:r w:rsidRPr="00FA3FDA">
        <w:t>.</w:t>
      </w:r>
      <w:proofErr w:type="gramEnd"/>
      <w:r w:rsidRPr="00FA3FDA">
        <w:t xml:space="preserve"> </w:t>
      </w:r>
      <w:proofErr w:type="gramStart"/>
      <w:r w:rsidRPr="00FA3FDA">
        <w:t>т</w:t>
      </w:r>
      <w:proofErr w:type="gramEnd"/>
      <w:r w:rsidRPr="00FA3FDA">
        <w:t>екстовые данные.- Минск: Вышэйшая школа, 2013.- 254 c.- Режим доступа: http://www.iprbookshop.ru/20284.- ЭБС «IPRbooks», по паролю.</w:t>
      </w:r>
    </w:p>
    <w:p w:rsidR="00FD22D6" w:rsidRPr="00FA3FDA" w:rsidRDefault="00FD22D6" w:rsidP="00FD22D6">
      <w:pPr>
        <w:ind w:firstLine="567"/>
        <w:jc w:val="both"/>
      </w:pPr>
      <w:r>
        <w:t>2</w:t>
      </w:r>
      <w:r w:rsidRPr="00FA3FDA">
        <w:t xml:space="preserve">. Гамов, Е.С. Способы обработки древесины [Электронный ресурс]: методические указания к лабораторным работам по дисциплине «Деревообработка» для студентов по профилю подготовки 261400.62 «Технология художественной обработки материалов»/ Е.С. Гамов, Н.П. Микляев,  И.П. Горбунов– </w:t>
      </w:r>
      <w:proofErr w:type="gramStart"/>
      <w:r w:rsidRPr="00FA3FDA">
        <w:t>Эл</w:t>
      </w:r>
      <w:proofErr w:type="gramEnd"/>
      <w:r w:rsidRPr="00FA3FDA">
        <w:t>ектрон. текстовые данные. – Липецк: Липецкий государственный технический университет, ЭБС АСВ, 2013. – 29 c. – Режим доступа: http://www.iprbookshop.ru/22935. – ЭБС «IPRbooks», по паролю.</w:t>
      </w:r>
    </w:p>
    <w:p w:rsidR="00FD22D6" w:rsidRPr="00227F06" w:rsidRDefault="00FD22D6" w:rsidP="00FD22D6">
      <w:pPr>
        <w:pStyle w:val="Default"/>
        <w:ind w:left="142" w:firstLine="425"/>
        <w:jc w:val="both"/>
      </w:pPr>
      <w:r>
        <w:t>3</w:t>
      </w:r>
      <w:r w:rsidRPr="00FA3FDA">
        <w:t>. Дерево.RU [Электронный ресурс]: Деловой журнал о лесной промышленности - Режим</w:t>
      </w:r>
      <w:r>
        <w:t xml:space="preserve"> доступа: </w:t>
      </w:r>
      <w:hyperlink r:id="rId38" w:history="1">
        <w:r w:rsidRPr="007D0E1B">
          <w:rPr>
            <w:rStyle w:val="af4"/>
            <w:color w:val="auto"/>
            <w:u w:val="none"/>
          </w:rPr>
          <w:t>http://www.derewo.ru/</w:t>
        </w:r>
      </w:hyperlink>
      <w:r w:rsidRPr="007D0E1B">
        <w:rPr>
          <w:color w:val="auto"/>
        </w:rPr>
        <w:t>,</w:t>
      </w:r>
      <w:r w:rsidRPr="007D0E1B">
        <w:t xml:space="preserve"> свободный</w:t>
      </w:r>
      <w:r w:rsidRPr="00DC3607">
        <w:t>. - Загл. с экрана.</w:t>
      </w:r>
    </w:p>
    <w:p w:rsidR="00FD22D6" w:rsidRPr="00FA3FDA" w:rsidRDefault="00FD22D6" w:rsidP="00FD22D6">
      <w:pPr>
        <w:ind w:firstLine="567"/>
        <w:jc w:val="both"/>
      </w:pPr>
      <w:r>
        <w:t>4</w:t>
      </w:r>
      <w:r w:rsidRPr="00FA3FDA">
        <w:t xml:space="preserve">. Зарубина, Л.П. Защита зданий, сооружений, конструкций и оборудования от коррозии. Биологическая защита [Электронный ресурс]: материалы, технология, инструменты и оборудование/ Л.П. Зарубина– </w:t>
      </w:r>
      <w:proofErr w:type="gramStart"/>
      <w:r w:rsidRPr="00FA3FDA">
        <w:t>Эл</w:t>
      </w:r>
      <w:proofErr w:type="gramEnd"/>
      <w:r w:rsidRPr="00FA3FDA">
        <w:t>ектрон. текстовые данные.— М.: Инфра-Инженерия, 2015. – 224 c. –Режим доступа: http://www.iprbookshop.ru/40229. – ЭБС «IPRbooks», по паролю.</w:t>
      </w:r>
    </w:p>
    <w:p w:rsidR="00FD22D6" w:rsidRPr="00FA3FDA" w:rsidRDefault="00FD22D6" w:rsidP="00FD22D6">
      <w:pPr>
        <w:ind w:firstLine="567"/>
        <w:jc w:val="both"/>
      </w:pPr>
      <w:r>
        <w:t>5</w:t>
      </w:r>
      <w:r w:rsidRPr="00FA3FDA">
        <w:t>. Семенов, К.В. Конструкции из дерева и пластмасс. Деревянные конструкции [Электронный ресурс]: учебное пособие/ К.В. Семенов, М.Ю. Кононова - Электрон</w:t>
      </w:r>
      <w:proofErr w:type="gramStart"/>
      <w:r w:rsidRPr="00FA3FDA">
        <w:t>.</w:t>
      </w:r>
      <w:proofErr w:type="gramEnd"/>
      <w:r w:rsidRPr="00FA3FDA">
        <w:t xml:space="preserve"> </w:t>
      </w:r>
      <w:proofErr w:type="gramStart"/>
      <w:r w:rsidRPr="00FA3FDA">
        <w:t>т</w:t>
      </w:r>
      <w:proofErr w:type="gramEnd"/>
      <w:r w:rsidRPr="00FA3FDA">
        <w:t>екстовые данные.- Санкт-Петербург</w:t>
      </w:r>
      <w:proofErr w:type="gramStart"/>
      <w:r w:rsidRPr="00FA3FDA">
        <w:t xml:space="preserve"> :</w:t>
      </w:r>
      <w:proofErr w:type="gramEnd"/>
      <w:r w:rsidRPr="00FA3FDA">
        <w:t xml:space="preserve"> Санкт-Петербургский политехнический университет Петра Великого, 2013.- 133 c.- Режим доступа: http://www.iprbookshop.ru/43953.- ЭБС «IPRbooks», по паролю.</w:t>
      </w:r>
    </w:p>
    <w:p w:rsidR="00FD22D6" w:rsidRPr="00FA3FDA" w:rsidRDefault="00FD22D6" w:rsidP="00FD22D6">
      <w:pPr>
        <w:ind w:firstLine="567"/>
        <w:jc w:val="both"/>
        <w:rPr>
          <w:b/>
        </w:rPr>
      </w:pPr>
      <w:r>
        <w:t>6</w:t>
      </w:r>
      <w:r w:rsidRPr="00FA3FDA">
        <w:t>.  Лесотехнический журнал, [Электронный ресурс]</w:t>
      </w:r>
      <w:proofErr w:type="gramStart"/>
      <w:r w:rsidRPr="00FA3FDA">
        <w:t xml:space="preserve"> :</w:t>
      </w:r>
      <w:proofErr w:type="gramEnd"/>
      <w:r w:rsidRPr="00FA3FDA">
        <w:t xml:space="preserve"> Л</w:t>
      </w:r>
      <w:r>
        <w:t xml:space="preserve">есотехнический журнал, </w:t>
      </w:r>
      <w:r w:rsidRPr="00FA3FDA">
        <w:t>– Режим доступа: Znanium.com, по паролю.</w:t>
      </w:r>
    </w:p>
    <w:p w:rsidR="00FD22D6" w:rsidRPr="00FA3FDA"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7</w:t>
      </w:r>
      <w:r w:rsidRPr="00FA3FDA">
        <w:t>. Промышленность и экология Севера". [Эле</w:t>
      </w:r>
      <w:r>
        <w:t>ктронный ресурс]</w:t>
      </w:r>
      <w:proofErr w:type="gramStart"/>
      <w:r>
        <w:t xml:space="preserve"> :</w:t>
      </w:r>
      <w:proofErr w:type="gramEnd"/>
      <w:r>
        <w:t xml:space="preserve"> Журнал.</w:t>
      </w:r>
      <w:r w:rsidRPr="00FA3FDA">
        <w:t xml:space="preserve"> – Режим доступа: </w:t>
      </w:r>
      <w:hyperlink r:id="rId39" w:history="1">
        <w:r w:rsidRPr="00FA3FDA">
          <w:t>http://promecosever.ru/jurnal/zelenoe-more-taigi/lesnye-universitety.html</w:t>
        </w:r>
      </w:hyperlink>
      <w:r w:rsidRPr="00FA3FDA">
        <w:t xml:space="preserve">.  </w:t>
      </w:r>
    </w:p>
    <w:p w:rsidR="00FD22D6" w:rsidRPr="00FA3FDA"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8</w:t>
      </w:r>
      <w:r w:rsidRPr="00FA3FDA">
        <w:t>. Лесная индустрия [Электронный ресурс]</w:t>
      </w:r>
      <w:proofErr w:type="gramStart"/>
      <w:r w:rsidRPr="00FA3FDA">
        <w:t xml:space="preserve"> :</w:t>
      </w:r>
      <w:proofErr w:type="gramEnd"/>
      <w:r w:rsidRPr="00FA3FDA">
        <w:t xml:space="preserve"> Электронный журнал.</w:t>
      </w:r>
      <w:r w:rsidRPr="00FA3FDA">
        <w:rPr>
          <w:b/>
        </w:rPr>
        <w:t xml:space="preserve"> </w:t>
      </w:r>
      <w:r w:rsidRPr="00FA3FDA">
        <w:rPr>
          <w:rFonts w:ascii="inherit" w:hAnsi="inherit" w:cs="Helvetica"/>
        </w:rPr>
        <w:t>–</w:t>
      </w:r>
      <w:r w:rsidRPr="00FA3FDA">
        <w:rPr>
          <w:b/>
        </w:rPr>
        <w:t xml:space="preserve"> </w:t>
      </w:r>
      <w:r>
        <w:t>Москва,</w:t>
      </w:r>
      <w:r w:rsidRPr="00FA3FDA">
        <w:t xml:space="preserve">– Режим доступа: "http://www.lesindustry.ru/ </w:t>
      </w:r>
      <w:r>
        <w:t xml:space="preserve">, </w:t>
      </w:r>
      <w:r w:rsidRPr="00DC3607">
        <w:t>свободный. - Загл. с экрана.</w:t>
      </w:r>
    </w:p>
    <w:p w:rsidR="00FD22D6" w:rsidRPr="00FA3FDA"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9</w:t>
      </w:r>
      <w:r w:rsidRPr="00FA3FDA">
        <w:t>. ЛесПромИнформ  [Электронный ресурс]</w:t>
      </w:r>
      <w:proofErr w:type="gramStart"/>
      <w:r w:rsidRPr="00FA3FDA">
        <w:t xml:space="preserve"> :</w:t>
      </w:r>
      <w:proofErr w:type="gramEnd"/>
      <w:r w:rsidRPr="00FA3FDA">
        <w:t xml:space="preserve"> Журнал. </w:t>
      </w:r>
      <w:r w:rsidRPr="00FA3FDA">
        <w:rPr>
          <w:rFonts w:ascii="inherit" w:hAnsi="inherit" w:cs="Helvetica"/>
        </w:rPr>
        <w:t>–</w:t>
      </w:r>
      <w:r>
        <w:t xml:space="preserve"> Санкт-Петербург, </w:t>
      </w:r>
      <w:r w:rsidRPr="00FA3FDA">
        <w:t xml:space="preserve"> – Режим доступа: "</w:t>
      </w:r>
      <w:hyperlink r:id="rId40" w:history="1">
        <w:r w:rsidRPr="00FA3FDA">
          <w:t>http://lesprominform.ru/</w:t>
        </w:r>
      </w:hyperlink>
      <w:r>
        <w:t xml:space="preserve">, </w:t>
      </w:r>
      <w:r w:rsidRPr="00DC3607">
        <w:t>свободный. - Загл. с экрана.</w:t>
      </w:r>
      <w:r w:rsidRPr="00FA3FDA">
        <w:t xml:space="preserve"> </w:t>
      </w:r>
    </w:p>
    <w:p w:rsidR="00FD22D6" w:rsidRPr="00AF6295"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en-US"/>
        </w:rPr>
      </w:pPr>
      <w:r>
        <w:t>10</w:t>
      </w:r>
      <w:r w:rsidRPr="00FA3FDA">
        <w:t>. Лесопромышленник [Электронный ресурс]</w:t>
      </w:r>
      <w:proofErr w:type="gramStart"/>
      <w:r w:rsidRPr="00FA3FDA">
        <w:t xml:space="preserve"> :</w:t>
      </w:r>
      <w:proofErr w:type="gramEnd"/>
      <w:r w:rsidRPr="00FA3FDA">
        <w:t xml:space="preserve"> Интернет-Журнал. </w:t>
      </w:r>
      <w:r w:rsidRPr="00FA3FDA">
        <w:rPr>
          <w:lang w:val="en-US"/>
        </w:rPr>
        <w:t>The</w:t>
      </w:r>
      <w:r w:rsidRPr="00AF6295">
        <w:rPr>
          <w:lang w:val="en-US"/>
        </w:rPr>
        <w:t xml:space="preserve"> </w:t>
      </w:r>
      <w:r w:rsidRPr="00FA3FDA">
        <w:rPr>
          <w:lang w:val="en-US"/>
        </w:rPr>
        <w:t>Internet</w:t>
      </w:r>
      <w:r w:rsidRPr="00AF6295">
        <w:rPr>
          <w:lang w:val="en-US"/>
        </w:rPr>
        <w:t>-</w:t>
      </w:r>
      <w:r w:rsidRPr="00FA3FDA">
        <w:rPr>
          <w:lang w:val="en-US"/>
        </w:rPr>
        <w:t>magazine</w:t>
      </w:r>
      <w:r w:rsidRPr="00AF6295">
        <w:rPr>
          <w:lang w:val="en-US"/>
        </w:rPr>
        <w:t xml:space="preserve"> "</w:t>
      </w:r>
      <w:proofErr w:type="spellStart"/>
      <w:r w:rsidRPr="00FA3FDA">
        <w:rPr>
          <w:lang w:val="en-US"/>
        </w:rPr>
        <w:t>Lesopromyshlennik</w:t>
      </w:r>
      <w:proofErr w:type="spellEnd"/>
      <w:r w:rsidRPr="00AF6295">
        <w:rPr>
          <w:lang w:val="en-US"/>
        </w:rPr>
        <w:t xml:space="preserve">, </w:t>
      </w:r>
      <w:r w:rsidRPr="00FA3FDA">
        <w:rPr>
          <w:lang w:val="en-US"/>
        </w:rPr>
        <w:t>editor</w:t>
      </w:r>
      <w:r w:rsidRPr="00AF6295">
        <w:rPr>
          <w:lang w:val="en-US"/>
        </w:rPr>
        <w:t>@</w:t>
      </w:r>
      <w:r w:rsidRPr="00FA3FDA">
        <w:rPr>
          <w:lang w:val="en-US"/>
        </w:rPr>
        <w:t>lesopromyshlennik</w:t>
      </w:r>
      <w:r w:rsidRPr="00AF6295">
        <w:rPr>
          <w:lang w:val="en-US"/>
        </w:rPr>
        <w:t>.</w:t>
      </w:r>
      <w:r w:rsidRPr="00FA3FDA">
        <w:rPr>
          <w:lang w:val="en-US"/>
        </w:rPr>
        <w:t>ru</w:t>
      </w:r>
      <w:r w:rsidRPr="00AF6295">
        <w:rPr>
          <w:lang w:val="en-US"/>
        </w:rPr>
        <w:t xml:space="preserve">,– </w:t>
      </w:r>
      <w:r w:rsidRPr="00FA3FDA">
        <w:t>Режим</w:t>
      </w:r>
      <w:r w:rsidRPr="00AF6295">
        <w:rPr>
          <w:lang w:val="en-US"/>
        </w:rPr>
        <w:t xml:space="preserve"> </w:t>
      </w:r>
      <w:r w:rsidRPr="00FA3FDA">
        <w:t>доступа</w:t>
      </w:r>
      <w:r w:rsidRPr="00AF6295">
        <w:rPr>
          <w:lang w:val="en-US"/>
        </w:rPr>
        <w:t xml:space="preserve">: </w:t>
      </w:r>
    </w:p>
    <w:p w:rsidR="00FD22D6" w:rsidRPr="00DC3607" w:rsidRDefault="00FD22D6" w:rsidP="00FD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C3607">
        <w:t>"</w:t>
      </w:r>
      <w:hyperlink r:id="rId41" w:history="1">
        <w:r w:rsidRPr="00FA3FDA">
          <w:rPr>
            <w:lang w:val="en-US"/>
          </w:rPr>
          <w:t>http</w:t>
        </w:r>
        <w:r w:rsidRPr="00DC3607">
          <w:t>://</w:t>
        </w:r>
        <w:r w:rsidRPr="00FA3FDA">
          <w:rPr>
            <w:lang w:val="en-US"/>
          </w:rPr>
          <w:t>www</w:t>
        </w:r>
        <w:r w:rsidRPr="00DC3607">
          <w:t>.</w:t>
        </w:r>
        <w:proofErr w:type="spellStart"/>
        <w:r w:rsidRPr="00FA3FDA">
          <w:rPr>
            <w:lang w:val="en-US"/>
          </w:rPr>
          <w:t>lesopromyshlennik</w:t>
        </w:r>
        <w:proofErr w:type="spellEnd"/>
        <w:r w:rsidRPr="00DC3607">
          <w:t>.</w:t>
        </w:r>
        <w:proofErr w:type="spellStart"/>
        <w:r w:rsidRPr="00FA3FDA">
          <w:rPr>
            <w:lang w:val="en-US"/>
          </w:rPr>
          <w:t>ru</w:t>
        </w:r>
        <w:proofErr w:type="spellEnd"/>
        <w:r w:rsidRPr="00DC3607">
          <w:t>/</w:t>
        </w:r>
      </w:hyperlink>
      <w:r>
        <w:t xml:space="preserve">, </w:t>
      </w:r>
      <w:r w:rsidRPr="00DC3607">
        <w:t xml:space="preserve">свободный. - Загл. с экрана. </w:t>
      </w:r>
    </w:p>
    <w:p w:rsidR="00FD22D6" w:rsidRDefault="00FD22D6" w:rsidP="00FD22D6">
      <w:pPr>
        <w:spacing w:after="61"/>
        <w:ind w:left="10" w:firstLine="567"/>
        <w:jc w:val="both"/>
      </w:pPr>
      <w:r>
        <w:t>11</w:t>
      </w:r>
      <w:r w:rsidRPr="00FA3FDA">
        <w:t xml:space="preserve">. Специализированный </w:t>
      </w:r>
      <w:r w:rsidRPr="00FA3FDA">
        <w:tab/>
        <w:t xml:space="preserve">портал </w:t>
      </w:r>
      <w:r w:rsidRPr="00FA3FDA">
        <w:tab/>
        <w:t xml:space="preserve">лесной </w:t>
      </w:r>
      <w:r w:rsidRPr="00FA3FDA">
        <w:tab/>
        <w:t xml:space="preserve">отрасли </w:t>
      </w:r>
      <w:r w:rsidRPr="00FA3FDA">
        <w:tab/>
        <w:t>России Альдема» [Электронный ресурс]</w:t>
      </w:r>
      <w:proofErr w:type="gramStart"/>
      <w:r w:rsidRPr="00FA3FDA">
        <w:t xml:space="preserve"> :</w:t>
      </w:r>
      <w:proofErr w:type="gramEnd"/>
      <w:r w:rsidRPr="00FA3FDA">
        <w:t xml:space="preserve"> информация по лесной промышленности, деревообработка, лесозаготовка, ГОСТы, технологии и т.д. - Режим доступа: </w:t>
      </w:r>
      <w:hyperlink r:id="rId42">
        <w:r w:rsidRPr="00FA3FDA">
          <w:t xml:space="preserve"> </w:t>
        </w:r>
      </w:hyperlink>
      <w:hyperlink r:id="rId43">
        <w:r w:rsidRPr="00FA3FDA">
          <w:t>http://www.wood.ru/</w:t>
        </w:r>
      </w:hyperlink>
      <w:r>
        <w:t xml:space="preserve">, </w:t>
      </w:r>
      <w:r w:rsidRPr="00DC3607">
        <w:t>свободный. - Загл. с экрана.</w:t>
      </w:r>
      <w:hyperlink r:id="rId44">
        <w:r w:rsidRPr="00FA3FDA">
          <w:t xml:space="preserve"> </w:t>
        </w:r>
      </w:hyperlink>
    </w:p>
    <w:p w:rsidR="007D0E1B" w:rsidRPr="00FA3FDA" w:rsidRDefault="007D0E1B" w:rsidP="00FD22D6">
      <w:pPr>
        <w:spacing w:after="61"/>
        <w:ind w:left="10" w:firstLine="567"/>
        <w:jc w:val="both"/>
      </w:pPr>
    </w:p>
    <w:p w:rsidR="0012250B" w:rsidRPr="000D29A6" w:rsidRDefault="0012250B" w:rsidP="0012250B">
      <w:pPr>
        <w:pStyle w:val="ac"/>
        <w:spacing w:after="0"/>
        <w:ind w:right="-1093"/>
        <w:rPr>
          <w:b/>
        </w:rPr>
      </w:pPr>
      <w:r w:rsidRPr="000D29A6">
        <w:rPr>
          <w:b/>
        </w:rPr>
        <w:lastRenderedPageBreak/>
        <w:t>ОП.05 Метрология, стандартизация и сертификация</w:t>
      </w:r>
    </w:p>
    <w:p w:rsidR="0012250B" w:rsidRPr="00364B51"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364B51">
        <w:rPr>
          <w:bCs/>
        </w:rPr>
        <w:t xml:space="preserve">Основные источники: </w:t>
      </w:r>
    </w:p>
    <w:p w:rsidR="0012250B" w:rsidRPr="00364B51" w:rsidRDefault="0012250B" w:rsidP="0012250B">
      <w:pPr>
        <w:pStyle w:val="af5"/>
        <w:tabs>
          <w:tab w:val="left" w:pos="0"/>
          <w:tab w:val="left" w:pos="142"/>
          <w:tab w:val="left" w:pos="284"/>
        </w:tabs>
        <w:spacing w:line="240" w:lineRule="auto"/>
        <w:ind w:left="567"/>
        <w:rPr>
          <w:rFonts w:ascii="Times New Roman" w:hAnsi="Times New Roman"/>
          <w:bCs/>
          <w:sz w:val="24"/>
          <w:szCs w:val="24"/>
          <w:shd w:val="clear" w:color="auto" w:fill="FFFFFF"/>
        </w:rPr>
      </w:pPr>
      <w:r w:rsidRPr="00364B51">
        <w:rPr>
          <w:rFonts w:ascii="Times New Roman" w:hAnsi="Times New Roman"/>
          <w:sz w:val="24"/>
          <w:szCs w:val="24"/>
        </w:rPr>
        <w:t>1</w:t>
      </w:r>
      <w:hyperlink r:id="rId45" w:anchor="none" w:history="1">
        <w:r w:rsidRPr="00364B51">
          <w:rPr>
            <w:rStyle w:val="af4"/>
            <w:rFonts w:ascii="Times New Roman" w:hAnsi="Times New Roman"/>
            <w:color w:val="auto"/>
            <w:sz w:val="24"/>
            <w:szCs w:val="24"/>
            <w:u w:val="none"/>
            <w:shd w:val="clear" w:color="auto" w:fill="FFFFFF"/>
          </w:rPr>
          <w:t>Аристов, А. И.</w:t>
        </w:r>
      </w:hyperlink>
      <w:r w:rsidRPr="00364B51">
        <w:rPr>
          <w:rStyle w:val="apple-converted-space"/>
          <w:sz w:val="24"/>
          <w:szCs w:val="24"/>
          <w:shd w:val="clear" w:color="auto" w:fill="FFFFFF"/>
        </w:rPr>
        <w:t> </w:t>
      </w:r>
      <w:r w:rsidRPr="00364B51">
        <w:rPr>
          <w:rFonts w:ascii="Times New Roman" w:hAnsi="Times New Roman"/>
          <w:sz w:val="24"/>
          <w:szCs w:val="24"/>
        </w:rPr>
        <w:t xml:space="preserve"> </w:t>
      </w:r>
      <w:r w:rsidRPr="00364B51">
        <w:rPr>
          <w:rFonts w:ascii="Times New Roman" w:hAnsi="Times New Roman"/>
          <w:bCs/>
          <w:sz w:val="24"/>
          <w:szCs w:val="24"/>
          <w:shd w:val="clear" w:color="auto" w:fill="FFFFFF"/>
        </w:rPr>
        <w:t xml:space="preserve">Метрология, стандартизация, сертификация </w:t>
      </w:r>
      <w:r w:rsidRPr="00364B51">
        <w:rPr>
          <w:sz w:val="24"/>
          <w:szCs w:val="24"/>
        </w:rPr>
        <w:t xml:space="preserve">[Текст] / </w:t>
      </w:r>
      <w:r w:rsidRPr="00364B51">
        <w:rPr>
          <w:rFonts w:ascii="Times New Roman" w:hAnsi="Times New Roman"/>
          <w:bCs/>
          <w:sz w:val="24"/>
          <w:szCs w:val="24"/>
          <w:shd w:val="clear" w:color="auto" w:fill="FFFFFF"/>
        </w:rPr>
        <w:t>В. М.</w:t>
      </w:r>
      <w:hyperlink r:id="rId46" w:anchor="none" w:history="1">
        <w:r w:rsidRPr="00364B51">
          <w:rPr>
            <w:rStyle w:val="af4"/>
            <w:rFonts w:ascii="Times New Roman" w:hAnsi="Times New Roman"/>
            <w:color w:val="auto"/>
            <w:sz w:val="24"/>
            <w:szCs w:val="24"/>
            <w:u w:val="none"/>
            <w:shd w:val="clear" w:color="auto" w:fill="FFFFFF"/>
          </w:rPr>
          <w:t>Приходько,  </w:t>
        </w:r>
      </w:hyperlink>
      <w:r w:rsidRPr="00364B51">
        <w:rPr>
          <w:rStyle w:val="apple-converted-space"/>
          <w:sz w:val="24"/>
          <w:szCs w:val="24"/>
          <w:shd w:val="clear" w:color="auto" w:fill="FFFFFF"/>
        </w:rPr>
        <w:t> </w:t>
      </w:r>
      <w:hyperlink r:id="rId47" w:anchor="none" w:history="1">
        <w:r w:rsidRPr="00364B51">
          <w:rPr>
            <w:rStyle w:val="af4"/>
            <w:rFonts w:ascii="Times New Roman" w:hAnsi="Times New Roman"/>
            <w:color w:val="auto"/>
            <w:sz w:val="24"/>
            <w:szCs w:val="24"/>
            <w:u w:val="none"/>
            <w:shd w:val="clear" w:color="auto" w:fill="FFFFFF"/>
          </w:rPr>
          <w:t>Сергеев И. Д.</w:t>
        </w:r>
      </w:hyperlink>
      <w:r w:rsidRPr="00364B51">
        <w:rPr>
          <w:rStyle w:val="apple-converted-space"/>
          <w:sz w:val="24"/>
          <w:szCs w:val="24"/>
          <w:shd w:val="clear" w:color="auto" w:fill="FFFFFF"/>
        </w:rPr>
        <w:t> </w:t>
      </w:r>
      <w:hyperlink r:id="rId48" w:anchor="none" w:history="1">
        <w:r w:rsidRPr="00364B51">
          <w:rPr>
            <w:rStyle w:val="af4"/>
            <w:rFonts w:ascii="Times New Roman" w:hAnsi="Times New Roman"/>
            <w:color w:val="auto"/>
            <w:sz w:val="24"/>
            <w:szCs w:val="24"/>
            <w:u w:val="none"/>
            <w:shd w:val="clear" w:color="auto" w:fill="FFFFFF"/>
          </w:rPr>
          <w:t>Фатюхин Д. С.</w:t>
        </w:r>
      </w:hyperlink>
      <w:r w:rsidRPr="00364B51">
        <w:rPr>
          <w:rFonts w:ascii="Times New Roman" w:hAnsi="Times New Roman"/>
          <w:sz w:val="24"/>
          <w:szCs w:val="24"/>
        </w:rPr>
        <w:t xml:space="preserve"> </w:t>
      </w:r>
      <w:r w:rsidRPr="00364B51">
        <w:rPr>
          <w:rFonts w:ascii="Times New Roman" w:hAnsi="Times New Roman"/>
          <w:bCs/>
          <w:sz w:val="24"/>
          <w:szCs w:val="24"/>
          <w:shd w:val="clear" w:color="auto" w:fill="FFFFFF"/>
        </w:rPr>
        <w:t xml:space="preserve">- </w:t>
      </w:r>
      <w:r w:rsidRPr="00364B51">
        <w:rPr>
          <w:rFonts w:ascii="Times New Roman" w:eastAsia="Times New Roman" w:hAnsi="Times New Roman"/>
          <w:bCs/>
          <w:sz w:val="24"/>
          <w:szCs w:val="24"/>
          <w:lang w:eastAsia="ru-RU"/>
        </w:rPr>
        <w:t xml:space="preserve">ИНФРА-М </w:t>
      </w:r>
      <w:r w:rsidRPr="00364B51">
        <w:rPr>
          <w:rFonts w:ascii="Times New Roman" w:hAnsi="Times New Roman"/>
          <w:bCs/>
          <w:sz w:val="24"/>
          <w:szCs w:val="24"/>
          <w:shd w:val="clear" w:color="auto" w:fill="FFFFFF"/>
        </w:rPr>
        <w:t>2013.</w:t>
      </w:r>
    </w:p>
    <w:p w:rsidR="0012250B" w:rsidRPr="00364B51" w:rsidRDefault="0012250B" w:rsidP="0012250B">
      <w:pPr>
        <w:pStyle w:val="af5"/>
        <w:tabs>
          <w:tab w:val="left" w:pos="0"/>
          <w:tab w:val="left" w:pos="142"/>
          <w:tab w:val="left" w:pos="284"/>
          <w:tab w:val="left" w:pos="851"/>
        </w:tabs>
        <w:spacing w:line="240" w:lineRule="auto"/>
        <w:ind w:left="567"/>
        <w:rPr>
          <w:rFonts w:ascii="Times New Roman" w:hAnsi="Times New Roman"/>
          <w:bCs/>
          <w:sz w:val="24"/>
          <w:szCs w:val="24"/>
          <w:shd w:val="clear" w:color="auto" w:fill="FFFFFF"/>
        </w:rPr>
      </w:pPr>
      <w:r w:rsidRPr="00364B51">
        <w:rPr>
          <w:rFonts w:ascii="Times New Roman" w:hAnsi="Times New Roman"/>
          <w:sz w:val="24"/>
          <w:szCs w:val="24"/>
        </w:rPr>
        <w:t>2</w:t>
      </w:r>
      <w:hyperlink r:id="rId49" w:anchor="none" w:history="1">
        <w:r w:rsidRPr="00364B51">
          <w:rPr>
            <w:rStyle w:val="af4"/>
            <w:rFonts w:ascii="Times New Roman" w:hAnsi="Times New Roman"/>
            <w:color w:val="auto"/>
            <w:sz w:val="24"/>
            <w:szCs w:val="24"/>
            <w:u w:val="none"/>
            <w:shd w:val="clear" w:color="auto" w:fill="FFFFFF"/>
          </w:rPr>
          <w:t>Архипов А. В.</w:t>
        </w:r>
      </w:hyperlink>
      <w:r w:rsidRPr="00364B51">
        <w:rPr>
          <w:rStyle w:val="apple-converted-space"/>
          <w:sz w:val="24"/>
          <w:szCs w:val="24"/>
          <w:shd w:val="clear" w:color="auto" w:fill="FFFFFF"/>
        </w:rPr>
        <w:t> </w:t>
      </w:r>
      <w:hyperlink r:id="rId50" w:anchor="none" w:history="1">
        <w:r w:rsidRPr="00364B51">
          <w:rPr>
            <w:rStyle w:val="af4"/>
            <w:rFonts w:ascii="Times New Roman" w:hAnsi="Times New Roman"/>
            <w:color w:val="auto"/>
            <w:sz w:val="24"/>
            <w:szCs w:val="24"/>
            <w:u w:val="none"/>
            <w:shd w:val="clear" w:color="auto" w:fill="FFFFFF"/>
          </w:rPr>
          <w:t>Мишин В. М.</w:t>
        </w:r>
      </w:hyperlink>
      <w:r w:rsidRPr="00364B51">
        <w:rPr>
          <w:rFonts w:ascii="Times New Roman" w:hAnsi="Times New Roman"/>
          <w:sz w:val="24"/>
          <w:szCs w:val="24"/>
        </w:rPr>
        <w:t xml:space="preserve"> </w:t>
      </w:r>
      <w:r w:rsidRPr="00364B51">
        <w:rPr>
          <w:rFonts w:ascii="Times New Roman" w:hAnsi="Times New Roman"/>
          <w:bCs/>
          <w:sz w:val="24"/>
          <w:szCs w:val="24"/>
          <w:shd w:val="clear" w:color="auto" w:fill="FFFFFF"/>
        </w:rPr>
        <w:t>Метрология. Стандартизация. Сертификация - ЮНИТИ-ДАНА 2012.</w:t>
      </w:r>
    </w:p>
    <w:p w:rsidR="0012250B" w:rsidRPr="00364B51" w:rsidRDefault="0012250B" w:rsidP="0012250B">
      <w:pPr>
        <w:pStyle w:val="af5"/>
        <w:tabs>
          <w:tab w:val="left" w:pos="142"/>
          <w:tab w:val="left" w:pos="284"/>
          <w:tab w:val="left" w:pos="426"/>
        </w:tabs>
        <w:spacing w:line="240" w:lineRule="auto"/>
        <w:ind w:left="0" w:firstLine="567"/>
        <w:rPr>
          <w:rFonts w:ascii="Times New Roman" w:hAnsi="Times New Roman"/>
          <w:bCs/>
          <w:sz w:val="24"/>
          <w:szCs w:val="24"/>
          <w:shd w:val="clear" w:color="auto" w:fill="FFFFFF"/>
        </w:rPr>
      </w:pPr>
      <w:r w:rsidRPr="00364B51">
        <w:rPr>
          <w:rFonts w:ascii="Times New Roman" w:hAnsi="Times New Roman"/>
          <w:sz w:val="24"/>
          <w:szCs w:val="24"/>
        </w:rPr>
        <w:t xml:space="preserve"> 3.</w:t>
      </w:r>
      <w:hyperlink r:id="rId51" w:anchor="none" w:history="1">
        <w:r w:rsidRPr="00364B51">
          <w:rPr>
            <w:rStyle w:val="af4"/>
            <w:rFonts w:ascii="Times New Roman" w:hAnsi="Times New Roman"/>
            <w:color w:val="auto"/>
            <w:sz w:val="24"/>
            <w:szCs w:val="24"/>
            <w:u w:val="none"/>
            <w:shd w:val="clear" w:color="auto" w:fill="FFFFFF"/>
          </w:rPr>
          <w:t>Кошевая И. П.</w:t>
        </w:r>
      </w:hyperlink>
      <w:r w:rsidRPr="00364B51">
        <w:rPr>
          <w:rStyle w:val="apple-converted-space"/>
          <w:sz w:val="24"/>
          <w:szCs w:val="24"/>
          <w:shd w:val="clear" w:color="auto" w:fill="FFFFFF"/>
        </w:rPr>
        <w:t> </w:t>
      </w:r>
      <w:hyperlink r:id="rId52" w:anchor="none" w:history="1">
        <w:r w:rsidRPr="00364B51">
          <w:rPr>
            <w:rStyle w:val="af4"/>
            <w:rFonts w:ascii="Times New Roman" w:hAnsi="Times New Roman"/>
            <w:color w:val="auto"/>
            <w:sz w:val="24"/>
            <w:szCs w:val="24"/>
            <w:u w:val="none"/>
            <w:shd w:val="clear" w:color="auto" w:fill="FFFFFF"/>
          </w:rPr>
          <w:t>Канке А. А.</w:t>
        </w:r>
      </w:hyperlink>
      <w:r w:rsidRPr="00364B51">
        <w:rPr>
          <w:rFonts w:ascii="Times New Roman" w:hAnsi="Times New Roman"/>
          <w:sz w:val="24"/>
          <w:szCs w:val="24"/>
        </w:rPr>
        <w:t xml:space="preserve"> </w:t>
      </w:r>
      <w:r w:rsidRPr="00364B51">
        <w:rPr>
          <w:rFonts w:ascii="Times New Roman" w:hAnsi="Times New Roman"/>
          <w:bCs/>
          <w:sz w:val="24"/>
          <w:szCs w:val="24"/>
          <w:shd w:val="clear" w:color="auto" w:fill="FFFFFF"/>
        </w:rPr>
        <w:t>Метрология, стандартизация, сертификация - ИД ФОРУМ 2012.</w:t>
      </w:r>
    </w:p>
    <w:p w:rsidR="0012250B" w:rsidRPr="00364B51" w:rsidRDefault="0012250B" w:rsidP="0012250B">
      <w:pPr>
        <w:pStyle w:val="af5"/>
        <w:tabs>
          <w:tab w:val="left" w:pos="142"/>
          <w:tab w:val="left" w:pos="284"/>
          <w:tab w:val="left" w:pos="426"/>
        </w:tabs>
        <w:spacing w:line="240" w:lineRule="auto"/>
        <w:ind w:left="0" w:firstLine="567"/>
        <w:rPr>
          <w:rFonts w:ascii="Times New Roman" w:hAnsi="Times New Roman"/>
          <w:bCs/>
          <w:sz w:val="24"/>
          <w:szCs w:val="24"/>
          <w:shd w:val="clear" w:color="auto" w:fill="FFFFFF"/>
        </w:rPr>
      </w:pPr>
      <w:r w:rsidRPr="00364B51">
        <w:rPr>
          <w:rFonts w:ascii="Times New Roman" w:hAnsi="Times New Roman"/>
          <w:sz w:val="24"/>
          <w:szCs w:val="24"/>
        </w:rPr>
        <w:t xml:space="preserve">  4.</w:t>
      </w:r>
      <w:hyperlink r:id="rId53" w:anchor="none" w:history="1">
        <w:r w:rsidRPr="00364B51">
          <w:rPr>
            <w:rStyle w:val="af4"/>
            <w:rFonts w:ascii="Times New Roman" w:hAnsi="Times New Roman"/>
            <w:color w:val="auto"/>
            <w:sz w:val="24"/>
            <w:szCs w:val="24"/>
            <w:u w:val="none"/>
            <w:shd w:val="clear" w:color="auto" w:fill="FFFFFF"/>
          </w:rPr>
          <w:t>Любомудров С. А.</w:t>
        </w:r>
      </w:hyperlink>
      <w:r w:rsidRPr="00364B51">
        <w:rPr>
          <w:rStyle w:val="apple-converted-space"/>
          <w:sz w:val="24"/>
          <w:szCs w:val="24"/>
          <w:shd w:val="clear" w:color="auto" w:fill="FFFFFF"/>
        </w:rPr>
        <w:t> </w:t>
      </w:r>
      <w:hyperlink r:id="rId54" w:anchor="none" w:history="1">
        <w:r w:rsidRPr="00364B51">
          <w:rPr>
            <w:rStyle w:val="af4"/>
            <w:rFonts w:ascii="Times New Roman" w:hAnsi="Times New Roman"/>
            <w:color w:val="auto"/>
            <w:sz w:val="24"/>
            <w:szCs w:val="24"/>
            <w:u w:val="none"/>
            <w:shd w:val="clear" w:color="auto" w:fill="FFFFFF"/>
          </w:rPr>
          <w:t>Смирнов А. А.</w:t>
        </w:r>
      </w:hyperlink>
      <w:r w:rsidRPr="00364B51">
        <w:rPr>
          <w:rStyle w:val="apple-converted-space"/>
          <w:sz w:val="24"/>
          <w:szCs w:val="24"/>
          <w:shd w:val="clear" w:color="auto" w:fill="FFFFFF"/>
        </w:rPr>
        <w:t> </w:t>
      </w:r>
      <w:hyperlink r:id="rId55" w:anchor="none" w:history="1">
        <w:r w:rsidRPr="00364B51">
          <w:rPr>
            <w:rStyle w:val="af4"/>
            <w:rFonts w:ascii="Times New Roman" w:hAnsi="Times New Roman"/>
            <w:color w:val="auto"/>
            <w:sz w:val="24"/>
            <w:szCs w:val="24"/>
            <w:u w:val="none"/>
            <w:shd w:val="clear" w:color="auto" w:fill="FFFFFF"/>
          </w:rPr>
          <w:t>Тарасов С. Б.</w:t>
        </w:r>
      </w:hyperlink>
      <w:r w:rsidRPr="00364B51">
        <w:rPr>
          <w:rFonts w:ascii="Times New Roman" w:hAnsi="Times New Roman"/>
          <w:sz w:val="24"/>
          <w:szCs w:val="24"/>
        </w:rPr>
        <w:t xml:space="preserve"> </w:t>
      </w:r>
      <w:r w:rsidRPr="00364B51">
        <w:rPr>
          <w:rFonts w:ascii="Times New Roman" w:hAnsi="Times New Roman"/>
          <w:bCs/>
          <w:sz w:val="24"/>
          <w:szCs w:val="24"/>
          <w:shd w:val="clear" w:color="auto" w:fill="FFFFFF"/>
        </w:rPr>
        <w:t>Метрология,  стандартизация и сертификация: нормирование точности -  НИЦ Инфра-М 2013</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07"/>
        <w:jc w:val="both"/>
        <w:rPr>
          <w:bCs/>
        </w:rPr>
      </w:pPr>
      <w:r w:rsidRPr="000D29A6">
        <w:rPr>
          <w:bCs/>
        </w:rPr>
        <w:t>Дополнительные источники:</w:t>
      </w:r>
    </w:p>
    <w:p w:rsidR="0012250B" w:rsidRPr="000D29A6" w:rsidRDefault="0012250B" w:rsidP="000D29A6">
      <w:pPr>
        <w:numPr>
          <w:ilvl w:val="0"/>
          <w:numId w:val="17"/>
        </w:num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0D29A6">
        <w:rPr>
          <w:bCs/>
        </w:rPr>
        <w:t>Закон Российской Федерации об обеспечении единства измерений.</w:t>
      </w:r>
    </w:p>
    <w:p w:rsidR="0012250B" w:rsidRPr="000D29A6" w:rsidRDefault="0012250B" w:rsidP="000D29A6">
      <w:pPr>
        <w:numPr>
          <w:ilvl w:val="0"/>
          <w:numId w:val="17"/>
        </w:num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0D29A6">
        <w:rPr>
          <w:bCs/>
        </w:rPr>
        <w:t>ГОСТ 25346 Основные нормы взаимозаменяемости. Единая система допусков и посадок. Общие положения, ряды доступов и основных отклонений.</w:t>
      </w:r>
    </w:p>
    <w:p w:rsidR="0012250B" w:rsidRPr="000D29A6" w:rsidRDefault="0012250B" w:rsidP="000D29A6">
      <w:pPr>
        <w:numPr>
          <w:ilvl w:val="0"/>
          <w:numId w:val="17"/>
        </w:num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0D29A6">
        <w:rPr>
          <w:bCs/>
        </w:rPr>
        <w:t>ГОСТ 25347 Основные нормы взаимозаменяемости. Единая система допусков и посадок. Поля допусков и рекомендуемые посадки.</w:t>
      </w:r>
    </w:p>
    <w:p w:rsidR="0012250B" w:rsidRPr="000D29A6" w:rsidRDefault="0012250B" w:rsidP="0012250B">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rPr>
      </w:pPr>
      <w:r w:rsidRPr="000D29A6">
        <w:rPr>
          <w:bCs/>
        </w:rPr>
        <w:t>ГОСТ 2.307 ЕСКД  Нанесение размеров и предельных отклонений.</w:t>
      </w:r>
    </w:p>
    <w:p w:rsidR="0012250B" w:rsidRPr="000D29A6" w:rsidRDefault="0012250B" w:rsidP="0012250B">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rPr>
      </w:pPr>
      <w:r w:rsidRPr="000D29A6">
        <w:rPr>
          <w:bCs/>
        </w:rPr>
        <w:t>ГОСТ 16263 ГСИ. Метрология. Термины и определения</w:t>
      </w:r>
    </w:p>
    <w:p w:rsidR="0012250B" w:rsidRPr="000D29A6" w:rsidRDefault="0012250B" w:rsidP="0012250B">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rPr>
      </w:pPr>
      <w:r w:rsidRPr="000D29A6">
        <w:rPr>
          <w:bCs/>
        </w:rPr>
        <w:t xml:space="preserve">10.Ганевский Г.М., Гольдин И.И. Допуски, посадки и технические измерения в машиностроении – М: ПрофОбрИздат, 2012. </w:t>
      </w:r>
    </w:p>
    <w:p w:rsidR="0012250B" w:rsidRPr="000D29A6" w:rsidRDefault="0012250B" w:rsidP="0012250B">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0D29A6">
        <w:rPr>
          <w:bCs/>
        </w:rPr>
        <w:t xml:space="preserve">9.КлевлеевВ.М., Попов Ю.П., Кузнецова И.А. Метрология, стандартизация   и сертификация </w:t>
      </w:r>
      <w:proofErr w:type="gramStart"/>
      <w:r w:rsidRPr="000D29A6">
        <w:rPr>
          <w:bCs/>
        </w:rPr>
        <w:t>–М</w:t>
      </w:r>
      <w:proofErr w:type="gramEnd"/>
      <w:r w:rsidRPr="000D29A6">
        <w:rPr>
          <w:bCs/>
        </w:rPr>
        <w:t>: Форум-Инфра, 2011.</w:t>
      </w:r>
    </w:p>
    <w:p w:rsidR="0012250B" w:rsidRPr="00364B51"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364B51">
        <w:rPr>
          <w:bCs/>
        </w:rPr>
        <w:t xml:space="preserve">Интернет-ресурсы </w:t>
      </w:r>
    </w:p>
    <w:p w:rsidR="0012250B" w:rsidRPr="00364B51"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364B51">
        <w:rPr>
          <w:bCs/>
          <w:shd w:val="clear" w:color="auto" w:fill="FFFFFF"/>
        </w:rPr>
        <w:t xml:space="preserve">1. </w:t>
      </w:r>
      <w:hyperlink r:id="rId56" w:history="1">
        <w:r w:rsidRPr="00364B51">
          <w:rPr>
            <w:rStyle w:val="af4"/>
            <w:bCs/>
            <w:color w:val="auto"/>
            <w:u w:val="none"/>
            <w:shd w:val="clear" w:color="auto" w:fill="FFFFFF"/>
            <w:lang w:val="en-US"/>
          </w:rPr>
          <w:t>http</w:t>
        </w:r>
        <w:r w:rsidRPr="00364B51">
          <w:rPr>
            <w:rStyle w:val="af4"/>
            <w:bCs/>
            <w:color w:val="auto"/>
            <w:u w:val="none"/>
            <w:shd w:val="clear" w:color="auto" w:fill="FFFFFF"/>
          </w:rPr>
          <w:t>://</w:t>
        </w:r>
        <w:r w:rsidRPr="00364B51">
          <w:rPr>
            <w:rStyle w:val="af4"/>
            <w:bCs/>
            <w:color w:val="auto"/>
            <w:u w:val="none"/>
            <w:shd w:val="clear" w:color="auto" w:fill="FFFFFF"/>
            <w:lang w:val="en-US"/>
          </w:rPr>
          <w:t>www</w:t>
        </w:r>
        <w:r w:rsidRPr="00364B51">
          <w:rPr>
            <w:rStyle w:val="af4"/>
            <w:bCs/>
            <w:color w:val="auto"/>
            <w:u w:val="none"/>
            <w:shd w:val="clear" w:color="auto" w:fill="FFFFFF"/>
          </w:rPr>
          <w:t>.</w:t>
        </w:r>
        <w:proofErr w:type="spellStart"/>
        <w:r w:rsidRPr="00364B51">
          <w:rPr>
            <w:rStyle w:val="af4"/>
            <w:bCs/>
            <w:color w:val="auto"/>
            <w:u w:val="none"/>
            <w:shd w:val="clear" w:color="auto" w:fill="FFFFFF"/>
            <w:lang w:val="en-US"/>
          </w:rPr>
          <w:t>xserver</w:t>
        </w:r>
        <w:proofErr w:type="spellEnd"/>
        <w:r w:rsidRPr="00364B51">
          <w:rPr>
            <w:rStyle w:val="af4"/>
            <w:bCs/>
            <w:color w:val="auto"/>
            <w:u w:val="none"/>
            <w:shd w:val="clear" w:color="auto" w:fill="FFFFFF"/>
          </w:rPr>
          <w:t>.</w:t>
        </w:r>
        <w:proofErr w:type="spellStart"/>
        <w:r w:rsidRPr="00364B51">
          <w:rPr>
            <w:rStyle w:val="af4"/>
            <w:bCs/>
            <w:color w:val="auto"/>
            <w:u w:val="none"/>
            <w:shd w:val="clear" w:color="auto" w:fill="FFFFFF"/>
            <w:lang w:val="en-US"/>
          </w:rPr>
          <w:t>ru</w:t>
        </w:r>
        <w:proofErr w:type="spellEnd"/>
        <w:r w:rsidRPr="00364B51">
          <w:rPr>
            <w:rStyle w:val="af4"/>
            <w:bCs/>
            <w:color w:val="auto"/>
            <w:u w:val="none"/>
            <w:shd w:val="clear" w:color="auto" w:fill="FFFFFF"/>
          </w:rPr>
          <w:t>/</w:t>
        </w:r>
      </w:hyperlink>
      <w:r w:rsidRPr="00364B51">
        <w:rPr>
          <w:bCs/>
          <w:shd w:val="clear" w:color="auto" w:fill="FFFFFF"/>
        </w:rPr>
        <w:t xml:space="preserve"> </w:t>
      </w:r>
    </w:p>
    <w:p w:rsidR="0012250B" w:rsidRPr="00364B51" w:rsidRDefault="0012250B" w:rsidP="0012250B">
      <w:pPr>
        <w:suppressAutoHyphens/>
        <w:ind w:left="432"/>
        <w:contextualSpacing/>
        <w:rPr>
          <w:bCs/>
          <w:shd w:val="clear" w:color="auto" w:fill="FFFFFF"/>
        </w:rPr>
      </w:pPr>
      <w:r w:rsidRPr="00364B51">
        <w:rPr>
          <w:bCs/>
          <w:shd w:val="clear" w:color="auto" w:fill="FFFFFF"/>
        </w:rPr>
        <w:t xml:space="preserve">  2. </w:t>
      </w:r>
      <w:hyperlink r:id="rId57" w:history="1">
        <w:r w:rsidRPr="00364B51">
          <w:rPr>
            <w:rStyle w:val="af4"/>
            <w:bCs/>
            <w:color w:val="auto"/>
            <w:u w:val="none"/>
            <w:shd w:val="clear" w:color="auto" w:fill="FFFFFF"/>
            <w:lang w:val="en-US"/>
          </w:rPr>
          <w:t>http</w:t>
        </w:r>
        <w:r w:rsidRPr="00364B51">
          <w:rPr>
            <w:rStyle w:val="af4"/>
            <w:bCs/>
            <w:color w:val="auto"/>
            <w:u w:val="none"/>
            <w:shd w:val="clear" w:color="auto" w:fill="FFFFFF"/>
          </w:rPr>
          <w:t>://</w:t>
        </w:r>
        <w:r w:rsidRPr="00364B51">
          <w:rPr>
            <w:rStyle w:val="af4"/>
            <w:bCs/>
            <w:color w:val="auto"/>
            <w:u w:val="none"/>
            <w:shd w:val="clear" w:color="auto" w:fill="FFFFFF"/>
            <w:lang w:val="en-US"/>
          </w:rPr>
          <w:t>www</w:t>
        </w:r>
        <w:r w:rsidRPr="00364B51">
          <w:rPr>
            <w:rStyle w:val="af4"/>
            <w:bCs/>
            <w:color w:val="auto"/>
            <w:u w:val="none"/>
            <w:shd w:val="clear" w:color="auto" w:fill="FFFFFF"/>
          </w:rPr>
          <w:t>.</w:t>
        </w:r>
        <w:proofErr w:type="spellStart"/>
        <w:r w:rsidRPr="00364B51">
          <w:rPr>
            <w:rStyle w:val="af4"/>
            <w:bCs/>
            <w:color w:val="auto"/>
            <w:u w:val="none"/>
            <w:shd w:val="clear" w:color="auto" w:fill="FFFFFF"/>
            <w:lang w:val="en-US"/>
          </w:rPr>
          <w:t>plam</w:t>
        </w:r>
        <w:proofErr w:type="spellEnd"/>
        <w:r w:rsidRPr="00364B51">
          <w:rPr>
            <w:rStyle w:val="af4"/>
            <w:bCs/>
            <w:color w:val="auto"/>
            <w:u w:val="none"/>
            <w:shd w:val="clear" w:color="auto" w:fill="FFFFFF"/>
          </w:rPr>
          <w:t>.</w:t>
        </w:r>
        <w:proofErr w:type="spellStart"/>
        <w:r w:rsidRPr="00364B51">
          <w:rPr>
            <w:rStyle w:val="af4"/>
            <w:bCs/>
            <w:color w:val="auto"/>
            <w:u w:val="none"/>
            <w:shd w:val="clear" w:color="auto" w:fill="FFFFFF"/>
            <w:lang w:val="en-US"/>
          </w:rPr>
          <w:t>ru</w:t>
        </w:r>
        <w:proofErr w:type="spellEnd"/>
        <w:r w:rsidRPr="00364B51">
          <w:rPr>
            <w:rStyle w:val="af4"/>
            <w:bCs/>
            <w:color w:val="auto"/>
            <w:u w:val="none"/>
            <w:shd w:val="clear" w:color="auto" w:fill="FFFFFF"/>
          </w:rPr>
          <w:t>/</w:t>
        </w:r>
      </w:hyperlink>
      <w:r w:rsidRPr="00364B51">
        <w:t xml:space="preserve"> ,</w:t>
      </w:r>
    </w:p>
    <w:p w:rsidR="0012250B" w:rsidRPr="00364B51" w:rsidRDefault="0012250B" w:rsidP="0012250B">
      <w:pPr>
        <w:pStyle w:val="af5"/>
        <w:spacing w:line="240" w:lineRule="auto"/>
        <w:ind w:left="0" w:firstLine="567"/>
        <w:rPr>
          <w:rFonts w:ascii="Times New Roman" w:hAnsi="Times New Roman"/>
          <w:bCs/>
          <w:sz w:val="24"/>
          <w:szCs w:val="24"/>
          <w:shd w:val="clear" w:color="auto" w:fill="FFFFFF"/>
        </w:rPr>
      </w:pPr>
      <w:r w:rsidRPr="00364B51">
        <w:rPr>
          <w:rFonts w:ascii="Times New Roman" w:hAnsi="Times New Roman"/>
          <w:sz w:val="24"/>
          <w:szCs w:val="24"/>
        </w:rPr>
        <w:t>3.</w:t>
      </w:r>
      <w:r w:rsidRPr="00364B51">
        <w:rPr>
          <w:rFonts w:ascii="Times New Roman" w:hAnsi="Times New Roman"/>
          <w:bCs/>
          <w:sz w:val="24"/>
          <w:szCs w:val="24"/>
          <w:shd w:val="clear" w:color="auto" w:fill="FFFFFF"/>
        </w:rPr>
        <w:t xml:space="preserve"> </w:t>
      </w:r>
      <w:hyperlink r:id="rId58" w:history="1">
        <w:r w:rsidRPr="00364B51">
          <w:rPr>
            <w:rStyle w:val="af4"/>
            <w:rFonts w:ascii="Times New Roman" w:hAnsi="Times New Roman"/>
            <w:bCs/>
            <w:color w:val="auto"/>
            <w:sz w:val="24"/>
            <w:szCs w:val="24"/>
            <w:u w:val="none"/>
            <w:shd w:val="clear" w:color="auto" w:fill="FFFFFF"/>
            <w:lang w:val="en-US"/>
          </w:rPr>
          <w:t>WWW</w:t>
        </w:r>
        <w:r w:rsidRPr="00364B51">
          <w:rPr>
            <w:rStyle w:val="af4"/>
            <w:rFonts w:ascii="Times New Roman" w:hAnsi="Times New Roman"/>
            <w:bCs/>
            <w:color w:val="auto"/>
            <w:sz w:val="24"/>
            <w:szCs w:val="24"/>
            <w:u w:val="none"/>
            <w:shd w:val="clear" w:color="auto" w:fill="FFFFFF"/>
          </w:rPr>
          <w:t>.</w:t>
        </w:r>
        <w:r w:rsidRPr="00364B51">
          <w:rPr>
            <w:rStyle w:val="af4"/>
            <w:rFonts w:ascii="Times New Roman" w:hAnsi="Times New Roman"/>
            <w:bCs/>
            <w:color w:val="auto"/>
            <w:sz w:val="24"/>
            <w:szCs w:val="24"/>
            <w:u w:val="none"/>
            <w:shd w:val="clear" w:color="auto" w:fill="FFFFFF"/>
            <w:lang w:val="en-US"/>
          </w:rPr>
          <w:t>ZNANIUM</w:t>
        </w:r>
        <w:r w:rsidRPr="00364B51">
          <w:rPr>
            <w:rStyle w:val="af4"/>
            <w:rFonts w:ascii="Times New Roman" w:hAnsi="Times New Roman"/>
            <w:bCs/>
            <w:color w:val="auto"/>
            <w:sz w:val="24"/>
            <w:szCs w:val="24"/>
            <w:u w:val="none"/>
            <w:shd w:val="clear" w:color="auto" w:fill="FFFFFF"/>
          </w:rPr>
          <w:t>.</w:t>
        </w:r>
        <w:r w:rsidRPr="00364B51">
          <w:rPr>
            <w:rStyle w:val="af4"/>
            <w:rFonts w:ascii="Times New Roman" w:hAnsi="Times New Roman"/>
            <w:bCs/>
            <w:color w:val="auto"/>
            <w:sz w:val="24"/>
            <w:szCs w:val="24"/>
            <w:u w:val="none"/>
            <w:shd w:val="clear" w:color="auto" w:fill="FFFFFF"/>
            <w:lang w:val="en-US"/>
          </w:rPr>
          <w:t>COM</w:t>
        </w:r>
      </w:hyperlink>
      <w:r w:rsidRPr="00364B51">
        <w:rPr>
          <w:rFonts w:ascii="Times New Roman" w:hAnsi="Times New Roman"/>
          <w:bCs/>
          <w:sz w:val="24"/>
          <w:szCs w:val="24"/>
          <w:shd w:val="clear" w:color="auto" w:fill="FFFFFF"/>
        </w:rPr>
        <w:t xml:space="preserve">, </w:t>
      </w:r>
      <w:r w:rsidRPr="00364B51">
        <w:rPr>
          <w:rFonts w:ascii="Times New Roman" w:hAnsi="Times New Roman"/>
          <w:sz w:val="24"/>
          <w:szCs w:val="24"/>
        </w:rPr>
        <w:t>режим доступа, по паролю.</w:t>
      </w:r>
    </w:p>
    <w:p w:rsidR="0012250B" w:rsidRPr="00364B51" w:rsidRDefault="0012250B" w:rsidP="0012250B">
      <w:pPr>
        <w:pStyle w:val="af5"/>
        <w:spacing w:line="240" w:lineRule="auto"/>
        <w:ind w:left="0" w:firstLine="567"/>
        <w:rPr>
          <w:rFonts w:ascii="Times New Roman" w:hAnsi="Times New Roman"/>
          <w:sz w:val="24"/>
          <w:szCs w:val="24"/>
        </w:rPr>
      </w:pPr>
      <w:r w:rsidRPr="00364B51">
        <w:rPr>
          <w:rFonts w:ascii="Times New Roman" w:hAnsi="Times New Roman"/>
          <w:bCs/>
          <w:sz w:val="24"/>
          <w:szCs w:val="24"/>
          <w:shd w:val="clear" w:color="auto" w:fill="FFFFFF"/>
        </w:rPr>
        <w:t>4</w:t>
      </w:r>
      <w:r w:rsidRPr="00364B51">
        <w:rPr>
          <w:rFonts w:ascii="Times New Roman" w:hAnsi="Times New Roman"/>
          <w:sz w:val="24"/>
          <w:szCs w:val="24"/>
        </w:rPr>
        <w:t xml:space="preserve"> </w:t>
      </w:r>
      <w:hyperlink r:id="rId59" w:history="1">
        <w:r w:rsidRPr="00364B51">
          <w:rPr>
            <w:rStyle w:val="af4"/>
            <w:rFonts w:ascii="Times New Roman" w:hAnsi="Times New Roman"/>
            <w:color w:val="auto"/>
            <w:sz w:val="24"/>
            <w:szCs w:val="24"/>
            <w:u w:val="none"/>
          </w:rPr>
          <w:t>http://www.iprbookshop.ru/</w:t>
        </w:r>
      </w:hyperlink>
      <w:r w:rsidRPr="00364B51">
        <w:rPr>
          <w:rFonts w:ascii="Times New Roman" w:hAnsi="Times New Roman"/>
          <w:sz w:val="24"/>
          <w:szCs w:val="24"/>
        </w:rPr>
        <w:t>, режим доступа, по паролю</w:t>
      </w:r>
    </w:p>
    <w:p w:rsidR="0012250B" w:rsidRPr="00364B51" w:rsidRDefault="0012250B" w:rsidP="0012250B">
      <w:pPr>
        <w:pStyle w:val="af5"/>
        <w:spacing w:line="240" w:lineRule="auto"/>
        <w:ind w:left="0" w:firstLine="567"/>
        <w:rPr>
          <w:rFonts w:ascii="Times New Roman" w:hAnsi="Times New Roman"/>
          <w:bCs/>
          <w:sz w:val="24"/>
          <w:szCs w:val="24"/>
          <w:shd w:val="clear" w:color="auto" w:fill="FFFFFF"/>
        </w:rPr>
      </w:pPr>
      <w:r w:rsidRPr="00364B51">
        <w:rPr>
          <w:rFonts w:ascii="Times New Roman" w:hAnsi="Times New Roman"/>
          <w:sz w:val="24"/>
          <w:szCs w:val="24"/>
        </w:rPr>
        <w:t xml:space="preserve">5. </w:t>
      </w:r>
      <w:hyperlink r:id="rId60" w:history="1">
        <w:r w:rsidRPr="00364B51">
          <w:rPr>
            <w:rStyle w:val="af4"/>
            <w:rFonts w:ascii="Times New Roman" w:hAnsi="Times New Roman"/>
            <w:color w:val="auto"/>
            <w:sz w:val="24"/>
            <w:szCs w:val="24"/>
            <w:u w:val="none"/>
          </w:rPr>
          <w:t>https://www.biblio-online.ru/</w:t>
        </w:r>
      </w:hyperlink>
      <w:r w:rsidRPr="00364B51">
        <w:rPr>
          <w:rFonts w:ascii="Times New Roman" w:hAnsi="Times New Roman"/>
          <w:sz w:val="24"/>
          <w:szCs w:val="24"/>
        </w:rPr>
        <w:t>, режим доступа, по паролю.</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D29A6">
        <w:rPr>
          <w:b/>
        </w:rPr>
        <w:t>ОП.06 Лесное хозяйство</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 xml:space="preserve">Основные источники: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sz w:val="28"/>
          <w:szCs w:val="28"/>
        </w:rPr>
        <w:t xml:space="preserve">     </w:t>
      </w:r>
      <w:r w:rsidRPr="000D29A6">
        <w:rPr>
          <w:bCs/>
        </w:rPr>
        <w:t>1.Ковязин В.Ф. Основы лесного хозяйств</w:t>
      </w:r>
      <w:proofErr w:type="gramStart"/>
      <w:r w:rsidRPr="000D29A6">
        <w:rPr>
          <w:bCs/>
        </w:rPr>
        <w:t>а</w:t>
      </w:r>
      <w:r w:rsidRPr="000D29A6">
        <w:t>[</w:t>
      </w:r>
      <w:proofErr w:type="gramEnd"/>
      <w:r w:rsidRPr="000D29A6">
        <w:t>Текст]:</w:t>
      </w:r>
      <w:r w:rsidRPr="000D29A6">
        <w:rPr>
          <w:bCs/>
        </w:rPr>
        <w:t xml:space="preserve"> учебное пособие/  В.Ф. Ковязин –СПб. «Лань»,2013.-464с</w:t>
      </w:r>
    </w:p>
    <w:p w:rsidR="0012250B" w:rsidRPr="000D29A6" w:rsidRDefault="0012250B" w:rsidP="0012250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Helvetica"/>
        </w:rPr>
      </w:pPr>
      <w:r w:rsidRPr="007D0E1B">
        <w:rPr>
          <w:bCs/>
        </w:rPr>
        <w:t xml:space="preserve">       2</w:t>
      </w:r>
      <w:r w:rsidRPr="007D0E1B">
        <w:rPr>
          <w:rFonts w:ascii="inherit" w:hAnsi="inherit" w:cs="Helvetica"/>
        </w:rPr>
        <w:t xml:space="preserve">. </w:t>
      </w:r>
      <w:hyperlink r:id="rId61" w:history="1">
        <w:r w:rsidRPr="007D0E1B">
          <w:rPr>
            <w:rStyle w:val="af4"/>
            <w:rFonts w:ascii="inherit" w:hAnsi="inherit" w:cs="Helvetica"/>
            <w:color w:val="auto"/>
            <w:u w:val="none"/>
          </w:rPr>
          <w:t>Уголев, Б.Н.</w:t>
        </w:r>
      </w:hyperlink>
      <w:r w:rsidRPr="007D0E1B">
        <w:rPr>
          <w:rFonts w:ascii="inherit" w:hAnsi="inherit" w:cs="Helvetica"/>
        </w:rPr>
        <w:t xml:space="preserve"> Древесиноведение и лесное товароведение </w:t>
      </w:r>
      <w:r w:rsidRPr="007D0E1B">
        <w:t xml:space="preserve">[Текст]: </w:t>
      </w:r>
      <w:r w:rsidRPr="007D0E1B">
        <w:rPr>
          <w:rFonts w:ascii="inherit" w:hAnsi="inherit" w:cs="Helvetica"/>
        </w:rPr>
        <w:t xml:space="preserve">Учебник для студентов среднего профессионального образования. Изд. 4-е, стереотип. / Б.Н. </w:t>
      </w:r>
      <w:hyperlink r:id="rId62" w:history="1">
        <w:r w:rsidRPr="007D0E1B">
          <w:rPr>
            <w:rStyle w:val="af4"/>
            <w:rFonts w:ascii="inherit" w:hAnsi="inherit" w:cs="Helvetica"/>
            <w:color w:val="auto"/>
            <w:u w:val="none"/>
          </w:rPr>
          <w:t xml:space="preserve">Уголев. – </w:t>
        </w:r>
      </w:hyperlink>
      <w:r w:rsidRPr="007D0E1B">
        <w:rPr>
          <w:rFonts w:ascii="inherit" w:hAnsi="inherit" w:cs="Helvetica"/>
        </w:rPr>
        <w:t>Москва</w:t>
      </w:r>
      <w:proofErr w:type="gramStart"/>
      <w:r w:rsidRPr="007D0E1B">
        <w:rPr>
          <w:rFonts w:ascii="inherit" w:hAnsi="inherit" w:cs="Helvetica"/>
        </w:rPr>
        <w:t xml:space="preserve"> :</w:t>
      </w:r>
      <w:proofErr w:type="gramEnd"/>
      <w:r w:rsidRPr="007D0E1B">
        <w:rPr>
          <w:rFonts w:ascii="inherit" w:hAnsi="inherit" w:cs="Helvetica"/>
        </w:rPr>
        <w:t xml:space="preserve"> </w:t>
      </w:r>
      <w:hyperlink r:id="rId63" w:history="1">
        <w:r w:rsidRPr="007D0E1B">
          <w:rPr>
            <w:rStyle w:val="af4"/>
            <w:rFonts w:ascii="inherit" w:hAnsi="inherit" w:cs="Helvetica"/>
            <w:color w:val="auto"/>
            <w:u w:val="none"/>
          </w:rPr>
          <w:t>Академия</w:t>
        </w:r>
      </w:hyperlink>
      <w:r w:rsidRPr="007D0E1B">
        <w:rPr>
          <w:rFonts w:ascii="inherit" w:hAnsi="inherit" w:cs="Helvetica"/>
        </w:rPr>
        <w:t>, 201</w:t>
      </w:r>
      <w:r w:rsidRPr="007D0E1B">
        <w:rPr>
          <w:rFonts w:ascii="Calibri" w:hAnsi="Calibri" w:cs="Helvetica"/>
        </w:rPr>
        <w:t>4</w:t>
      </w:r>
      <w:r w:rsidRPr="007D0E1B">
        <w:rPr>
          <w:rFonts w:ascii="inherit" w:hAnsi="inherit" w:cs="Helvetica"/>
        </w:rPr>
        <w:t>.-272с</w:t>
      </w:r>
      <w:r w:rsidRPr="000D29A6">
        <w:rPr>
          <w:rFonts w:ascii="inherit" w:hAnsi="inherit" w:cs="Helvetica"/>
        </w:rPr>
        <w:t>.</w:t>
      </w:r>
    </w:p>
    <w:p w:rsidR="0012250B" w:rsidRPr="000D29A6" w:rsidRDefault="0012250B" w:rsidP="0012250B">
      <w:pPr>
        <w:ind w:left="720" w:hanging="436"/>
        <w:rPr>
          <w:rFonts w:ascii="inherit" w:hAnsi="inherit" w:cs="Helvetica"/>
        </w:rPr>
      </w:pPr>
      <w:r w:rsidRPr="000D29A6">
        <w:rPr>
          <w:bCs/>
        </w:rPr>
        <w:t>3. Действующие</w:t>
      </w:r>
      <w:r w:rsidRPr="000D29A6">
        <w:t xml:space="preserve"> ГОСТы и ТУ</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D29A6">
        <w:rPr>
          <w:bCs/>
        </w:rPr>
        <w:t xml:space="preserve">Дополнительные источники: </w:t>
      </w:r>
    </w:p>
    <w:p w:rsidR="0012250B" w:rsidRPr="000D29A6" w:rsidRDefault="0012250B" w:rsidP="0012250B">
      <w:pPr>
        <w:ind w:firstLine="426"/>
        <w:jc w:val="both"/>
      </w:pPr>
      <w:r w:rsidRPr="000D29A6">
        <w:t xml:space="preserve">1. Лесное товароведение с основами древесиноведения [Текст]:  Методические указания к выполнению курсовой работы по направлению подготовки Лавриненко 35.03.01 - Лесное дело / С. Н. Снегирева - </w:t>
      </w:r>
      <w:proofErr w:type="gramStart"/>
      <w:r w:rsidRPr="000D29A6">
        <w:t>М-во</w:t>
      </w:r>
      <w:proofErr w:type="gramEnd"/>
      <w:r w:rsidRPr="000D29A6">
        <w:t xml:space="preserve"> образования и науки РФ, ФГБОУ ВО «ВГЛТУ». – Воронеж, 2015. - с. 19. - Электронная версия в ЭБС ГПОУ МПТ.- Режим доступа: www.twirpx.com, по паролю.</w:t>
      </w:r>
      <w:r w:rsidRPr="000D29A6">
        <w:rPr>
          <w:rFonts w:ascii="inherit" w:hAnsi="inherit" w:cs="Helvetica"/>
        </w:rPr>
        <w:t xml:space="preserve">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Интернет-ресурсы</w:t>
      </w:r>
    </w:p>
    <w:p w:rsidR="0012250B" w:rsidRPr="000D29A6" w:rsidRDefault="0012250B" w:rsidP="0012250B">
      <w:pPr>
        <w:ind w:firstLine="567"/>
        <w:jc w:val="both"/>
      </w:pPr>
      <w:r w:rsidRPr="000D29A6">
        <w:t>1. Дерево.RU [Электронный ресурс]: Деловой журнал о лесной промышленности - Режим доступа: http://www.derewo.ru/.</w:t>
      </w:r>
    </w:p>
    <w:p w:rsidR="0012250B" w:rsidRPr="000D29A6" w:rsidRDefault="0012250B" w:rsidP="0012250B">
      <w:pPr>
        <w:ind w:firstLine="567"/>
        <w:jc w:val="both"/>
        <w:rPr>
          <w:b/>
        </w:rPr>
      </w:pPr>
      <w:r w:rsidRPr="000D29A6">
        <w:t>2.  Лесотехнический журнал, [Электронный ресурс]</w:t>
      </w:r>
      <w:proofErr w:type="gramStart"/>
      <w:r w:rsidRPr="000D29A6">
        <w:t xml:space="preserve"> :</w:t>
      </w:r>
      <w:proofErr w:type="gramEnd"/>
      <w:r w:rsidRPr="000D29A6">
        <w:t xml:space="preserve"> Лесотехнический журнал, 2014 - 2016.– Режим доступа: Znanium.com.</w:t>
      </w:r>
    </w:p>
    <w:p w:rsidR="007D0E1B"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3. Промышленность и экология Севера". [Электронный ресурс]</w:t>
      </w:r>
      <w:proofErr w:type="gramStart"/>
      <w:r w:rsidRPr="000D29A6">
        <w:t xml:space="preserve"> :</w:t>
      </w:r>
      <w:proofErr w:type="gramEnd"/>
      <w:r w:rsidRPr="000D29A6">
        <w:t xml:space="preserve"> Журнал. 2016. – Режим доступа: </w:t>
      </w:r>
      <w:hyperlink r:id="rId64" w:history="1">
        <w:r w:rsidRPr="000D29A6">
          <w:t>http://promecosever.ru/jurnal/zelenoe-more-taigi/lesnye-universitety.html</w:t>
        </w:r>
      </w:hyperlink>
      <w:r w:rsidRPr="000D29A6">
        <w:t>.</w:t>
      </w:r>
    </w:p>
    <w:p w:rsidR="007D0E1B" w:rsidRDefault="007D0E1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7D0E1B" w:rsidRDefault="007D0E1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 xml:space="preserve">  </w:t>
      </w:r>
    </w:p>
    <w:p w:rsidR="0012250B" w:rsidRPr="000D29A6" w:rsidRDefault="0012250B" w:rsidP="0012250B">
      <w:pPr>
        <w:pStyle w:val="ac"/>
        <w:spacing w:after="0"/>
        <w:ind w:right="-1093"/>
        <w:rPr>
          <w:b/>
        </w:rPr>
      </w:pPr>
      <w:r w:rsidRPr="000D29A6">
        <w:rPr>
          <w:b/>
        </w:rPr>
        <w:lastRenderedPageBreak/>
        <w:t>ОП.07 Правовое обеспечение профессиональной деятельности</w:t>
      </w:r>
    </w:p>
    <w:p w:rsidR="0012250B" w:rsidRPr="007D0E1B"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Основные источники:</w:t>
      </w:r>
    </w:p>
    <w:p w:rsidR="0012250B" w:rsidRPr="000D29A6" w:rsidRDefault="0012250B" w:rsidP="0012250B">
      <w:pPr>
        <w:numPr>
          <w:ilvl w:val="0"/>
          <w:numId w:val="8"/>
        </w:numPr>
        <w:tabs>
          <w:tab w:val="left" w:pos="720"/>
        </w:tabs>
        <w:suppressAutoHyphens/>
        <w:ind w:left="720" w:hanging="360"/>
        <w:jc w:val="both"/>
      </w:pPr>
      <w:r w:rsidRPr="000D29A6">
        <w:t xml:space="preserve">Конституция РФ,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Гражданский кодекс РФ (часть 1-я, часть 2-я, часть 4-я)</w:t>
      </w:r>
    </w:p>
    <w:p w:rsidR="0012250B" w:rsidRPr="000D29A6" w:rsidRDefault="0012250B" w:rsidP="0012250B">
      <w:pPr>
        <w:numPr>
          <w:ilvl w:val="0"/>
          <w:numId w:val="8"/>
        </w:numPr>
        <w:tabs>
          <w:tab w:val="left" w:pos="720"/>
        </w:tabs>
        <w:suppressAutoHyphens/>
        <w:ind w:left="720" w:hanging="360"/>
        <w:jc w:val="both"/>
      </w:pPr>
      <w:r w:rsidRPr="000D29A6">
        <w:t xml:space="preserve">Гражданский процессуальный кодекс РФ, </w:t>
      </w:r>
      <w:smartTag w:uri="urn:schemas-microsoft-com:office:smarttags" w:element="metricconverter">
        <w:smartTagPr>
          <w:attr w:name="ProductID" w:val="2009 г"/>
        </w:smartTagPr>
        <w:r w:rsidRPr="000D29A6">
          <w:t>2009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 xml:space="preserve">Уголовный кодекс РФ, </w:t>
      </w:r>
      <w:smartTag w:uri="urn:schemas-microsoft-com:office:smarttags" w:element="metricconverter">
        <w:smartTagPr>
          <w:attr w:name="ProductID" w:val="2010 г"/>
        </w:smartTagPr>
        <w:r w:rsidRPr="000D29A6">
          <w:t>2010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 xml:space="preserve">Кодекс РФ об административных правонарушениях, </w:t>
      </w:r>
      <w:smartTag w:uri="urn:schemas-microsoft-com:office:smarttags" w:element="metricconverter">
        <w:smartTagPr>
          <w:attr w:name="ProductID" w:val="2009 г"/>
        </w:smartTagPr>
        <w:r w:rsidRPr="000D29A6">
          <w:t>2009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Трудовой кодекс РФ, 2010</w:t>
      </w:r>
    </w:p>
    <w:p w:rsidR="0012250B" w:rsidRPr="000D29A6" w:rsidRDefault="0012250B" w:rsidP="0012250B">
      <w:pPr>
        <w:numPr>
          <w:ilvl w:val="0"/>
          <w:numId w:val="8"/>
        </w:numPr>
        <w:tabs>
          <w:tab w:val="left" w:pos="720"/>
        </w:tabs>
        <w:suppressAutoHyphens/>
        <w:ind w:left="720" w:hanging="360"/>
        <w:jc w:val="both"/>
      </w:pPr>
      <w:r w:rsidRPr="000D29A6">
        <w:t xml:space="preserve">Уголовно-процессуальный кодекс РФ, </w:t>
      </w:r>
      <w:smartTag w:uri="urn:schemas-microsoft-com:office:smarttags" w:element="metricconverter">
        <w:smartTagPr>
          <w:attr w:name="ProductID" w:val="2009 г"/>
        </w:smartTagPr>
        <w:r w:rsidRPr="000D29A6">
          <w:t>2009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 xml:space="preserve">Семейный кодекс РФ, </w:t>
      </w:r>
      <w:smartTag w:uri="urn:schemas-microsoft-com:office:smarttags" w:element="metricconverter">
        <w:smartTagPr>
          <w:attr w:name="ProductID" w:val="2010 г"/>
        </w:smartTagPr>
        <w:r w:rsidRPr="000D29A6">
          <w:t>2010 г</w:t>
        </w:r>
      </w:smartTag>
      <w:r w:rsidRPr="000D29A6">
        <w:t>.</w:t>
      </w:r>
    </w:p>
    <w:p w:rsidR="0012250B" w:rsidRPr="000D29A6" w:rsidRDefault="0012250B" w:rsidP="0012250B">
      <w:pPr>
        <w:numPr>
          <w:ilvl w:val="0"/>
          <w:numId w:val="8"/>
        </w:numPr>
        <w:tabs>
          <w:tab w:val="left" w:pos="720"/>
        </w:tabs>
        <w:suppressAutoHyphens/>
        <w:ind w:left="720" w:hanging="360"/>
        <w:jc w:val="both"/>
      </w:pPr>
      <w:r w:rsidRPr="000D29A6">
        <w:t xml:space="preserve">ФЗ «Об основных принципах организации местного самоуправления», </w:t>
      </w:r>
      <w:smartTag w:uri="urn:schemas-microsoft-com:office:smarttags" w:element="metricconverter">
        <w:smartTagPr>
          <w:attr w:name="ProductID" w:val="2002 г"/>
        </w:smartTagPr>
        <w:r w:rsidRPr="000D29A6">
          <w:t>2002 г</w:t>
        </w:r>
      </w:smartTag>
      <w:r w:rsidRPr="000D29A6">
        <w:t>.</w:t>
      </w:r>
    </w:p>
    <w:p w:rsidR="0012250B" w:rsidRPr="007D0E1B" w:rsidRDefault="0012250B" w:rsidP="0012250B">
      <w:pPr>
        <w:jc w:val="both"/>
        <w:rPr>
          <w:bCs/>
        </w:rPr>
      </w:pPr>
      <w:r w:rsidRPr="007D0E1B">
        <w:rPr>
          <w:bCs/>
        </w:rPr>
        <w:t>Дополнительные источники:</w:t>
      </w:r>
    </w:p>
    <w:p w:rsidR="0012250B" w:rsidRPr="000D29A6" w:rsidRDefault="0012250B" w:rsidP="0012250B">
      <w:pPr>
        <w:jc w:val="both"/>
        <w:rPr>
          <w:bCs/>
        </w:rPr>
      </w:pPr>
      <w:r w:rsidRPr="000D29A6">
        <w:rPr>
          <w:bCs/>
        </w:rPr>
        <w:t>1.Тыщенко</w:t>
      </w:r>
      <w:proofErr w:type="gramStart"/>
      <w:r w:rsidRPr="000D29A6">
        <w:rPr>
          <w:bCs/>
        </w:rPr>
        <w:t>,А</w:t>
      </w:r>
      <w:proofErr w:type="gramEnd"/>
      <w:r w:rsidRPr="000D29A6">
        <w:rPr>
          <w:bCs/>
        </w:rPr>
        <w:t>.И Правовое обеспечение профессиональной деятельности,</w:t>
      </w:r>
      <w:r w:rsidRPr="000D29A6">
        <w:t xml:space="preserve"> [Текст]: / </w:t>
      </w:r>
      <w:r w:rsidRPr="000D29A6">
        <w:rPr>
          <w:bCs/>
        </w:rPr>
        <w:t>Тыщенко</w:t>
      </w:r>
      <w:proofErr w:type="gramStart"/>
      <w:r w:rsidRPr="000D29A6">
        <w:rPr>
          <w:bCs/>
        </w:rPr>
        <w:t>,А</w:t>
      </w:r>
      <w:proofErr w:type="gramEnd"/>
      <w:r w:rsidRPr="000D29A6">
        <w:rPr>
          <w:bCs/>
        </w:rPr>
        <w:t>.И</w:t>
      </w:r>
      <w:r w:rsidRPr="000D29A6">
        <w:t xml:space="preserve"> </w:t>
      </w:r>
      <w:r w:rsidRPr="000D29A6">
        <w:rPr>
          <w:bCs/>
        </w:rPr>
        <w:t xml:space="preserve"> -Москва.: ИЦ РИОР, НИЦ ИФРА,Учебное пособие, 2016</w:t>
      </w:r>
    </w:p>
    <w:p w:rsidR="0012250B" w:rsidRPr="000D29A6" w:rsidRDefault="0012250B" w:rsidP="0012250B">
      <w:pPr>
        <w:jc w:val="both"/>
        <w:rPr>
          <w:bCs/>
        </w:rPr>
      </w:pPr>
      <w:r w:rsidRPr="000D29A6">
        <w:rPr>
          <w:bCs/>
        </w:rPr>
        <w:t>2.Тыщенко</w:t>
      </w:r>
      <w:proofErr w:type="gramStart"/>
      <w:r w:rsidRPr="000D29A6">
        <w:rPr>
          <w:bCs/>
        </w:rPr>
        <w:t>,А</w:t>
      </w:r>
      <w:proofErr w:type="gramEnd"/>
      <w:r w:rsidRPr="000D29A6">
        <w:rPr>
          <w:bCs/>
        </w:rPr>
        <w:t xml:space="preserve">,И. Правовое обеспечение профессиональной деятельности, </w:t>
      </w:r>
      <w:r w:rsidRPr="000D29A6">
        <w:t>[Текст]: /</w:t>
      </w:r>
      <w:r w:rsidRPr="000D29A6">
        <w:rPr>
          <w:bCs/>
        </w:rPr>
        <w:t>Тыщенко</w:t>
      </w:r>
      <w:proofErr w:type="gramStart"/>
      <w:r w:rsidRPr="000D29A6">
        <w:rPr>
          <w:bCs/>
        </w:rPr>
        <w:t>,А</w:t>
      </w:r>
      <w:proofErr w:type="gramEnd"/>
      <w:r w:rsidRPr="000D29A6">
        <w:rPr>
          <w:bCs/>
        </w:rPr>
        <w:t>.И -Москва.: ИЦ РИОР, НИЦ ИФРА,Учебное пособие, 2015</w:t>
      </w:r>
    </w:p>
    <w:p w:rsidR="0012250B" w:rsidRPr="000D29A6" w:rsidRDefault="0012250B" w:rsidP="0012250B">
      <w:pPr>
        <w:jc w:val="both"/>
        <w:rPr>
          <w:bCs/>
        </w:rPr>
      </w:pPr>
      <w:r w:rsidRPr="000D29A6">
        <w:rPr>
          <w:bCs/>
        </w:rPr>
        <w:t>3.Хабибулин</w:t>
      </w:r>
      <w:proofErr w:type="gramStart"/>
      <w:r w:rsidRPr="000D29A6">
        <w:rPr>
          <w:bCs/>
        </w:rPr>
        <w:t>,А</w:t>
      </w:r>
      <w:proofErr w:type="gramEnd"/>
      <w:r w:rsidRPr="000D29A6">
        <w:rPr>
          <w:bCs/>
        </w:rPr>
        <w:t>.Г., Мурсалимов, К.Р., Правовое обеспечение профессиональной деятельности,</w:t>
      </w:r>
      <w:r w:rsidRPr="000D29A6">
        <w:t xml:space="preserve"> [Текст]: /</w:t>
      </w:r>
      <w:r w:rsidRPr="000D29A6">
        <w:rPr>
          <w:bCs/>
        </w:rPr>
        <w:t xml:space="preserve"> -Москва.: ИЦ РИОР, НИЦ ИФРА,Учебное пособие, 2014</w:t>
      </w:r>
    </w:p>
    <w:p w:rsidR="0012250B" w:rsidRPr="000D29A6" w:rsidRDefault="0012250B" w:rsidP="000D29A6">
      <w:pPr>
        <w:numPr>
          <w:ilvl w:val="0"/>
          <w:numId w:val="24"/>
        </w:numPr>
        <w:tabs>
          <w:tab w:val="left" w:pos="720"/>
        </w:tabs>
        <w:suppressAutoHyphens/>
        <w:jc w:val="both"/>
      </w:pPr>
      <w:r w:rsidRPr="000D29A6">
        <w:t xml:space="preserve">Трудовое право,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0D29A6">
      <w:pPr>
        <w:numPr>
          <w:ilvl w:val="0"/>
          <w:numId w:val="24"/>
        </w:numPr>
        <w:tabs>
          <w:tab w:val="left" w:pos="720"/>
        </w:tabs>
        <w:suppressAutoHyphens/>
        <w:jc w:val="both"/>
      </w:pPr>
      <w:r w:rsidRPr="000D29A6">
        <w:t xml:space="preserve">Уголовно-процессуальное право, М. </w:t>
      </w:r>
      <w:smartTag w:uri="urn:schemas-microsoft-com:office:smarttags" w:element="metricconverter">
        <w:smartTagPr>
          <w:attr w:name="ProductID" w:val="2008 г"/>
        </w:smartTagPr>
        <w:r w:rsidRPr="000D29A6">
          <w:t>2008 г</w:t>
        </w:r>
      </w:smartTag>
      <w:r w:rsidRPr="000D29A6">
        <w:t>.</w:t>
      </w:r>
    </w:p>
    <w:p w:rsidR="0012250B" w:rsidRPr="000D29A6" w:rsidRDefault="0012250B" w:rsidP="000D29A6">
      <w:pPr>
        <w:numPr>
          <w:ilvl w:val="0"/>
          <w:numId w:val="24"/>
        </w:numPr>
        <w:tabs>
          <w:tab w:val="left" w:pos="720"/>
        </w:tabs>
        <w:suppressAutoHyphens/>
        <w:jc w:val="both"/>
      </w:pPr>
      <w:r w:rsidRPr="000D29A6">
        <w:t xml:space="preserve">Муниципальное право,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0D29A6">
      <w:pPr>
        <w:numPr>
          <w:ilvl w:val="0"/>
          <w:numId w:val="24"/>
        </w:numPr>
        <w:tabs>
          <w:tab w:val="left" w:pos="720"/>
        </w:tabs>
        <w:suppressAutoHyphens/>
        <w:jc w:val="both"/>
      </w:pPr>
      <w:r w:rsidRPr="000D29A6">
        <w:t xml:space="preserve">Прокурорский надзор,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0D29A6">
      <w:pPr>
        <w:numPr>
          <w:ilvl w:val="0"/>
          <w:numId w:val="24"/>
        </w:numPr>
        <w:tabs>
          <w:tab w:val="left" w:pos="720"/>
        </w:tabs>
        <w:suppressAutoHyphens/>
        <w:jc w:val="both"/>
      </w:pPr>
      <w:r w:rsidRPr="000D29A6">
        <w:t xml:space="preserve">Теория государства и права,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0D29A6">
      <w:pPr>
        <w:numPr>
          <w:ilvl w:val="0"/>
          <w:numId w:val="24"/>
        </w:numPr>
        <w:tabs>
          <w:tab w:val="left" w:pos="720"/>
        </w:tabs>
        <w:suppressAutoHyphens/>
        <w:jc w:val="both"/>
      </w:pPr>
      <w:r w:rsidRPr="000D29A6">
        <w:t xml:space="preserve">Юридическая энциклопедия, М. </w:t>
      </w:r>
      <w:smartTag w:uri="urn:schemas-microsoft-com:office:smarttags" w:element="metricconverter">
        <w:smartTagPr>
          <w:attr w:name="ProductID" w:val="2007 г"/>
        </w:smartTagPr>
        <w:r w:rsidRPr="000D29A6">
          <w:t>2007 г</w:t>
        </w:r>
      </w:smartTag>
      <w:r w:rsidRPr="000D29A6">
        <w:t>.</w:t>
      </w:r>
    </w:p>
    <w:p w:rsidR="0012250B" w:rsidRPr="000D29A6" w:rsidRDefault="0012250B" w:rsidP="000D29A6">
      <w:pPr>
        <w:numPr>
          <w:ilvl w:val="0"/>
          <w:numId w:val="24"/>
        </w:numPr>
        <w:tabs>
          <w:tab w:val="left" w:pos="720"/>
        </w:tabs>
        <w:suppressAutoHyphens/>
        <w:jc w:val="both"/>
      </w:pPr>
      <w:r w:rsidRPr="000D29A6">
        <w:t xml:space="preserve"> Всеобщая декларация прав человека.</w:t>
      </w:r>
    </w:p>
    <w:p w:rsidR="0012250B" w:rsidRPr="000D29A6" w:rsidRDefault="0012250B" w:rsidP="000D29A6">
      <w:pPr>
        <w:numPr>
          <w:ilvl w:val="0"/>
          <w:numId w:val="24"/>
        </w:numPr>
        <w:tabs>
          <w:tab w:val="left" w:pos="720"/>
        </w:tabs>
        <w:suppressAutoHyphens/>
        <w:jc w:val="both"/>
      </w:pPr>
      <w:r w:rsidRPr="000D29A6">
        <w:t xml:space="preserve"> Европейская Конвенция о правах человека.</w:t>
      </w:r>
    </w:p>
    <w:p w:rsidR="0012250B" w:rsidRPr="000D29A6"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
          <w:bCs/>
        </w:rPr>
        <w:t>ОП. 08 Информационные технологии в профессиональной деятельности</w:t>
      </w:r>
    </w:p>
    <w:p w:rsidR="00BC29CA" w:rsidRPr="007D0E1B" w:rsidRDefault="0012250B" w:rsidP="00BC29C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ab/>
      </w:r>
      <w:r w:rsidR="00BC29CA" w:rsidRPr="007D0E1B">
        <w:rPr>
          <w:bCs/>
        </w:rPr>
        <w:t xml:space="preserve">Основные источники: </w:t>
      </w:r>
    </w:p>
    <w:p w:rsidR="00BC29CA" w:rsidRDefault="00BC29CA" w:rsidP="00BC29CA">
      <w:pPr>
        <w:tabs>
          <w:tab w:val="left" w:pos="0"/>
          <w:tab w:val="left" w:pos="2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pacing w:val="-6"/>
        </w:rPr>
      </w:pPr>
      <w:r w:rsidRPr="00FA3FDA">
        <w:rPr>
          <w:bCs/>
        </w:rPr>
        <w:tab/>
      </w:r>
      <w:r>
        <w:rPr>
          <w:bCs/>
        </w:rPr>
        <w:t xml:space="preserve">   </w:t>
      </w:r>
      <w:r w:rsidRPr="00FA3FDA">
        <w:rPr>
          <w:bCs/>
        </w:rPr>
        <w:t>1</w:t>
      </w:r>
      <w:r w:rsidRPr="00FA3FDA">
        <w:rPr>
          <w:bCs/>
          <w:spacing w:val="-6"/>
        </w:rPr>
        <w:t xml:space="preserve"> Михеева, Е.В. Информационные технологии в профессиональной деятельности </w:t>
      </w:r>
      <w:r w:rsidRPr="00FA3FDA">
        <w:t xml:space="preserve">[Текст]: </w:t>
      </w:r>
      <w:r w:rsidRPr="00FA3FDA">
        <w:rPr>
          <w:bCs/>
          <w:spacing w:val="-6"/>
        </w:rPr>
        <w:t xml:space="preserve"> </w:t>
      </w:r>
      <w:r w:rsidRPr="00FA3FDA">
        <w:rPr>
          <w:bCs/>
        </w:rPr>
        <w:t>11-е издание</w:t>
      </w:r>
      <w:r w:rsidRPr="00FA3FDA">
        <w:rPr>
          <w:bCs/>
          <w:spacing w:val="-6"/>
        </w:rPr>
        <w:t xml:space="preserve"> Учебное пособие.</w:t>
      </w:r>
      <w:r w:rsidRPr="00FA3FDA">
        <w:rPr>
          <w:rFonts w:ascii="inherit" w:hAnsi="inherit" w:cs="Helvetica"/>
        </w:rPr>
        <w:t xml:space="preserve"> /</w:t>
      </w:r>
      <w:r w:rsidRPr="00FA3FDA">
        <w:rPr>
          <w:bCs/>
          <w:spacing w:val="-6"/>
        </w:rPr>
        <w:t xml:space="preserve"> Е.В. Михеева </w:t>
      </w:r>
      <w:r w:rsidRPr="00FA3FDA">
        <w:rPr>
          <w:rFonts w:ascii="inherit" w:hAnsi="inherit" w:cs="Helvetica"/>
        </w:rPr>
        <w:t>–</w:t>
      </w:r>
      <w:r w:rsidRPr="00FA3FDA">
        <w:t xml:space="preserve"> </w:t>
      </w:r>
      <w:r w:rsidRPr="00FA3FDA">
        <w:rPr>
          <w:rFonts w:ascii="inherit" w:hAnsi="inherit" w:cs="Helvetica"/>
        </w:rPr>
        <w:t>Москва</w:t>
      </w:r>
      <w:proofErr w:type="gramStart"/>
      <w:r w:rsidRPr="00FA3FDA">
        <w:rPr>
          <w:rFonts w:ascii="inherit" w:hAnsi="inherit" w:cs="Helvetica"/>
        </w:rPr>
        <w:t xml:space="preserve"> :</w:t>
      </w:r>
      <w:proofErr w:type="gramEnd"/>
      <w:r w:rsidRPr="00FA3FDA">
        <w:rPr>
          <w:rFonts w:ascii="inherit" w:hAnsi="inherit" w:cs="Helvetica"/>
        </w:rPr>
        <w:t xml:space="preserve">  </w:t>
      </w:r>
      <w:r w:rsidRPr="00FA3FDA">
        <w:t xml:space="preserve"> </w:t>
      </w:r>
      <w:r w:rsidRPr="00FA3FDA">
        <w:rPr>
          <w:bCs/>
          <w:spacing w:val="-6"/>
        </w:rPr>
        <w:t>Издательский центр «Проспект», 2013-448с.</w:t>
      </w:r>
    </w:p>
    <w:p w:rsidR="00BC29CA" w:rsidRPr="007D0E1B" w:rsidRDefault="00BC29CA" w:rsidP="00BC29CA">
      <w:pPr>
        <w:tabs>
          <w:tab w:val="left" w:pos="0"/>
          <w:tab w:val="left" w:pos="2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2.Михеева, Е.В. </w:t>
      </w:r>
      <w:r w:rsidRPr="008E2D15">
        <w:rPr>
          <w:bCs/>
        </w:rPr>
        <w:t>Информационные технологии в профес</w:t>
      </w:r>
      <w:r>
        <w:rPr>
          <w:bCs/>
        </w:rPr>
        <w:t>сиональной деятельности [Текст]:</w:t>
      </w:r>
      <w:r w:rsidRPr="008E2D15">
        <w:rPr>
          <w:bCs/>
        </w:rPr>
        <w:t xml:space="preserve"> Технические специальности: учебник для студ. учреждений сред</w:t>
      </w:r>
      <w:proofErr w:type="gramStart"/>
      <w:r w:rsidRPr="008E2D15">
        <w:rPr>
          <w:bCs/>
        </w:rPr>
        <w:t>.</w:t>
      </w:r>
      <w:proofErr w:type="gramEnd"/>
      <w:r w:rsidRPr="008E2D15">
        <w:rPr>
          <w:bCs/>
        </w:rPr>
        <w:t xml:space="preserve"> </w:t>
      </w:r>
      <w:proofErr w:type="gramStart"/>
      <w:r w:rsidRPr="008E2D15">
        <w:rPr>
          <w:bCs/>
        </w:rPr>
        <w:t>п</w:t>
      </w:r>
      <w:proofErr w:type="gramEnd"/>
      <w:r w:rsidRPr="008E2D15">
        <w:rPr>
          <w:bCs/>
        </w:rPr>
        <w:t>роф. образования / Е.В. Михеева, О.И. Титова. – Москва: Издательский центр «Академия», 2014. Допущено Мин</w:t>
      </w:r>
      <w:proofErr w:type="gramStart"/>
      <w:r w:rsidRPr="008E2D15">
        <w:rPr>
          <w:bCs/>
        </w:rPr>
        <w:t>.о</w:t>
      </w:r>
      <w:proofErr w:type="gramEnd"/>
      <w:r w:rsidRPr="008E2D15">
        <w:rPr>
          <w:bCs/>
        </w:rPr>
        <w:t xml:space="preserve">бр. </w:t>
      </w:r>
      <w:r w:rsidRPr="007D0E1B">
        <w:rPr>
          <w:bCs/>
        </w:rPr>
        <w:t>и науки РФ в качестве учебника для студентов учреждений СПО</w:t>
      </w:r>
    </w:p>
    <w:p w:rsidR="00BC29CA" w:rsidRPr="007D0E1B" w:rsidRDefault="00BC29CA" w:rsidP="00BC29CA">
      <w:pPr>
        <w:tabs>
          <w:tab w:val="left" w:pos="0"/>
          <w:tab w:val="left" w:pos="2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0E1B">
        <w:rPr>
          <w:bCs/>
        </w:rPr>
        <w:tab/>
        <w:t xml:space="preserve">   </w:t>
      </w:r>
      <w:r w:rsidRPr="007D0E1B">
        <w:t>Интернет-ресурсы</w:t>
      </w:r>
    </w:p>
    <w:p w:rsidR="00BC29CA" w:rsidRPr="00670E73" w:rsidRDefault="00BC29CA" w:rsidP="00BC29CA">
      <w:pPr>
        <w:tabs>
          <w:tab w:val="left" w:pos="0"/>
          <w:tab w:val="left" w:pos="28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FA3FDA">
        <w:rPr>
          <w:bCs/>
        </w:rPr>
        <w:t>1. Гришин В. Н.Информационные технологии в профессиональной деятельности: [Электронный ресурс]</w:t>
      </w:r>
      <w:proofErr w:type="gramStart"/>
      <w:r w:rsidRPr="00FA3FDA">
        <w:rPr>
          <w:bCs/>
        </w:rPr>
        <w:t xml:space="preserve"> :</w:t>
      </w:r>
      <w:proofErr w:type="gramEnd"/>
      <w:r w:rsidRPr="00FA3FDA">
        <w:rPr>
          <w:bCs/>
        </w:rPr>
        <w:t xml:space="preserve"> </w:t>
      </w:r>
      <w:r w:rsidRPr="00670E73">
        <w:rPr>
          <w:bCs/>
        </w:rPr>
        <w:t>Учебник / В.Н. Гришин, Е.Е. Панфилова. - М.: ИД ФОРУМ: НИЦ ИНФРА-М, 2013. - 416 с.: ил</w:t>
      </w:r>
      <w:proofErr w:type="gramStart"/>
      <w:r w:rsidRPr="00670E73">
        <w:rPr>
          <w:bCs/>
        </w:rPr>
        <w:t xml:space="preserve">.; </w:t>
      </w:r>
      <w:proofErr w:type="gramEnd"/>
      <w:r w:rsidRPr="00670E73">
        <w:rPr>
          <w:bCs/>
        </w:rPr>
        <w:t>60x90 1/16. - (Профессиональное образование) – Режим доступа: ZNANIUM.COM, по паролю.</w:t>
      </w:r>
    </w:p>
    <w:p w:rsidR="00BC29CA" w:rsidRPr="00670E73" w:rsidRDefault="00BC29CA" w:rsidP="00BC29CA">
      <w:pPr>
        <w:ind w:firstLine="567"/>
        <w:rPr>
          <w:rFonts w:ascii="Arial Narrow" w:hAnsi="Arial Narrow"/>
        </w:rPr>
      </w:pPr>
      <w:r w:rsidRPr="00670E73">
        <w:t>2. Информатика и информационные технологии  [Электронный ресурс]</w:t>
      </w:r>
      <w:proofErr w:type="gramStart"/>
      <w:r w:rsidRPr="00670E73">
        <w:t xml:space="preserve"> :</w:t>
      </w:r>
      <w:proofErr w:type="gramEnd"/>
      <w:r w:rsidRPr="00670E73">
        <w:t xml:space="preserve"> Теория и тесты учащимся, студентам, преподавателям. – Режим доступа: http://www.junior.ru/wwwexam/ , свободный. - Загл. с экрана.</w:t>
      </w:r>
    </w:p>
    <w:p w:rsidR="00BC29CA" w:rsidRPr="007D0E1B" w:rsidRDefault="00BC29CA" w:rsidP="00BC29CA">
      <w:pPr>
        <w:pStyle w:val="Default"/>
        <w:ind w:firstLine="567"/>
        <w:jc w:val="both"/>
        <w:rPr>
          <w:color w:val="auto"/>
        </w:rPr>
      </w:pPr>
      <w:r w:rsidRPr="00670E73">
        <w:rPr>
          <w:color w:val="auto"/>
        </w:rPr>
        <w:t xml:space="preserve">3. Информатика и информационные технологии [Электронный ресурс]: </w:t>
      </w:r>
      <w:proofErr w:type="gramStart"/>
      <w:r w:rsidRPr="00670E73">
        <w:rPr>
          <w:color w:val="auto"/>
        </w:rPr>
        <w:t>c</w:t>
      </w:r>
      <w:proofErr w:type="gramEnd"/>
      <w:r w:rsidRPr="00670E73">
        <w:rPr>
          <w:color w:val="auto"/>
        </w:rPr>
        <w:t xml:space="preserve">айт лаборатории информатики МИОО. </w:t>
      </w:r>
      <w:r w:rsidRPr="007D0E1B">
        <w:rPr>
          <w:color w:val="auto"/>
        </w:rPr>
        <w:t xml:space="preserve">– Режим доступа: </w:t>
      </w:r>
      <w:hyperlink r:id="rId65" w:history="1">
        <w:r w:rsidRPr="007D0E1B">
          <w:rPr>
            <w:rStyle w:val="af4"/>
            <w:color w:val="auto"/>
            <w:u w:val="none"/>
          </w:rPr>
          <w:t>http://iit.metodist.ru</w:t>
        </w:r>
      </w:hyperlink>
      <w:r w:rsidRPr="007D0E1B">
        <w:rPr>
          <w:color w:val="auto"/>
        </w:rPr>
        <w:t>, свободный. - Загл. с экрана.</w:t>
      </w:r>
    </w:p>
    <w:p w:rsidR="00BC29CA" w:rsidRPr="007D0E1B" w:rsidRDefault="00BC29CA" w:rsidP="00BC29CA">
      <w:pPr>
        <w:pStyle w:val="Default"/>
        <w:ind w:firstLine="567"/>
        <w:jc w:val="both"/>
        <w:rPr>
          <w:color w:val="auto"/>
        </w:rPr>
      </w:pPr>
      <w:r w:rsidRPr="007D0E1B">
        <w:rPr>
          <w:color w:val="auto"/>
        </w:rPr>
        <w:t xml:space="preserve"> 4. Интернет-университет информационных технологий. [Электронный ресурс]</w:t>
      </w:r>
      <w:proofErr w:type="gramStart"/>
      <w:r w:rsidRPr="007D0E1B">
        <w:rPr>
          <w:color w:val="auto"/>
        </w:rPr>
        <w:t xml:space="preserve"> :</w:t>
      </w:r>
      <w:proofErr w:type="gramEnd"/>
      <w:r w:rsidRPr="007D0E1B">
        <w:rPr>
          <w:color w:val="auto"/>
        </w:rPr>
        <w:t xml:space="preserve">  (ИНТУИТ</w:t>
      </w:r>
      <w:proofErr w:type="gramStart"/>
      <w:r w:rsidRPr="007D0E1B">
        <w:rPr>
          <w:color w:val="auto"/>
        </w:rPr>
        <w:t>.р</w:t>
      </w:r>
      <w:proofErr w:type="gramEnd"/>
      <w:r w:rsidRPr="007D0E1B">
        <w:rPr>
          <w:color w:val="auto"/>
        </w:rPr>
        <w:t xml:space="preserve">у) – Режим доступа: </w:t>
      </w:r>
      <w:hyperlink r:id="rId66" w:history="1">
        <w:r w:rsidRPr="007D0E1B">
          <w:rPr>
            <w:rStyle w:val="af4"/>
            <w:color w:val="auto"/>
            <w:u w:val="none"/>
          </w:rPr>
          <w:t>http://www.intuit.ru</w:t>
        </w:r>
      </w:hyperlink>
      <w:r w:rsidRPr="007D0E1B">
        <w:rPr>
          <w:color w:val="auto"/>
        </w:rPr>
        <w:t>, свободный. - Загл. с экрана.</w:t>
      </w:r>
    </w:p>
    <w:p w:rsidR="00BC29CA" w:rsidRPr="007D0E1B" w:rsidRDefault="00BC29CA" w:rsidP="00BC29CA">
      <w:pPr>
        <w:pStyle w:val="Default"/>
        <w:ind w:left="142" w:firstLine="425"/>
        <w:jc w:val="both"/>
        <w:rPr>
          <w:color w:val="auto"/>
        </w:rPr>
      </w:pPr>
      <w:r w:rsidRPr="007D0E1B">
        <w:rPr>
          <w:color w:val="auto"/>
        </w:rPr>
        <w:t>5. Колдаев В. Д. Архитектура ЭВМ: [Электронный ресурс]</w:t>
      </w:r>
      <w:proofErr w:type="gramStart"/>
      <w:r w:rsidRPr="007D0E1B">
        <w:rPr>
          <w:color w:val="auto"/>
        </w:rPr>
        <w:t xml:space="preserve"> :</w:t>
      </w:r>
      <w:proofErr w:type="gramEnd"/>
      <w:r w:rsidRPr="007D0E1B">
        <w:rPr>
          <w:color w:val="auto"/>
        </w:rPr>
        <w:t xml:space="preserve"> Учебное пособие / В.Д. Колдаев, С.А. Лупин. - М.: ИД ФОРУМ: НИЦ Инфра-М, 2013. - 384 с.: ил</w:t>
      </w:r>
      <w:proofErr w:type="gramStart"/>
      <w:r w:rsidRPr="007D0E1B">
        <w:rPr>
          <w:color w:val="auto"/>
        </w:rPr>
        <w:t xml:space="preserve">.; </w:t>
      </w:r>
      <w:proofErr w:type="gramEnd"/>
      <w:r w:rsidRPr="007D0E1B">
        <w:rPr>
          <w:color w:val="auto"/>
        </w:rPr>
        <w:t>60x90 1/16. - (Профессиональное образование). – Режим доступа:  ZNANIUM.COM, по паролю.</w:t>
      </w:r>
    </w:p>
    <w:p w:rsidR="00BC29CA" w:rsidRPr="00670E73" w:rsidRDefault="00BC29CA" w:rsidP="00BC29CA">
      <w:pPr>
        <w:pStyle w:val="Default"/>
        <w:ind w:left="142" w:firstLine="425"/>
        <w:jc w:val="both"/>
        <w:rPr>
          <w:color w:val="auto"/>
        </w:rPr>
      </w:pPr>
      <w:r w:rsidRPr="007D0E1B">
        <w:rPr>
          <w:color w:val="auto"/>
        </w:rPr>
        <w:t>6. Конгресс конференций «Информационные технологии в образовании». [Электронный ресурс]</w:t>
      </w:r>
      <w:proofErr w:type="gramStart"/>
      <w:r w:rsidRPr="007D0E1B">
        <w:rPr>
          <w:color w:val="auto"/>
        </w:rPr>
        <w:t xml:space="preserve"> :</w:t>
      </w:r>
      <w:proofErr w:type="gramEnd"/>
      <w:r w:rsidRPr="007D0E1B">
        <w:rPr>
          <w:color w:val="auto"/>
        </w:rPr>
        <w:t xml:space="preserve"> – Режим доступа: </w:t>
      </w:r>
      <w:hyperlink r:id="rId67" w:history="1">
        <w:r w:rsidRPr="007D0E1B">
          <w:rPr>
            <w:rStyle w:val="af4"/>
            <w:color w:val="auto"/>
            <w:u w:val="none"/>
          </w:rPr>
          <w:t>http://ito.edu.ru</w:t>
        </w:r>
      </w:hyperlink>
      <w:r w:rsidRPr="007D0E1B">
        <w:rPr>
          <w:color w:val="auto"/>
        </w:rPr>
        <w:t>, свободный</w:t>
      </w:r>
      <w:r w:rsidRPr="00670E73">
        <w:rPr>
          <w:color w:val="auto"/>
        </w:rPr>
        <w:t>. - Загл. с экрана.</w:t>
      </w:r>
    </w:p>
    <w:p w:rsidR="00BC29CA" w:rsidRPr="007D0E1B" w:rsidRDefault="00BC29CA" w:rsidP="00BC29CA">
      <w:pPr>
        <w:pStyle w:val="Default"/>
        <w:ind w:firstLine="567"/>
        <w:jc w:val="both"/>
        <w:rPr>
          <w:color w:val="auto"/>
        </w:rPr>
      </w:pPr>
      <w:r w:rsidRPr="00670E73">
        <w:rPr>
          <w:color w:val="auto"/>
        </w:rPr>
        <w:lastRenderedPageBreak/>
        <w:t>7. Открытые системы: издания по информационным технологиям. [Электронный ресурс]</w:t>
      </w:r>
      <w:proofErr w:type="gramStart"/>
      <w:r w:rsidRPr="00670E73">
        <w:rPr>
          <w:color w:val="auto"/>
        </w:rPr>
        <w:t xml:space="preserve"> :</w:t>
      </w:r>
      <w:proofErr w:type="gramEnd"/>
      <w:r w:rsidRPr="00670E73">
        <w:rPr>
          <w:color w:val="auto"/>
        </w:rPr>
        <w:t xml:space="preserve"> – Режим доступа</w:t>
      </w:r>
      <w:r w:rsidRPr="007D0E1B">
        <w:rPr>
          <w:color w:val="auto"/>
        </w:rPr>
        <w:t xml:space="preserve">:  </w:t>
      </w:r>
      <w:hyperlink r:id="rId68" w:history="1">
        <w:r w:rsidRPr="007D0E1B">
          <w:rPr>
            <w:rStyle w:val="af4"/>
            <w:color w:val="auto"/>
            <w:u w:val="none"/>
          </w:rPr>
          <w:t>http://www.osp.ru</w:t>
        </w:r>
      </w:hyperlink>
      <w:r w:rsidRPr="007D0E1B">
        <w:rPr>
          <w:color w:val="auto"/>
        </w:rPr>
        <w:t>, свободный. - Загл. с экрана.</w:t>
      </w:r>
    </w:p>
    <w:p w:rsidR="00BC29CA" w:rsidRPr="007D0E1B" w:rsidRDefault="00BC29CA" w:rsidP="00BC29CA">
      <w:pPr>
        <w:pStyle w:val="Default"/>
        <w:ind w:left="142" w:firstLine="425"/>
        <w:jc w:val="both"/>
        <w:rPr>
          <w:color w:val="auto"/>
        </w:rPr>
      </w:pPr>
      <w:r w:rsidRPr="007D0E1B">
        <w:rPr>
          <w:color w:val="auto"/>
        </w:rPr>
        <w:t>8. Программа Intel «Обучение для будущего». [Электронный ресурс]</w:t>
      </w:r>
      <w:proofErr w:type="gramStart"/>
      <w:r w:rsidRPr="007D0E1B">
        <w:rPr>
          <w:color w:val="auto"/>
        </w:rPr>
        <w:t xml:space="preserve"> :</w:t>
      </w:r>
      <w:proofErr w:type="gramEnd"/>
      <w:r w:rsidRPr="007D0E1B">
        <w:rPr>
          <w:color w:val="auto"/>
        </w:rPr>
        <w:t xml:space="preserve"> – Режим доступа: http://www.iteach.ru . свободный. - Загл. с экрана.</w:t>
      </w:r>
    </w:p>
    <w:p w:rsidR="00BC29CA" w:rsidRPr="007D0E1B" w:rsidRDefault="00BC29CA" w:rsidP="00BC29CA">
      <w:pPr>
        <w:pStyle w:val="Default"/>
        <w:ind w:left="142" w:firstLine="425"/>
        <w:jc w:val="both"/>
        <w:rPr>
          <w:color w:val="auto"/>
        </w:rPr>
      </w:pPr>
      <w:r w:rsidRPr="007D0E1B">
        <w:rPr>
          <w:color w:val="auto"/>
        </w:rPr>
        <w:t>9. Румянцева Е.Л. Информационные технологии [Электронный ресурс]</w:t>
      </w:r>
      <w:proofErr w:type="gramStart"/>
      <w:r w:rsidRPr="007D0E1B">
        <w:rPr>
          <w:color w:val="auto"/>
        </w:rPr>
        <w:t xml:space="preserve"> :</w:t>
      </w:r>
      <w:proofErr w:type="gramEnd"/>
      <w:r w:rsidRPr="007D0E1B">
        <w:rPr>
          <w:color w:val="auto"/>
        </w:rPr>
        <w:t xml:space="preserve"> Учебное пособие / Е.Л. Румянцева, В.В. Слюсарь; Под ред. Л.Г. Гагариной. - М.: ИД ФОРУМ: НИЦ Инфра-М, 2013. - 256 с.: ил</w:t>
      </w:r>
      <w:proofErr w:type="gramStart"/>
      <w:r w:rsidRPr="007D0E1B">
        <w:rPr>
          <w:color w:val="auto"/>
        </w:rPr>
        <w:t xml:space="preserve">.; </w:t>
      </w:r>
      <w:proofErr w:type="gramEnd"/>
      <w:r w:rsidRPr="007D0E1B">
        <w:rPr>
          <w:color w:val="auto"/>
        </w:rPr>
        <w:t xml:space="preserve">60x90 1/16. - (Профессиональное образование) – Режим доступа: ZNANIUM.COM, по паролю.  </w:t>
      </w:r>
    </w:p>
    <w:p w:rsidR="00BC29CA" w:rsidRPr="007D0E1B" w:rsidRDefault="00BC29CA" w:rsidP="00BC29CA">
      <w:pPr>
        <w:pStyle w:val="Default"/>
        <w:ind w:left="142" w:firstLine="425"/>
        <w:jc w:val="both"/>
        <w:rPr>
          <w:color w:val="auto"/>
        </w:rPr>
      </w:pPr>
      <w:r w:rsidRPr="007D0E1B">
        <w:rPr>
          <w:color w:val="auto"/>
        </w:rPr>
        <w:t>10. Сайт RusEdu: информационные технологии в образовании. [Электронный ресурс]</w:t>
      </w:r>
      <w:proofErr w:type="gramStart"/>
      <w:r w:rsidRPr="007D0E1B">
        <w:rPr>
          <w:color w:val="auto"/>
        </w:rPr>
        <w:t xml:space="preserve"> :</w:t>
      </w:r>
      <w:proofErr w:type="gramEnd"/>
      <w:r w:rsidRPr="007D0E1B">
        <w:rPr>
          <w:color w:val="auto"/>
        </w:rPr>
        <w:t xml:space="preserve"> –  Режим доступа: </w:t>
      </w:r>
      <w:hyperlink r:id="rId69" w:history="1">
        <w:r w:rsidRPr="007D0E1B">
          <w:rPr>
            <w:rStyle w:val="af4"/>
            <w:color w:val="auto"/>
            <w:u w:val="none"/>
          </w:rPr>
          <w:t>http://www.rusedu.info</w:t>
        </w:r>
      </w:hyperlink>
      <w:r w:rsidRPr="007D0E1B">
        <w:rPr>
          <w:color w:val="auto"/>
        </w:rPr>
        <w:t>, свободный. - Загл. с экрана.</w:t>
      </w:r>
    </w:p>
    <w:p w:rsidR="00BC29CA" w:rsidRPr="007D0E1B" w:rsidRDefault="00BC29CA" w:rsidP="00BC29CA">
      <w:pPr>
        <w:pStyle w:val="Default"/>
        <w:ind w:left="142" w:firstLine="425"/>
        <w:jc w:val="both"/>
        <w:rPr>
          <w:color w:val="auto"/>
        </w:rPr>
      </w:pPr>
      <w:r w:rsidRPr="007D0E1B">
        <w:rPr>
          <w:color w:val="auto"/>
        </w:rPr>
        <w:t>11. Международные конференции «Применение новых технологий в образовании». [Электронный ресурс]</w:t>
      </w:r>
      <w:proofErr w:type="gramStart"/>
      <w:r w:rsidRPr="007D0E1B">
        <w:rPr>
          <w:color w:val="auto"/>
        </w:rPr>
        <w:t xml:space="preserve"> :</w:t>
      </w:r>
      <w:proofErr w:type="gramEnd"/>
      <w:r w:rsidRPr="007D0E1B">
        <w:rPr>
          <w:color w:val="auto"/>
        </w:rPr>
        <w:t xml:space="preserve"> – Режим доступа: </w:t>
      </w:r>
      <w:hyperlink r:id="rId70" w:history="1">
        <w:r w:rsidRPr="007D0E1B">
          <w:rPr>
            <w:rStyle w:val="af4"/>
            <w:color w:val="auto"/>
            <w:u w:val="none"/>
          </w:rPr>
          <w:t>http://www.bytic.ru/</w:t>
        </w:r>
      </w:hyperlink>
      <w:r w:rsidRPr="007D0E1B">
        <w:rPr>
          <w:color w:val="auto"/>
        </w:rPr>
        <w:t>, свободный. - Загл. с экрана.</w:t>
      </w:r>
    </w:p>
    <w:p w:rsidR="00BC29CA" w:rsidRPr="007D0E1B" w:rsidRDefault="00BC29CA" w:rsidP="00BC29CA">
      <w:pPr>
        <w:pStyle w:val="Default"/>
        <w:ind w:left="142" w:firstLine="425"/>
        <w:jc w:val="both"/>
        <w:rPr>
          <w:color w:val="auto"/>
        </w:rPr>
      </w:pPr>
      <w:r w:rsidRPr="007D0E1B">
        <w:rPr>
          <w:color w:val="auto"/>
        </w:rPr>
        <w:t>12. Московская международная выставка и конференция по электронному обучению eLearnExpo. [Электронный ресурс]</w:t>
      </w:r>
      <w:proofErr w:type="gramStart"/>
      <w:r w:rsidRPr="007D0E1B">
        <w:rPr>
          <w:color w:val="auto"/>
        </w:rPr>
        <w:t xml:space="preserve"> :</w:t>
      </w:r>
      <w:proofErr w:type="gramEnd"/>
      <w:r w:rsidRPr="007D0E1B">
        <w:rPr>
          <w:color w:val="auto"/>
        </w:rPr>
        <w:t xml:space="preserve"> – Режим доступа: </w:t>
      </w:r>
      <w:hyperlink r:id="rId71" w:history="1">
        <w:r w:rsidRPr="007D0E1B">
          <w:rPr>
            <w:rStyle w:val="af4"/>
            <w:color w:val="auto"/>
            <w:u w:val="none"/>
          </w:rPr>
          <w:t>http://www.elearnexpo.ru</w:t>
        </w:r>
      </w:hyperlink>
      <w:r w:rsidRPr="007D0E1B">
        <w:rPr>
          <w:color w:val="auto"/>
        </w:rPr>
        <w:t>, свободный. - Загл. с экрана.</w:t>
      </w:r>
    </w:p>
    <w:p w:rsidR="00BC29CA" w:rsidRPr="007D0E1B" w:rsidRDefault="00BC29CA" w:rsidP="00BC29CA">
      <w:pPr>
        <w:spacing w:after="61"/>
        <w:ind w:left="10" w:firstLine="567"/>
        <w:jc w:val="both"/>
      </w:pPr>
      <w:r w:rsidRPr="007D0E1B">
        <w:t xml:space="preserve">13. Специализированный </w:t>
      </w:r>
      <w:r w:rsidRPr="007D0E1B">
        <w:tab/>
        <w:t xml:space="preserve">портал </w:t>
      </w:r>
      <w:r w:rsidRPr="007D0E1B">
        <w:tab/>
        <w:t xml:space="preserve">лесной </w:t>
      </w:r>
      <w:r w:rsidRPr="007D0E1B">
        <w:tab/>
        <w:t xml:space="preserve">отрасли </w:t>
      </w:r>
      <w:r w:rsidRPr="007D0E1B">
        <w:tab/>
        <w:t>России Альдема» [Электронный ресурс]</w:t>
      </w:r>
      <w:proofErr w:type="gramStart"/>
      <w:r w:rsidRPr="007D0E1B">
        <w:t xml:space="preserve"> :</w:t>
      </w:r>
      <w:proofErr w:type="gramEnd"/>
      <w:r w:rsidRPr="007D0E1B">
        <w:t xml:space="preserve">  информация по лесной промышленности, деревообработка, лесозаготовка, ГОСТы, технологии и т.д. - Режим доступа: </w:t>
      </w:r>
      <w:hyperlink r:id="rId72">
        <w:r w:rsidRPr="007D0E1B">
          <w:t xml:space="preserve"> </w:t>
        </w:r>
      </w:hyperlink>
      <w:hyperlink r:id="rId73">
        <w:r w:rsidRPr="007D0E1B">
          <w:t>http://www.wood.ru/</w:t>
        </w:r>
      </w:hyperlink>
      <w:r w:rsidRPr="007D0E1B">
        <w:t>, свободный. - Загл. с экрана.</w:t>
      </w:r>
    </w:p>
    <w:p w:rsidR="00BC29CA" w:rsidRPr="007D0E1B" w:rsidRDefault="00BC29CA" w:rsidP="00BC29CA">
      <w:pPr>
        <w:pStyle w:val="Default"/>
        <w:ind w:left="142" w:firstLine="425"/>
        <w:jc w:val="both"/>
      </w:pPr>
      <w:r w:rsidRPr="007D0E1B">
        <w:rPr>
          <w:color w:val="auto"/>
        </w:rPr>
        <w:t>14. Электронный альманах «Вопросы информатизации образования». [Электронный ресурс]</w:t>
      </w:r>
      <w:proofErr w:type="gramStart"/>
      <w:r w:rsidRPr="007D0E1B">
        <w:rPr>
          <w:color w:val="auto"/>
        </w:rPr>
        <w:t xml:space="preserve"> :</w:t>
      </w:r>
      <w:proofErr w:type="gramEnd"/>
      <w:r w:rsidRPr="007D0E1B">
        <w:rPr>
          <w:color w:val="auto"/>
        </w:rPr>
        <w:t xml:space="preserve"> Конференции и выставки. – Режим доступа: </w:t>
      </w:r>
      <w:hyperlink r:id="rId74" w:history="1">
        <w:r w:rsidRPr="007D0E1B">
          <w:rPr>
            <w:rStyle w:val="af4"/>
            <w:color w:val="auto"/>
            <w:u w:val="none"/>
          </w:rPr>
          <w:t>http://www.npstoik.ru/vio</w:t>
        </w:r>
      </w:hyperlink>
      <w:r w:rsidRPr="007D0E1B">
        <w:rPr>
          <w:color w:val="auto"/>
        </w:rPr>
        <w:t>, свободный</w:t>
      </w:r>
      <w:r w:rsidRPr="007D0E1B">
        <w:t>. - Загл. с экрана.</w:t>
      </w:r>
    </w:p>
    <w:p w:rsidR="0012250B" w:rsidRPr="000D29A6" w:rsidRDefault="0012250B" w:rsidP="00BC29C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rPr>
          <w:b/>
          <w:bCs/>
        </w:rPr>
        <w:t>ОП.09 Охрана труда</w:t>
      </w:r>
    </w:p>
    <w:p w:rsidR="0012250B" w:rsidRPr="007D0E1B" w:rsidRDefault="0012250B" w:rsidP="0012250B">
      <w:pPr>
        <w:spacing w:line="100" w:lineRule="atLeast"/>
        <w:jc w:val="both"/>
        <w:rPr>
          <w:rFonts w:eastAsia="Calibri"/>
          <w:bCs/>
        </w:rPr>
      </w:pPr>
      <w:r w:rsidRPr="007D0E1B">
        <w:rPr>
          <w:rFonts w:eastAsia="Calibri"/>
          <w:bCs/>
        </w:rPr>
        <w:t>Основные источники:</w:t>
      </w:r>
    </w:p>
    <w:p w:rsidR="0012250B" w:rsidRPr="000D29A6" w:rsidRDefault="0012250B" w:rsidP="000D29A6">
      <w:pPr>
        <w:numPr>
          <w:ilvl w:val="0"/>
          <w:numId w:val="27"/>
        </w:numPr>
        <w:ind w:left="142" w:hanging="142"/>
      </w:pPr>
      <w:r w:rsidRPr="000D29A6">
        <w:rPr>
          <w:bCs/>
        </w:rPr>
        <w:t>Девисилов В. А. Охрана труда</w:t>
      </w:r>
      <w:r w:rsidRPr="000D29A6">
        <w:t>: Учебник / В.А. Девисилов. - 5-e изд., перераб. и доп. - М.: Форум, 2015. - 512 с.</w:t>
      </w:r>
    </w:p>
    <w:p w:rsidR="0012250B" w:rsidRPr="007D0E1B" w:rsidRDefault="0012250B" w:rsidP="0012250B">
      <w:pPr>
        <w:ind w:left="142" w:hanging="142"/>
      </w:pPr>
      <w:r w:rsidRPr="000D29A6">
        <w:t xml:space="preserve">[Электронный ресурс] / Электронно-библиотечная система. - Режим доступа: </w:t>
      </w:r>
      <w:hyperlink r:id="rId75" w:history="1">
        <w:r w:rsidRPr="007D0E1B">
          <w:rPr>
            <w:rStyle w:val="af4"/>
            <w:color w:val="auto"/>
            <w:u w:val="none"/>
          </w:rPr>
          <w:t>http://znanium.com</w:t>
        </w:r>
      </w:hyperlink>
      <w:r w:rsidRPr="007D0E1B">
        <w:t>.</w:t>
      </w:r>
    </w:p>
    <w:p w:rsidR="0012250B" w:rsidRPr="007D0E1B" w:rsidRDefault="0012250B" w:rsidP="000D29A6">
      <w:pPr>
        <w:numPr>
          <w:ilvl w:val="0"/>
          <w:numId w:val="27"/>
        </w:numPr>
        <w:ind w:left="142" w:hanging="142"/>
        <w:rPr>
          <w:bCs/>
        </w:rPr>
      </w:pPr>
      <w:r w:rsidRPr="007D0E1B">
        <w:rPr>
          <w:bCs/>
        </w:rPr>
        <w:t>Пачурин Г. В. Охрана труда. Методика проведения расследований несчастных случаев на производстве: Учебное пособие/ Г. В. Пачурин, Н. И. Щенников, Т. И. Курагина – 2- е изд., доп. – М.: Форум, НИЦ ИНФРА-М, 2015.-144с.</w:t>
      </w:r>
    </w:p>
    <w:p w:rsidR="0012250B" w:rsidRPr="007D0E1B" w:rsidRDefault="0012250B" w:rsidP="0012250B">
      <w:pPr>
        <w:ind w:left="142" w:hanging="142"/>
        <w:rPr>
          <w:bCs/>
        </w:rPr>
      </w:pPr>
      <w:r w:rsidRPr="007D0E1B">
        <w:t xml:space="preserve">[Электронный ресурс] / Электронно-библиотечная система. - Режим доступа: </w:t>
      </w:r>
      <w:hyperlink r:id="rId76" w:history="1">
        <w:r w:rsidRPr="007D0E1B">
          <w:rPr>
            <w:rStyle w:val="af4"/>
            <w:color w:val="auto"/>
            <w:u w:val="none"/>
          </w:rPr>
          <w:t>http://znanium.com</w:t>
        </w:r>
      </w:hyperlink>
      <w:r w:rsidRPr="007D0E1B">
        <w:t>.</w:t>
      </w:r>
    </w:p>
    <w:p w:rsidR="0012250B" w:rsidRPr="007D0E1B" w:rsidRDefault="0012250B" w:rsidP="000D29A6">
      <w:pPr>
        <w:numPr>
          <w:ilvl w:val="0"/>
          <w:numId w:val="27"/>
        </w:numPr>
        <w:ind w:left="142" w:hanging="142"/>
        <w:rPr>
          <w:bCs/>
        </w:rPr>
      </w:pPr>
      <w:r w:rsidRPr="007D0E1B">
        <w:rPr>
          <w:bCs/>
        </w:rPr>
        <w:t>Теребнев В. В. Тактика тушения пожаров. Часть 1. Основы тушения пожаров: Учебное пособие/ В. В. Теребнев – М.: КУРС, 2016. – 256 с.</w:t>
      </w:r>
    </w:p>
    <w:p w:rsidR="0012250B" w:rsidRPr="007D0E1B" w:rsidRDefault="0012250B" w:rsidP="0012250B">
      <w:pPr>
        <w:ind w:left="142" w:hanging="142"/>
        <w:rPr>
          <w:bCs/>
        </w:rPr>
      </w:pPr>
      <w:r w:rsidRPr="007D0E1B">
        <w:t xml:space="preserve">[Электронный ресурс] / Электронно-библиотечная система. - Режим доступа: </w:t>
      </w:r>
      <w:hyperlink r:id="rId77" w:history="1">
        <w:r w:rsidRPr="007D0E1B">
          <w:rPr>
            <w:rStyle w:val="af4"/>
            <w:color w:val="auto"/>
            <w:u w:val="none"/>
          </w:rPr>
          <w:t>http://znanium.com</w:t>
        </w:r>
      </w:hyperlink>
      <w:r w:rsidRPr="007D0E1B">
        <w:t>.</w:t>
      </w:r>
    </w:p>
    <w:p w:rsidR="0012250B" w:rsidRPr="007D0E1B" w:rsidRDefault="0012250B" w:rsidP="000D29A6">
      <w:pPr>
        <w:numPr>
          <w:ilvl w:val="0"/>
          <w:numId w:val="27"/>
        </w:numPr>
        <w:ind w:left="142" w:hanging="142"/>
        <w:rPr>
          <w:bCs/>
        </w:rPr>
      </w:pPr>
      <w:r w:rsidRPr="007D0E1B">
        <w:t>Трудовой кодекс Российской Федерации от 30.12.2001 N 197-ФЗ (ред. от 29.07.2017)</w:t>
      </w:r>
      <w:r w:rsidRPr="007D0E1B">
        <w:rPr>
          <w:bCs/>
        </w:rPr>
        <w:t xml:space="preserve"> [Электронный ресурс]: </w:t>
      </w:r>
      <w:r w:rsidRPr="007D0E1B">
        <w:t>Справочно-правовая система «КонсультантПлюс»</w:t>
      </w:r>
      <w:r w:rsidRPr="007D0E1B">
        <w:rPr>
          <w:bCs/>
        </w:rPr>
        <w:t xml:space="preserve">- Режим доступа </w:t>
      </w:r>
      <w:r w:rsidRPr="007D0E1B">
        <w:rPr>
          <w:bCs/>
          <w:lang w:val="en-US"/>
        </w:rPr>
        <w:t>http</w:t>
      </w:r>
      <w:r w:rsidRPr="007D0E1B">
        <w:rPr>
          <w:bCs/>
        </w:rPr>
        <w:t xml:space="preserve">:// </w:t>
      </w:r>
      <w:hyperlink w:history="1">
        <w:r w:rsidRPr="007D0E1B">
          <w:rPr>
            <w:rStyle w:val="af4"/>
            <w:bCs/>
            <w:color w:val="auto"/>
            <w:u w:val="none"/>
          </w:rPr>
          <w:t xml:space="preserve"> www.consultant.ru</w:t>
        </w:r>
      </w:hyperlink>
      <w:r w:rsidRPr="007D0E1B">
        <w:t xml:space="preserve">, свободный </w:t>
      </w:r>
      <w:r w:rsidRPr="007D0E1B">
        <w:rPr>
          <w:bCs/>
        </w:rPr>
        <w:t>– Загл. с экрана.</w:t>
      </w:r>
    </w:p>
    <w:p w:rsidR="0012250B" w:rsidRPr="007D0E1B" w:rsidRDefault="0012250B" w:rsidP="000D29A6">
      <w:pPr>
        <w:pStyle w:val="1"/>
        <w:numPr>
          <w:ilvl w:val="0"/>
          <w:numId w:val="27"/>
        </w:numPr>
        <w:tabs>
          <w:tab w:val="left" w:pos="0"/>
        </w:tabs>
        <w:spacing w:before="0" w:after="0"/>
        <w:ind w:left="142" w:hanging="142"/>
        <w:rPr>
          <w:rFonts w:ascii="Times New Roman" w:hAnsi="Times New Roman"/>
          <w:b w:val="0"/>
          <w:sz w:val="24"/>
          <w:szCs w:val="24"/>
        </w:rPr>
      </w:pPr>
      <w:r w:rsidRPr="007D0E1B">
        <w:rPr>
          <w:rFonts w:ascii="Times New Roman" w:hAnsi="Times New Roman"/>
          <w:b w:val="0"/>
          <w:sz w:val="24"/>
          <w:szCs w:val="24"/>
        </w:rPr>
        <w:t>Российская федерация. Законы</w:t>
      </w:r>
      <w:proofErr w:type="gramStart"/>
      <w:r w:rsidRPr="007D0E1B">
        <w:rPr>
          <w:rFonts w:ascii="Times New Roman" w:hAnsi="Times New Roman"/>
          <w:b w:val="0"/>
          <w:sz w:val="24"/>
          <w:szCs w:val="24"/>
        </w:rPr>
        <w:t>.</w:t>
      </w:r>
      <w:r w:rsidRPr="007D0E1B">
        <w:rPr>
          <w:rFonts w:ascii="Times New Roman" w:hAnsi="Times New Roman"/>
          <w:b w:val="0"/>
          <w:caps/>
          <w:sz w:val="24"/>
          <w:szCs w:val="24"/>
        </w:rPr>
        <w:t>"</w:t>
      </w:r>
      <w:proofErr w:type="gramEnd"/>
      <w:r w:rsidRPr="007D0E1B">
        <w:rPr>
          <w:rFonts w:ascii="Times New Roman" w:hAnsi="Times New Roman"/>
          <w:b w:val="0"/>
          <w:sz w:val="24"/>
          <w:szCs w:val="24"/>
        </w:rPr>
        <w:t>О специальной оценке условий труда"Федер. Закон от28.12. 2013 г.№ 426 -ФЗ (ред. От 0</w:t>
      </w:r>
      <w:r w:rsidRPr="007D0E1B">
        <w:rPr>
          <w:rFonts w:ascii="Times New Roman" w:hAnsi="Times New Roman"/>
          <w:b w:val="0"/>
          <w:caps/>
          <w:sz w:val="24"/>
          <w:szCs w:val="24"/>
        </w:rPr>
        <w:t>1.05.2016)</w:t>
      </w:r>
    </w:p>
    <w:p w:rsidR="0012250B" w:rsidRPr="007D0E1B" w:rsidRDefault="0012250B" w:rsidP="0012250B">
      <w:pPr>
        <w:ind w:left="142" w:hanging="142"/>
        <w:rPr>
          <w:bCs/>
        </w:rPr>
      </w:pPr>
      <w:r w:rsidRPr="007D0E1B">
        <w:t>[электронный ресурс]</w:t>
      </w:r>
      <w:proofErr w:type="gramStart"/>
      <w:r w:rsidRPr="007D0E1B">
        <w:t>:С</w:t>
      </w:r>
      <w:proofErr w:type="gramEnd"/>
      <w:r w:rsidRPr="007D0E1B">
        <w:t>правочно-правовая система «КонсультантПлюс»</w:t>
      </w:r>
    </w:p>
    <w:p w:rsidR="0012250B" w:rsidRPr="007D0E1B" w:rsidRDefault="0012250B" w:rsidP="0012250B">
      <w:pPr>
        <w:ind w:left="142" w:hanging="142"/>
        <w:rPr>
          <w:bCs/>
        </w:rPr>
      </w:pPr>
      <w:r w:rsidRPr="007D0E1B">
        <w:rPr>
          <w:bCs/>
        </w:rPr>
        <w:t xml:space="preserve">- Режим доступа </w:t>
      </w:r>
      <w:r w:rsidRPr="007D0E1B">
        <w:rPr>
          <w:bCs/>
          <w:lang w:val="en-US"/>
        </w:rPr>
        <w:t>http</w:t>
      </w:r>
      <w:r w:rsidRPr="007D0E1B">
        <w:rPr>
          <w:bCs/>
        </w:rPr>
        <w:t xml:space="preserve">:// </w:t>
      </w:r>
      <w:hyperlink w:history="1">
        <w:r w:rsidRPr="007D0E1B">
          <w:rPr>
            <w:rStyle w:val="af4"/>
            <w:bCs/>
            <w:color w:val="auto"/>
            <w:u w:val="none"/>
          </w:rPr>
          <w:t xml:space="preserve"> www.consultant.ru</w:t>
        </w:r>
      </w:hyperlink>
      <w:r w:rsidRPr="007D0E1B">
        <w:t xml:space="preserve">, свободный </w:t>
      </w:r>
      <w:r w:rsidRPr="007D0E1B">
        <w:rPr>
          <w:bCs/>
        </w:rPr>
        <w:t>– Загл. с экрана.</w:t>
      </w:r>
    </w:p>
    <w:p w:rsidR="0012250B" w:rsidRPr="007D0E1B" w:rsidRDefault="0012250B" w:rsidP="000D29A6">
      <w:pPr>
        <w:widowControl w:val="0"/>
        <w:numPr>
          <w:ilvl w:val="0"/>
          <w:numId w:val="27"/>
        </w:numPr>
        <w:autoSpaceDE w:val="0"/>
        <w:autoSpaceDN w:val="0"/>
        <w:adjustRightInd w:val="0"/>
        <w:ind w:left="142" w:hanging="142"/>
        <w:rPr>
          <w:bCs/>
        </w:rPr>
      </w:pPr>
      <w:r w:rsidRPr="007D0E1B">
        <w:rPr>
          <w:bCs/>
        </w:rPr>
        <w:t>Правила по охране труда в лесозаготовите</w:t>
      </w:r>
      <w:r w:rsidRPr="000D29A6">
        <w:rPr>
          <w:bCs/>
        </w:rPr>
        <w:t>льном, деревообрабатывающем производствах и при проведении лесохозяйственных работ</w:t>
      </w:r>
      <w:proofErr w:type="gramStart"/>
      <w:r w:rsidRPr="000D29A6">
        <w:rPr>
          <w:bCs/>
        </w:rPr>
        <w:t>.</w:t>
      </w:r>
      <w:r w:rsidRPr="000D29A6">
        <w:t>П</w:t>
      </w:r>
      <w:proofErr w:type="gramEnd"/>
      <w:r w:rsidRPr="000D29A6">
        <w:t xml:space="preserve">риказ Минтруда России от 02.11.2015 N 835н[Электронный ресурс]:  Справочно-правовая система «КонсультантПлюс» – </w:t>
      </w:r>
      <w:r w:rsidRPr="000D29A6">
        <w:rPr>
          <w:bCs/>
        </w:rPr>
        <w:t xml:space="preserve">Режим доступа </w:t>
      </w:r>
      <w:r w:rsidRPr="000D29A6">
        <w:rPr>
          <w:bCs/>
          <w:lang w:val="en-US"/>
        </w:rPr>
        <w:t>http</w:t>
      </w:r>
      <w:r w:rsidRPr="007D0E1B">
        <w:rPr>
          <w:bCs/>
        </w:rPr>
        <w:t xml:space="preserve">:// </w:t>
      </w:r>
      <w:hyperlink w:history="1">
        <w:r w:rsidRPr="007D0E1B">
          <w:rPr>
            <w:rStyle w:val="af4"/>
            <w:bCs/>
            <w:color w:val="auto"/>
            <w:u w:val="none"/>
          </w:rPr>
          <w:t xml:space="preserve"> www.consultant.ru</w:t>
        </w:r>
      </w:hyperlink>
      <w:r w:rsidRPr="007D0E1B">
        <w:rPr>
          <w:rStyle w:val="af4"/>
          <w:bCs/>
          <w:color w:val="auto"/>
          <w:u w:val="none"/>
        </w:rPr>
        <w:t xml:space="preserve">, </w:t>
      </w:r>
      <w:r w:rsidRPr="007D0E1B">
        <w:rPr>
          <w:bCs/>
        </w:rPr>
        <w:t xml:space="preserve"> свободный – Загл. с экрана.</w:t>
      </w:r>
    </w:p>
    <w:p w:rsidR="0012250B" w:rsidRPr="000D29A6" w:rsidRDefault="0012250B" w:rsidP="000D29A6">
      <w:pPr>
        <w:pStyle w:val="af5"/>
        <w:widowControl w:val="0"/>
        <w:numPr>
          <w:ilvl w:val="0"/>
          <w:numId w:val="27"/>
        </w:numPr>
        <w:autoSpaceDE w:val="0"/>
        <w:autoSpaceDN w:val="0"/>
        <w:adjustRightInd w:val="0"/>
        <w:ind w:left="142" w:hanging="142"/>
        <w:rPr>
          <w:rFonts w:ascii="Times New Roman" w:hAnsi="Times New Roman"/>
          <w:bCs/>
        </w:rPr>
      </w:pPr>
      <w:proofErr w:type="gramStart"/>
      <w:r w:rsidRPr="007D0E1B">
        <w:rPr>
          <w:rFonts w:ascii="Times New Roman" w:hAnsi="Times New Roman"/>
        </w:rPr>
        <w:t>Постановление Главного государственного санитарного врача РФ от 21.06.2016 N 81 "Об утверждении СанПиН 2.2.4.3359-16 "Санитарно-эпидемиологические требования к физическим факторам на рабочих местах" (вместе с "СанПиН 2.2.4.3359-16.</w:t>
      </w:r>
      <w:proofErr w:type="gramEnd"/>
      <w:r w:rsidRPr="007D0E1B">
        <w:rPr>
          <w:rFonts w:ascii="Times New Roman" w:hAnsi="Times New Roman"/>
        </w:rPr>
        <w:t xml:space="preserve"> Санитарно-эпидемиологические правила и нормативы...") (Зарегистрировано в Минюсте России 08.08.2016 N 43153)[Электронный ресурс]:  Справочно-правовая система «КонсультантПлюс» – </w:t>
      </w:r>
      <w:r w:rsidRPr="007D0E1B">
        <w:rPr>
          <w:rFonts w:ascii="Times New Roman" w:hAnsi="Times New Roman"/>
          <w:bCs/>
        </w:rPr>
        <w:t xml:space="preserve">Режим доступа </w:t>
      </w:r>
      <w:r w:rsidRPr="007D0E1B">
        <w:rPr>
          <w:rFonts w:ascii="Times New Roman" w:hAnsi="Times New Roman"/>
          <w:bCs/>
          <w:lang w:val="en-US"/>
        </w:rPr>
        <w:t>http</w:t>
      </w:r>
      <w:r w:rsidRPr="007D0E1B">
        <w:rPr>
          <w:rFonts w:ascii="Times New Roman" w:hAnsi="Times New Roman"/>
          <w:bCs/>
        </w:rPr>
        <w:t xml:space="preserve">:// </w:t>
      </w:r>
      <w:hyperlink w:history="1">
        <w:r w:rsidRPr="007D0E1B">
          <w:rPr>
            <w:rStyle w:val="af4"/>
            <w:rFonts w:ascii="Times New Roman" w:hAnsi="Times New Roman"/>
            <w:bCs/>
            <w:color w:val="auto"/>
            <w:u w:val="none"/>
          </w:rPr>
          <w:t xml:space="preserve"> www.consultant.ru</w:t>
        </w:r>
      </w:hyperlink>
      <w:r w:rsidRPr="000D29A6">
        <w:rPr>
          <w:rStyle w:val="af4"/>
          <w:rFonts w:ascii="Times New Roman" w:hAnsi="Times New Roman"/>
          <w:bCs/>
          <w:color w:val="auto"/>
        </w:rPr>
        <w:t xml:space="preserve">, </w:t>
      </w:r>
      <w:r w:rsidRPr="000D29A6">
        <w:rPr>
          <w:rFonts w:ascii="Times New Roman" w:hAnsi="Times New Roman"/>
          <w:bCs/>
        </w:rPr>
        <w:t xml:space="preserve"> </w:t>
      </w:r>
      <w:r w:rsidRPr="000D29A6">
        <w:rPr>
          <w:rFonts w:ascii="Times New Roman" w:hAnsi="Times New Roman"/>
          <w:bCs/>
        </w:rPr>
        <w:lastRenderedPageBreak/>
        <w:t>свободный – Загл. с экрана.</w:t>
      </w:r>
    </w:p>
    <w:p w:rsidR="0012250B" w:rsidRPr="000D29A6" w:rsidRDefault="0012250B" w:rsidP="0012250B">
      <w:pPr>
        <w:pStyle w:val="af5"/>
        <w:widowControl w:val="0"/>
        <w:autoSpaceDE w:val="0"/>
        <w:autoSpaceDN w:val="0"/>
        <w:adjustRightInd w:val="0"/>
        <w:ind w:left="142"/>
        <w:rPr>
          <w:rFonts w:ascii="Times New Roman" w:hAnsi="Times New Roman"/>
          <w:bCs/>
        </w:rPr>
      </w:pPr>
      <w:r w:rsidRPr="000D29A6">
        <w:rPr>
          <w:rFonts w:ascii="Times New Roman" w:hAnsi="Times New Roman"/>
          <w:bCs/>
        </w:rPr>
        <w:t xml:space="preserve">Дополнительные источники: </w:t>
      </w:r>
    </w:p>
    <w:p w:rsidR="0012250B" w:rsidRPr="000D29A6" w:rsidRDefault="0012250B" w:rsidP="0012250B">
      <w:pPr>
        <w:pStyle w:val="af5"/>
        <w:widowControl w:val="0"/>
        <w:autoSpaceDE w:val="0"/>
        <w:autoSpaceDN w:val="0"/>
        <w:adjustRightInd w:val="0"/>
        <w:spacing w:line="240" w:lineRule="auto"/>
        <w:ind w:left="0"/>
        <w:rPr>
          <w:rFonts w:ascii="Times New Roman" w:hAnsi="Times New Roman"/>
          <w:sz w:val="24"/>
          <w:szCs w:val="24"/>
        </w:rPr>
      </w:pPr>
      <w:r w:rsidRPr="000D29A6">
        <w:rPr>
          <w:rFonts w:ascii="Times New Roman" w:hAnsi="Times New Roman"/>
          <w:sz w:val="24"/>
          <w:szCs w:val="24"/>
        </w:rPr>
        <w:t xml:space="preserve">11.Колотов Д. В. Методические указания для </w:t>
      </w:r>
      <w:proofErr w:type="gramStart"/>
      <w:r w:rsidRPr="000D29A6">
        <w:rPr>
          <w:rFonts w:ascii="Times New Roman" w:hAnsi="Times New Roman"/>
          <w:sz w:val="24"/>
          <w:szCs w:val="24"/>
        </w:rPr>
        <w:t>обучающихся</w:t>
      </w:r>
      <w:proofErr w:type="gramEnd"/>
      <w:r w:rsidRPr="000D29A6">
        <w:rPr>
          <w:rFonts w:ascii="Times New Roman" w:hAnsi="Times New Roman"/>
          <w:sz w:val="24"/>
          <w:szCs w:val="24"/>
        </w:rPr>
        <w:t xml:space="preserve"> по выполнению внеаудиторной самостоятельной работы [Текст] / Д. В. Колотов Мариинск: </w:t>
      </w:r>
      <w:r w:rsidRPr="000D29A6">
        <w:rPr>
          <w:rFonts w:ascii="Times New Roman" w:hAnsi="Times New Roman"/>
          <w:iCs/>
          <w:sz w:val="24"/>
          <w:szCs w:val="24"/>
        </w:rPr>
        <w:t>Государственное профессиональное образовательное учреждение «Мариинский политехнический техникум»</w:t>
      </w:r>
      <w:r w:rsidRPr="000D29A6">
        <w:rPr>
          <w:rFonts w:ascii="Times New Roman" w:hAnsi="Times New Roman"/>
          <w:sz w:val="24"/>
          <w:szCs w:val="24"/>
        </w:rPr>
        <w:t xml:space="preserve">, 2017. – 22 </w:t>
      </w:r>
      <w:proofErr w:type="gramStart"/>
      <w:r w:rsidRPr="000D29A6">
        <w:rPr>
          <w:rFonts w:ascii="Times New Roman" w:hAnsi="Times New Roman"/>
          <w:sz w:val="24"/>
          <w:szCs w:val="24"/>
        </w:rPr>
        <w:t>с</w:t>
      </w:r>
      <w:proofErr w:type="gramEnd"/>
    </w:p>
    <w:p w:rsidR="0012250B" w:rsidRPr="000D29A6" w:rsidRDefault="0012250B" w:rsidP="0012250B">
      <w:pPr>
        <w:pStyle w:val="af5"/>
        <w:widowControl w:val="0"/>
        <w:autoSpaceDE w:val="0"/>
        <w:autoSpaceDN w:val="0"/>
        <w:adjustRightInd w:val="0"/>
        <w:spacing w:after="0" w:line="240" w:lineRule="auto"/>
        <w:ind w:left="0"/>
        <w:rPr>
          <w:rFonts w:ascii="Times New Roman" w:hAnsi="Times New Roman"/>
          <w:bCs/>
          <w:sz w:val="24"/>
          <w:szCs w:val="24"/>
        </w:rPr>
      </w:pPr>
      <w:r w:rsidRPr="000D29A6">
        <w:rPr>
          <w:rFonts w:ascii="Times New Roman" w:hAnsi="Times New Roman"/>
          <w:sz w:val="24"/>
          <w:szCs w:val="24"/>
        </w:rPr>
        <w:t xml:space="preserve">12.Колотов Д. В. Методические указания для обучающихся по выполнению практических работ [Текст] / Д. В. Колотов Мариинск: </w:t>
      </w:r>
      <w:r w:rsidRPr="000D29A6">
        <w:rPr>
          <w:rFonts w:ascii="Times New Roman" w:hAnsi="Times New Roman"/>
          <w:iCs/>
          <w:sz w:val="24"/>
          <w:szCs w:val="24"/>
        </w:rPr>
        <w:t>Государственное профессиональное образовательное учреждение «Мариинский политехнический техникум»</w:t>
      </w:r>
      <w:r w:rsidRPr="000D29A6">
        <w:rPr>
          <w:rFonts w:ascii="Times New Roman" w:hAnsi="Times New Roman"/>
          <w:sz w:val="24"/>
          <w:szCs w:val="24"/>
        </w:rPr>
        <w:t>, 2017. – 79 с.</w:t>
      </w:r>
    </w:p>
    <w:p w:rsidR="0012250B" w:rsidRPr="000D29A6" w:rsidRDefault="0012250B" w:rsidP="0012250B">
      <w:pPr>
        <w:suppressAutoHyphens/>
      </w:pPr>
      <w:r w:rsidRPr="000D29A6">
        <w:t xml:space="preserve">13.Ходус Л. А. Методические рекомендации для выполнения внеаудиторной самостоятельной работы </w:t>
      </w:r>
      <w:proofErr w:type="gramStart"/>
      <w:r w:rsidRPr="000D29A6">
        <w:t>обучающимися</w:t>
      </w:r>
      <w:proofErr w:type="gramEnd"/>
      <w:r w:rsidRPr="000D29A6">
        <w:t xml:space="preserve"> [Текст] / Л. А. ХодусМариинск: </w:t>
      </w:r>
      <w:r w:rsidRPr="000D29A6">
        <w:rPr>
          <w:iCs/>
        </w:rPr>
        <w:t>Государственное профессиональное образовательное учреждение «Мариинский политехнический техникум»</w:t>
      </w:r>
      <w:r w:rsidRPr="000D29A6">
        <w:t>, 2016. – 18 с.</w:t>
      </w:r>
    </w:p>
    <w:p w:rsidR="0012250B" w:rsidRPr="007D0E1B" w:rsidRDefault="0012250B" w:rsidP="0012250B">
      <w:pPr>
        <w:suppressAutoHyphens/>
        <w:rPr>
          <w:bCs/>
        </w:rPr>
      </w:pPr>
      <w:r w:rsidRPr="000D29A6">
        <w:t xml:space="preserve">14.Об утверждении Правил технической эксплуатации электроустановок потребителей. Приказ Минэнерго РФ от 13.01.2003 № 6 [Электронный ресурс]:  Справочно-правовая система «КонсультантПлюс» – </w:t>
      </w:r>
      <w:r w:rsidRPr="000D29A6">
        <w:rPr>
          <w:bCs/>
        </w:rPr>
        <w:t xml:space="preserve">Режим доступа </w:t>
      </w:r>
      <w:r w:rsidRPr="000D29A6">
        <w:rPr>
          <w:bCs/>
          <w:lang w:val="en-US"/>
        </w:rPr>
        <w:t>http</w:t>
      </w:r>
      <w:r w:rsidRPr="007D0E1B">
        <w:rPr>
          <w:bCs/>
        </w:rPr>
        <w:t xml:space="preserve">:// </w:t>
      </w:r>
      <w:hyperlink w:history="1">
        <w:r w:rsidRPr="007D0E1B">
          <w:rPr>
            <w:rStyle w:val="af4"/>
            <w:bCs/>
            <w:color w:val="auto"/>
            <w:u w:val="none"/>
          </w:rPr>
          <w:t xml:space="preserve"> www.consultant.ru</w:t>
        </w:r>
      </w:hyperlink>
      <w:r w:rsidRPr="007D0E1B">
        <w:rPr>
          <w:rStyle w:val="af4"/>
          <w:bCs/>
          <w:color w:val="auto"/>
          <w:u w:val="none"/>
        </w:rPr>
        <w:t xml:space="preserve">, </w:t>
      </w:r>
      <w:r w:rsidRPr="007D0E1B">
        <w:rPr>
          <w:bCs/>
        </w:rPr>
        <w:t xml:space="preserve"> свободный – Загл. с экрана.</w:t>
      </w:r>
    </w:p>
    <w:p w:rsidR="0012250B" w:rsidRPr="007D0E1B" w:rsidRDefault="0012250B" w:rsidP="0012250B">
      <w:pPr>
        <w:jc w:val="both"/>
        <w:rPr>
          <w:rFonts w:eastAsia="Calibri"/>
          <w:b/>
          <w:bCs/>
        </w:rPr>
      </w:pPr>
      <w:r w:rsidRPr="007D0E1B">
        <w:t xml:space="preserve">15.Нормы пожарной безопасности НПБ 105-03 "Определение категорий помещений, зданий и наружных установок по взрывопожарной и пожарной опасности". [Электронный ресурс] - Режим доступа: </w:t>
      </w:r>
      <w:hyperlink r:id="rId78" w:history="1">
        <w:r w:rsidRPr="007D0E1B">
          <w:rPr>
            <w:rStyle w:val="af4"/>
            <w:color w:val="auto"/>
            <w:u w:val="none"/>
          </w:rPr>
          <w:t>http://docs.cntd.ru</w:t>
        </w:r>
      </w:hyperlink>
      <w:r w:rsidRPr="007D0E1B">
        <w:t xml:space="preserve">, свободный  </w:t>
      </w:r>
      <w:r w:rsidRPr="007D0E1B">
        <w:rPr>
          <w:bCs/>
        </w:rPr>
        <w:t>– Загл. с экрана.</w:t>
      </w:r>
    </w:p>
    <w:p w:rsidR="0012250B" w:rsidRPr="007D0E1B" w:rsidRDefault="0012250B" w:rsidP="0012250B">
      <w:pPr>
        <w:pStyle w:val="ConsPlusTitle"/>
        <w:rPr>
          <w:b w:val="0"/>
          <w:sz w:val="24"/>
          <w:szCs w:val="24"/>
        </w:rPr>
      </w:pPr>
      <w:r w:rsidRPr="007D0E1B">
        <w:rPr>
          <w:b w:val="0"/>
          <w:sz w:val="24"/>
          <w:szCs w:val="24"/>
        </w:rPr>
        <w:t>Типовая инструкция по охране труда Подготовка лесосек в рубку</w:t>
      </w:r>
    </w:p>
    <w:p w:rsidR="0012250B" w:rsidRPr="007D0E1B" w:rsidRDefault="0012250B" w:rsidP="0012250B">
      <w:pPr>
        <w:pStyle w:val="1"/>
        <w:numPr>
          <w:ilvl w:val="0"/>
          <w:numId w:val="0"/>
        </w:numPr>
        <w:spacing w:before="0" w:after="0"/>
        <w:ind w:right="150"/>
        <w:rPr>
          <w:rFonts w:ascii="Times New Roman" w:hAnsi="Times New Roman"/>
          <w:b w:val="0"/>
          <w:sz w:val="24"/>
          <w:szCs w:val="24"/>
        </w:rPr>
      </w:pPr>
      <w:r w:rsidRPr="007D0E1B">
        <w:rPr>
          <w:rFonts w:ascii="Times New Roman" w:hAnsi="Times New Roman"/>
          <w:b w:val="0"/>
          <w:sz w:val="24"/>
          <w:szCs w:val="24"/>
        </w:rPr>
        <w:t>ТОИ Р-07-011-98 (утв</w:t>
      </w:r>
      <w:proofErr w:type="gramStart"/>
      <w:r w:rsidRPr="007D0E1B">
        <w:rPr>
          <w:rFonts w:ascii="Times New Roman" w:hAnsi="Times New Roman"/>
          <w:b w:val="0"/>
          <w:sz w:val="24"/>
          <w:szCs w:val="24"/>
        </w:rPr>
        <w:t>.П</w:t>
      </w:r>
      <w:proofErr w:type="gramEnd"/>
      <w:r w:rsidRPr="007D0E1B">
        <w:rPr>
          <w:rFonts w:ascii="Times New Roman" w:hAnsi="Times New Roman"/>
          <w:b w:val="0"/>
          <w:sz w:val="24"/>
          <w:szCs w:val="24"/>
        </w:rPr>
        <w:t>риказом Рослесхоза от 23.12.98 n 213 "Об утверждении типовых инструкций по охране труда для основных профессий и видов работ в лесном хозяйстве")</w:t>
      </w:r>
    </w:p>
    <w:p w:rsidR="0012250B" w:rsidRPr="007D0E1B" w:rsidRDefault="0012250B" w:rsidP="0012250B">
      <w:pPr>
        <w:pStyle w:val="ConsPlusTitle"/>
        <w:rPr>
          <w:b w:val="0"/>
          <w:sz w:val="24"/>
          <w:szCs w:val="24"/>
        </w:rPr>
      </w:pPr>
      <w:r w:rsidRPr="007D0E1B">
        <w:rPr>
          <w:b w:val="0"/>
          <w:sz w:val="24"/>
          <w:szCs w:val="24"/>
        </w:rPr>
        <w:t xml:space="preserve">[Электронный ресурс]: Справочно-правовая система «КонсультантПлюс» - Режим доступа </w:t>
      </w:r>
      <w:r w:rsidRPr="007D0E1B">
        <w:rPr>
          <w:b w:val="0"/>
          <w:sz w:val="24"/>
          <w:szCs w:val="24"/>
          <w:lang w:val="en-US"/>
        </w:rPr>
        <w:t>http</w:t>
      </w:r>
      <w:r w:rsidRPr="007D0E1B">
        <w:rPr>
          <w:b w:val="0"/>
          <w:sz w:val="24"/>
          <w:szCs w:val="24"/>
        </w:rPr>
        <w:t xml:space="preserve">:// </w:t>
      </w:r>
      <w:hyperlink w:history="1">
        <w:r w:rsidRPr="007D0E1B">
          <w:rPr>
            <w:rStyle w:val="af4"/>
            <w:b w:val="0"/>
            <w:color w:val="auto"/>
            <w:sz w:val="24"/>
            <w:szCs w:val="24"/>
            <w:u w:val="none"/>
          </w:rPr>
          <w:t xml:space="preserve"> www.consultant.ru</w:t>
        </w:r>
      </w:hyperlink>
      <w:r w:rsidRPr="007D0E1B">
        <w:rPr>
          <w:b w:val="0"/>
          <w:sz w:val="24"/>
          <w:szCs w:val="24"/>
        </w:rPr>
        <w:t>, свободный – Загл. с экрана</w:t>
      </w:r>
      <w:proofErr w:type="gramStart"/>
      <w:r w:rsidRPr="007D0E1B">
        <w:rPr>
          <w:b w:val="0"/>
          <w:sz w:val="24"/>
          <w:szCs w:val="24"/>
        </w:rPr>
        <w:t>.Т</w:t>
      </w:r>
      <w:proofErr w:type="gramEnd"/>
      <w:r w:rsidRPr="007D0E1B">
        <w:rPr>
          <w:b w:val="0"/>
          <w:sz w:val="24"/>
          <w:szCs w:val="24"/>
        </w:rPr>
        <w:t xml:space="preserve">иповая инструкция по охране труда Для вальщика леса и лесоруба (помощника вальщика леса) ТОИ Р-07-012-98(утв.Приказом Рослесхоза от 23.12.98 n 213 "об утверждении типовых инструкций по охране труда для основных профессий и видов работ в лесном хозяйстве")[Электронный ресурс]: Справочно-правовая система «КонсультантПлюс» - Режим доступа </w:t>
      </w:r>
      <w:r w:rsidRPr="007D0E1B">
        <w:rPr>
          <w:b w:val="0"/>
          <w:sz w:val="24"/>
          <w:szCs w:val="24"/>
          <w:lang w:val="en-US"/>
        </w:rPr>
        <w:t>http</w:t>
      </w:r>
      <w:r w:rsidRPr="007D0E1B">
        <w:rPr>
          <w:b w:val="0"/>
          <w:sz w:val="24"/>
          <w:szCs w:val="24"/>
        </w:rPr>
        <w:t xml:space="preserve">:// </w:t>
      </w:r>
      <w:hyperlink w:history="1">
        <w:r w:rsidRPr="007D0E1B">
          <w:rPr>
            <w:rStyle w:val="af4"/>
            <w:b w:val="0"/>
            <w:color w:val="auto"/>
            <w:sz w:val="24"/>
            <w:szCs w:val="24"/>
            <w:u w:val="none"/>
          </w:rPr>
          <w:t xml:space="preserve"> www.consultant.ru</w:t>
        </w:r>
      </w:hyperlink>
      <w:r w:rsidRPr="007D0E1B">
        <w:rPr>
          <w:b w:val="0"/>
          <w:sz w:val="24"/>
          <w:szCs w:val="24"/>
        </w:rPr>
        <w:t>, свободный – Загл. с экрана.</w:t>
      </w:r>
    </w:p>
    <w:p w:rsidR="0012250B" w:rsidRPr="007D0E1B" w:rsidRDefault="0012250B" w:rsidP="0012250B">
      <w:pPr>
        <w:pStyle w:val="ConsPlusTitle"/>
        <w:rPr>
          <w:b w:val="0"/>
          <w:sz w:val="24"/>
          <w:szCs w:val="24"/>
        </w:rPr>
      </w:pPr>
      <w:r w:rsidRPr="007D0E1B">
        <w:rPr>
          <w:b w:val="0"/>
          <w:sz w:val="24"/>
          <w:szCs w:val="24"/>
        </w:rPr>
        <w:t>Типовая инструкция по охране труда Рубки ухода за лесом</w:t>
      </w:r>
    </w:p>
    <w:p w:rsidR="0012250B" w:rsidRPr="007D0E1B" w:rsidRDefault="0012250B" w:rsidP="0012250B">
      <w:pPr>
        <w:pStyle w:val="1"/>
        <w:numPr>
          <w:ilvl w:val="0"/>
          <w:numId w:val="0"/>
        </w:numPr>
        <w:spacing w:before="0" w:after="0"/>
        <w:ind w:right="147"/>
        <w:rPr>
          <w:rFonts w:ascii="Times New Roman" w:hAnsi="Times New Roman"/>
          <w:b w:val="0"/>
          <w:sz w:val="24"/>
          <w:szCs w:val="24"/>
        </w:rPr>
      </w:pPr>
      <w:r w:rsidRPr="007D0E1B">
        <w:rPr>
          <w:rFonts w:ascii="Times New Roman" w:hAnsi="Times New Roman"/>
          <w:b w:val="0"/>
          <w:sz w:val="24"/>
          <w:szCs w:val="24"/>
        </w:rPr>
        <w:t>и выборочные санитарные рубки (</w:t>
      </w:r>
      <w:proofErr w:type="gramStart"/>
      <w:r w:rsidRPr="007D0E1B">
        <w:rPr>
          <w:rFonts w:ascii="Times New Roman" w:hAnsi="Times New Roman"/>
          <w:b w:val="0"/>
          <w:sz w:val="24"/>
          <w:szCs w:val="24"/>
        </w:rPr>
        <w:t>комплексная</w:t>
      </w:r>
      <w:proofErr w:type="gramEnd"/>
      <w:r w:rsidRPr="007D0E1B">
        <w:rPr>
          <w:rFonts w:ascii="Times New Roman" w:hAnsi="Times New Roman"/>
          <w:b w:val="0"/>
          <w:sz w:val="24"/>
          <w:szCs w:val="24"/>
        </w:rPr>
        <w:t>) ТОИ Р-07-013-98</w:t>
      </w:r>
    </w:p>
    <w:p w:rsidR="0012250B" w:rsidRPr="007D0E1B" w:rsidRDefault="0012250B" w:rsidP="0012250B">
      <w:pPr>
        <w:pStyle w:val="1"/>
        <w:numPr>
          <w:ilvl w:val="0"/>
          <w:numId w:val="0"/>
        </w:numPr>
        <w:spacing w:before="0" w:after="0"/>
        <w:ind w:right="147"/>
        <w:rPr>
          <w:rFonts w:ascii="Times New Roman" w:hAnsi="Times New Roman"/>
          <w:b w:val="0"/>
          <w:bCs w:val="0"/>
          <w:sz w:val="24"/>
          <w:szCs w:val="24"/>
        </w:rPr>
      </w:pPr>
      <w:r w:rsidRPr="007D0E1B">
        <w:rPr>
          <w:rFonts w:ascii="Times New Roman" w:hAnsi="Times New Roman"/>
          <w:b w:val="0"/>
          <w:sz w:val="24"/>
          <w:szCs w:val="24"/>
        </w:rPr>
        <w:t>(утв</w:t>
      </w:r>
      <w:proofErr w:type="gramStart"/>
      <w:r w:rsidRPr="007D0E1B">
        <w:rPr>
          <w:rFonts w:ascii="Times New Roman" w:hAnsi="Times New Roman"/>
          <w:b w:val="0"/>
          <w:sz w:val="24"/>
          <w:szCs w:val="24"/>
        </w:rPr>
        <w:t>.П</w:t>
      </w:r>
      <w:proofErr w:type="gramEnd"/>
      <w:r w:rsidRPr="007D0E1B">
        <w:rPr>
          <w:rFonts w:ascii="Times New Roman" w:hAnsi="Times New Roman"/>
          <w:b w:val="0"/>
          <w:sz w:val="24"/>
          <w:szCs w:val="24"/>
        </w:rPr>
        <w:t xml:space="preserve">риказом Рослесхоза от 23.12.98 n 213 "Об утверждении типовых инструкций по охране труда для основных профессий и видов работ в лесном хозяйстве")[Электронный ресурс]: Справочно-правовая система «КонсультантПлюс» - Режим доступа </w:t>
      </w:r>
      <w:r w:rsidRPr="007D0E1B">
        <w:rPr>
          <w:rFonts w:ascii="Times New Roman" w:hAnsi="Times New Roman"/>
          <w:b w:val="0"/>
          <w:sz w:val="24"/>
          <w:szCs w:val="24"/>
          <w:lang w:val="en-US"/>
        </w:rPr>
        <w:t>http</w:t>
      </w:r>
      <w:r w:rsidRPr="007D0E1B">
        <w:rPr>
          <w:rFonts w:ascii="Times New Roman" w:hAnsi="Times New Roman"/>
          <w:b w:val="0"/>
          <w:sz w:val="24"/>
          <w:szCs w:val="24"/>
        </w:rPr>
        <w:t xml:space="preserve">:// </w:t>
      </w:r>
      <w:hyperlink w:history="1">
        <w:r w:rsidRPr="007D0E1B">
          <w:rPr>
            <w:rStyle w:val="af4"/>
            <w:rFonts w:ascii="Times New Roman" w:hAnsi="Times New Roman"/>
            <w:b w:val="0"/>
            <w:color w:val="auto"/>
            <w:sz w:val="24"/>
            <w:szCs w:val="24"/>
            <w:u w:val="none"/>
          </w:rPr>
          <w:t xml:space="preserve"> www.consultant.ru</w:t>
        </w:r>
      </w:hyperlink>
      <w:r w:rsidRPr="007D0E1B">
        <w:rPr>
          <w:rFonts w:ascii="Times New Roman" w:hAnsi="Times New Roman"/>
          <w:b w:val="0"/>
          <w:sz w:val="24"/>
          <w:szCs w:val="24"/>
        </w:rPr>
        <w:t>, свободный – Загл. с экрана.</w:t>
      </w:r>
    </w:p>
    <w:p w:rsidR="0012250B" w:rsidRPr="007D0E1B" w:rsidRDefault="0012250B" w:rsidP="0012250B">
      <w:pPr>
        <w:pStyle w:val="ConsPlusTitle"/>
        <w:rPr>
          <w:b w:val="0"/>
          <w:sz w:val="24"/>
          <w:szCs w:val="24"/>
        </w:rPr>
      </w:pPr>
      <w:r w:rsidRPr="007D0E1B">
        <w:rPr>
          <w:b w:val="0"/>
          <w:sz w:val="24"/>
          <w:szCs w:val="24"/>
        </w:rPr>
        <w:t>Типовая инструкция по охране труда</w:t>
      </w:r>
    </w:p>
    <w:p w:rsidR="0012250B" w:rsidRPr="007D0E1B" w:rsidRDefault="0012250B" w:rsidP="0012250B">
      <w:pPr>
        <w:pStyle w:val="ConsPlusTitle"/>
        <w:rPr>
          <w:b w:val="0"/>
          <w:sz w:val="24"/>
          <w:szCs w:val="24"/>
        </w:rPr>
      </w:pPr>
      <w:r w:rsidRPr="007D0E1B">
        <w:rPr>
          <w:b w:val="0"/>
          <w:sz w:val="24"/>
          <w:szCs w:val="24"/>
        </w:rPr>
        <w:t>Разработка ветровально-буреломных лесосек ТОИ Р-07-014-98</w:t>
      </w:r>
    </w:p>
    <w:p w:rsidR="0012250B" w:rsidRPr="007D0E1B" w:rsidRDefault="0012250B" w:rsidP="0012250B">
      <w:pPr>
        <w:pStyle w:val="ConsPlusTitle"/>
        <w:rPr>
          <w:b w:val="0"/>
          <w:sz w:val="24"/>
          <w:szCs w:val="24"/>
        </w:rPr>
      </w:pPr>
      <w:r w:rsidRPr="007D0E1B">
        <w:rPr>
          <w:b w:val="0"/>
          <w:sz w:val="24"/>
          <w:szCs w:val="24"/>
        </w:rPr>
        <w:t>16.Типовая инструкция по охране труда</w:t>
      </w:r>
    </w:p>
    <w:p w:rsidR="0012250B" w:rsidRPr="000D29A6" w:rsidRDefault="0012250B" w:rsidP="0012250B">
      <w:pPr>
        <w:pStyle w:val="ConsPlusTitle"/>
        <w:rPr>
          <w:b w:val="0"/>
          <w:sz w:val="24"/>
          <w:szCs w:val="24"/>
        </w:rPr>
      </w:pPr>
      <w:r w:rsidRPr="000D29A6">
        <w:rPr>
          <w:b w:val="0"/>
          <w:sz w:val="24"/>
          <w:szCs w:val="24"/>
        </w:rPr>
        <w:t>Тушение лесных пожаровТОИ Р-07-010-98(утв</w:t>
      </w:r>
      <w:proofErr w:type="gramStart"/>
      <w:r w:rsidRPr="000D29A6">
        <w:rPr>
          <w:b w:val="0"/>
          <w:sz w:val="24"/>
          <w:szCs w:val="24"/>
        </w:rPr>
        <w:t>.П</w:t>
      </w:r>
      <w:proofErr w:type="gramEnd"/>
      <w:r w:rsidRPr="000D29A6">
        <w:rPr>
          <w:b w:val="0"/>
          <w:sz w:val="24"/>
          <w:szCs w:val="24"/>
        </w:rPr>
        <w:t xml:space="preserve">риказом Рослесхоза от 23.12.98 n 213 "Об утверждении типовых инструкций по охране труда для основных профессий и видов работ в лесном хозяйстве")[Электронный ресурс]: Справочно-правовая система «КонсультантПлюс» - Режим доступа </w:t>
      </w:r>
      <w:r w:rsidRPr="000D29A6">
        <w:rPr>
          <w:b w:val="0"/>
          <w:sz w:val="24"/>
          <w:szCs w:val="24"/>
          <w:lang w:val="en-US"/>
        </w:rPr>
        <w:t>http</w:t>
      </w:r>
      <w:r w:rsidRPr="000D29A6">
        <w:rPr>
          <w:b w:val="0"/>
          <w:sz w:val="24"/>
          <w:szCs w:val="24"/>
        </w:rPr>
        <w:t xml:space="preserve">:// </w:t>
      </w:r>
      <w:hyperlink w:history="1">
        <w:r w:rsidRPr="000D29A6">
          <w:rPr>
            <w:rStyle w:val="af4"/>
            <w:b w:val="0"/>
            <w:color w:val="auto"/>
            <w:sz w:val="24"/>
            <w:szCs w:val="24"/>
          </w:rPr>
          <w:t xml:space="preserve"> www.consultant.ru</w:t>
        </w:r>
      </w:hyperlink>
      <w:r w:rsidRPr="000D29A6">
        <w:rPr>
          <w:b w:val="0"/>
          <w:sz w:val="24"/>
          <w:szCs w:val="24"/>
        </w:rPr>
        <w:t>, свободный – Загл. с экрана.</w:t>
      </w:r>
    </w:p>
    <w:p w:rsidR="0012250B" w:rsidRPr="000D29A6" w:rsidRDefault="0012250B" w:rsidP="0012250B">
      <w:pPr>
        <w:rPr>
          <w:bCs/>
        </w:rPr>
      </w:pPr>
      <w:r w:rsidRPr="000D29A6">
        <w:t>Приказ Минтруда России от 17.08.2015 N 552н "Об утверждении Правил по охране труда при работе с инструментом и приспособлениями" (Зарегистрировано в Минюсте России 02.10.2015 N 39125)</w:t>
      </w:r>
      <w:r w:rsidRPr="000D29A6">
        <w:rPr>
          <w:bCs/>
        </w:rPr>
        <w:t xml:space="preserve">[Электронный ресурс]: </w:t>
      </w:r>
      <w:r w:rsidRPr="000D29A6">
        <w:t>Справочно-правовая система «КонсультантПлюс»</w:t>
      </w:r>
      <w:r w:rsidRPr="000D29A6">
        <w:rPr>
          <w:bCs/>
        </w:rPr>
        <w:t xml:space="preserve"> - Режим доступа </w:t>
      </w:r>
      <w:r w:rsidRPr="000D29A6">
        <w:rPr>
          <w:bCs/>
          <w:lang w:val="en-US"/>
        </w:rPr>
        <w:t>http</w:t>
      </w:r>
      <w:r w:rsidRPr="000D29A6">
        <w:rPr>
          <w:bCs/>
        </w:rPr>
        <w:t xml:space="preserve">:// </w:t>
      </w:r>
      <w:hyperlink w:history="1">
        <w:r w:rsidRPr="000D29A6">
          <w:rPr>
            <w:rStyle w:val="af4"/>
            <w:bCs/>
            <w:color w:val="auto"/>
          </w:rPr>
          <w:t xml:space="preserve"> www.consultant.ru</w:t>
        </w:r>
      </w:hyperlink>
      <w:r w:rsidRPr="000D29A6">
        <w:t xml:space="preserve">, свободный </w:t>
      </w:r>
      <w:r w:rsidRPr="000D29A6">
        <w:rPr>
          <w:bCs/>
        </w:rPr>
        <w:t>– Загл. с экрана.</w:t>
      </w:r>
    </w:p>
    <w:p w:rsidR="0012250B" w:rsidRPr="000D29A6" w:rsidRDefault="0012250B" w:rsidP="0012250B">
      <w:pPr>
        <w:rPr>
          <w:b/>
          <w:lang w:eastAsia="en-US"/>
        </w:rPr>
      </w:pPr>
      <w:r w:rsidRPr="000D29A6">
        <w:rPr>
          <w:b/>
          <w:caps/>
          <w:sz w:val="28"/>
          <w:szCs w:val="28"/>
        </w:rPr>
        <w:t xml:space="preserve">  </w:t>
      </w:r>
      <w:r w:rsidRPr="000D29A6">
        <w:rPr>
          <w:b/>
          <w:lang w:eastAsia="en-US"/>
        </w:rPr>
        <w:t>ОП.10 Правила безопасности дорожного движения</w:t>
      </w:r>
    </w:p>
    <w:p w:rsidR="0012250B" w:rsidRPr="000D29A6" w:rsidRDefault="0012250B" w:rsidP="0012250B">
      <w:pPr>
        <w:jc w:val="both"/>
        <w:rPr>
          <w:bCs/>
        </w:rPr>
      </w:pPr>
      <w:r w:rsidRPr="000D29A6">
        <w:rPr>
          <w:bCs/>
        </w:rPr>
        <w:t xml:space="preserve">          Основные источники:</w:t>
      </w:r>
    </w:p>
    <w:p w:rsidR="0012250B" w:rsidRPr="000D29A6" w:rsidRDefault="0012250B" w:rsidP="0012250B">
      <w:pPr>
        <w:jc w:val="both"/>
        <w:rPr>
          <w:bCs/>
        </w:rPr>
      </w:pPr>
      <w:r w:rsidRPr="000D29A6">
        <w:rPr>
          <w:bCs/>
        </w:rPr>
        <w:t xml:space="preserve">1.Глухов А. К. Психологические аспекты безопасности дорожного движения в России </w:t>
      </w:r>
      <w:r w:rsidRPr="000D29A6">
        <w:rPr>
          <w:spacing w:val="3"/>
        </w:rPr>
        <w:t>[Текст]</w:t>
      </w:r>
      <w:proofErr w:type="gramStart"/>
      <w:r w:rsidRPr="000D29A6">
        <w:rPr>
          <w:spacing w:val="3"/>
        </w:rPr>
        <w:t xml:space="preserve"> :</w:t>
      </w:r>
      <w:proofErr w:type="gramEnd"/>
      <w:r w:rsidRPr="000D29A6">
        <w:rPr>
          <w:spacing w:val="3"/>
        </w:rPr>
        <w:t xml:space="preserve"> / </w:t>
      </w:r>
      <w:r w:rsidRPr="000D29A6">
        <w:rPr>
          <w:bCs/>
        </w:rPr>
        <w:t>А. К.Глухов. – Москва</w:t>
      </w:r>
      <w:proofErr w:type="gramStart"/>
      <w:r w:rsidRPr="000D29A6">
        <w:rPr>
          <w:bCs/>
        </w:rPr>
        <w:t xml:space="preserve"> :</w:t>
      </w:r>
      <w:proofErr w:type="gramEnd"/>
      <w:r w:rsidRPr="000D29A6">
        <w:rPr>
          <w:bCs/>
        </w:rPr>
        <w:t xml:space="preserve"> </w:t>
      </w:r>
      <w:r w:rsidRPr="000D29A6">
        <w:t>Логос, 2014. – 64 с. – ISBN 978-5-98704-738-5;</w:t>
      </w:r>
    </w:p>
    <w:p w:rsidR="0012250B" w:rsidRPr="000D29A6" w:rsidRDefault="0012250B" w:rsidP="000D29A6">
      <w:pPr>
        <w:numPr>
          <w:ilvl w:val="0"/>
          <w:numId w:val="28"/>
        </w:numPr>
        <w:shd w:val="clear" w:color="auto" w:fill="FFFFFF"/>
        <w:tabs>
          <w:tab w:val="clear" w:pos="720"/>
        </w:tabs>
        <w:ind w:left="142" w:firstLine="218"/>
      </w:pPr>
      <w:r w:rsidRPr="000D29A6">
        <w:rPr>
          <w:spacing w:val="2"/>
        </w:rPr>
        <w:t xml:space="preserve">Громоковский, Г. Б. </w:t>
      </w:r>
      <w:r w:rsidRPr="000D29A6">
        <w:t>Экзаменационные билеты для приёма теоретических экзаменов на право управления транспортными средствами категорий «С» и «</w:t>
      </w:r>
      <w:r w:rsidRPr="000D29A6">
        <w:rPr>
          <w:lang w:val="en-US"/>
        </w:rPr>
        <w:t>D</w:t>
      </w:r>
      <w:r w:rsidRPr="000D29A6">
        <w:t>»  и подкатегорий «С1»,  «</w:t>
      </w:r>
      <w:r w:rsidRPr="000D29A6">
        <w:rPr>
          <w:lang w:val="en-US"/>
        </w:rPr>
        <w:t>D</w:t>
      </w:r>
      <w:r w:rsidRPr="000D29A6">
        <w:t xml:space="preserve">1» с комментариями </w:t>
      </w:r>
      <w:r w:rsidRPr="000D29A6">
        <w:rPr>
          <w:spacing w:val="3"/>
        </w:rPr>
        <w:t xml:space="preserve">[Текст] </w:t>
      </w:r>
      <w:r w:rsidRPr="000D29A6">
        <w:t>:  учеб</w:t>
      </w:r>
      <w:proofErr w:type="gramStart"/>
      <w:r w:rsidRPr="000D29A6">
        <w:t>.п</w:t>
      </w:r>
      <w:proofErr w:type="gramEnd"/>
      <w:r w:rsidRPr="000D29A6">
        <w:t>особие  / Г. Б. Громоковский, А. Ю. Якимов и др.  Москва : «Рецепт-холдинг»,  2017. - 208 с. –ISBN 978-5-904873-17-2;</w:t>
      </w:r>
    </w:p>
    <w:p w:rsidR="0012250B" w:rsidRPr="000D29A6" w:rsidRDefault="0012250B" w:rsidP="000D29A6">
      <w:pPr>
        <w:pStyle w:val="af5"/>
        <w:numPr>
          <w:ilvl w:val="0"/>
          <w:numId w:val="28"/>
        </w:numPr>
        <w:tabs>
          <w:tab w:val="clear" w:pos="720"/>
        </w:tabs>
        <w:spacing w:after="0" w:line="240" w:lineRule="auto"/>
        <w:ind w:left="142" w:firstLine="218"/>
        <w:rPr>
          <w:rFonts w:ascii="Times New Roman" w:hAnsi="Times New Roman"/>
          <w:sz w:val="24"/>
          <w:szCs w:val="24"/>
        </w:rPr>
      </w:pPr>
      <w:r w:rsidRPr="000D29A6">
        <w:rPr>
          <w:rFonts w:ascii="Times New Roman" w:hAnsi="Times New Roman"/>
          <w:sz w:val="24"/>
          <w:szCs w:val="24"/>
        </w:rPr>
        <w:lastRenderedPageBreak/>
        <w:t xml:space="preserve">Зеленин С. Ф. Безопасность дорожного движения в экзаменационных билетах и в жизни </w:t>
      </w:r>
      <w:r w:rsidRPr="000D29A6">
        <w:rPr>
          <w:rFonts w:ascii="Times New Roman" w:hAnsi="Times New Roman"/>
          <w:spacing w:val="3"/>
          <w:sz w:val="24"/>
          <w:szCs w:val="24"/>
        </w:rPr>
        <w:t>[Текст]</w:t>
      </w:r>
      <w:r w:rsidRPr="000D29A6">
        <w:rPr>
          <w:rFonts w:ascii="Times New Roman" w:hAnsi="Times New Roman"/>
          <w:sz w:val="24"/>
          <w:szCs w:val="24"/>
        </w:rPr>
        <w:t>: практическое пособие / С. Ф. Зеленин. – Москва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Мир Автокниг, 2016. – 80 с. -  ISBN 978-5-903091-39-3;</w:t>
      </w:r>
    </w:p>
    <w:p w:rsidR="0012250B" w:rsidRPr="000D29A6" w:rsidRDefault="0012250B" w:rsidP="000D29A6">
      <w:pPr>
        <w:numPr>
          <w:ilvl w:val="0"/>
          <w:numId w:val="28"/>
        </w:numPr>
        <w:shd w:val="clear" w:color="auto" w:fill="FFFFFF"/>
        <w:tabs>
          <w:tab w:val="clear" w:pos="720"/>
        </w:tabs>
        <w:ind w:left="142"/>
        <w:rPr>
          <w:spacing w:val="-24"/>
        </w:rPr>
      </w:pPr>
      <w:r w:rsidRPr="000D29A6">
        <w:rPr>
          <w:spacing w:val="3"/>
        </w:rPr>
        <w:t>Правила дорожного движения Российской Федерации с комментариями и иллюстрациями  [Текст]</w:t>
      </w:r>
      <w:r w:rsidRPr="000D29A6">
        <w:t>:</w:t>
      </w:r>
      <w:r w:rsidRPr="000D29A6">
        <w:rPr>
          <w:spacing w:val="3"/>
        </w:rPr>
        <w:t xml:space="preserve"> официальный те</w:t>
      </w:r>
      <w:proofErr w:type="gramStart"/>
      <w:r w:rsidRPr="000D29A6">
        <w:rPr>
          <w:spacing w:val="3"/>
        </w:rPr>
        <w:t>кст пр</w:t>
      </w:r>
      <w:proofErr w:type="gramEnd"/>
      <w:r w:rsidRPr="000D29A6">
        <w:rPr>
          <w:spacing w:val="3"/>
        </w:rPr>
        <w:t>авил. - Москва</w:t>
      </w:r>
      <w:proofErr w:type="gramStart"/>
      <w:r w:rsidRPr="000D29A6">
        <w:rPr>
          <w:spacing w:val="3"/>
        </w:rPr>
        <w:t xml:space="preserve"> :</w:t>
      </w:r>
      <w:proofErr w:type="gramEnd"/>
      <w:r w:rsidRPr="000D29A6">
        <w:rPr>
          <w:spacing w:val="3"/>
        </w:rPr>
        <w:t xml:space="preserve"> «Атберг 98», 2017. - 62 с. –</w:t>
      </w:r>
      <w:r w:rsidRPr="000D29A6">
        <w:t>ISBN 978-5-98503-476-9</w:t>
      </w:r>
    </w:p>
    <w:p w:rsidR="0012250B" w:rsidRPr="000D29A6" w:rsidRDefault="0012250B" w:rsidP="000D29A6">
      <w:pPr>
        <w:pStyle w:val="af5"/>
        <w:numPr>
          <w:ilvl w:val="0"/>
          <w:numId w:val="28"/>
        </w:numPr>
        <w:tabs>
          <w:tab w:val="clear" w:pos="720"/>
        </w:tabs>
        <w:spacing w:after="0" w:line="240" w:lineRule="auto"/>
        <w:ind w:left="142" w:firstLine="218"/>
        <w:rPr>
          <w:rFonts w:ascii="Times New Roman" w:hAnsi="Times New Roman"/>
          <w:sz w:val="24"/>
          <w:szCs w:val="24"/>
        </w:rPr>
      </w:pPr>
      <w:r w:rsidRPr="000D29A6">
        <w:rPr>
          <w:rFonts w:ascii="Times New Roman" w:hAnsi="Times New Roman"/>
          <w:sz w:val="24"/>
          <w:szCs w:val="24"/>
        </w:rPr>
        <w:t xml:space="preserve">Яковлев В. Ф. Безопасность дорожного движения </w:t>
      </w:r>
      <w:r w:rsidRPr="000D29A6">
        <w:rPr>
          <w:rFonts w:ascii="Times New Roman" w:hAnsi="Times New Roman"/>
          <w:spacing w:val="3"/>
          <w:sz w:val="24"/>
          <w:szCs w:val="24"/>
        </w:rPr>
        <w:t>[Текст]</w:t>
      </w:r>
      <w:r w:rsidRPr="000D29A6">
        <w:rPr>
          <w:rFonts w:ascii="Times New Roman" w:hAnsi="Times New Roman"/>
          <w:sz w:val="24"/>
          <w:szCs w:val="24"/>
        </w:rPr>
        <w:t>: практическое пособие / В. Ф. Яковлев. – М.</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«Третий Рим Капитал», 2015. – 96 с.- ISBN 978-5-91772-690-8</w:t>
      </w:r>
    </w:p>
    <w:p w:rsidR="0012250B" w:rsidRPr="007D0E1B"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Дополнительные источники:</w:t>
      </w:r>
    </w:p>
    <w:p w:rsidR="0012250B" w:rsidRPr="000D29A6" w:rsidRDefault="0012250B" w:rsidP="0012250B">
      <w:pPr>
        <w:shd w:val="clear" w:color="auto" w:fill="FFFFFF"/>
        <w:rPr>
          <w:spacing w:val="2"/>
        </w:rPr>
      </w:pPr>
      <w:r w:rsidRPr="000D29A6">
        <w:rPr>
          <w:spacing w:val="2"/>
        </w:rPr>
        <w:t xml:space="preserve">1. Громоковский, Г. Б. Тематические задачи </w:t>
      </w:r>
      <w:r w:rsidRPr="000D29A6">
        <w:rPr>
          <w:spacing w:val="3"/>
        </w:rPr>
        <w:t>для подготовки к теоретическим экзаменам на право управления транспортными средствами категори</w:t>
      </w:r>
      <w:proofErr w:type="gramStart"/>
      <w:r w:rsidRPr="000D29A6">
        <w:rPr>
          <w:spacing w:val="3"/>
        </w:rPr>
        <w:t>й</w:t>
      </w:r>
      <w:r w:rsidRPr="000D29A6">
        <w:t>«</w:t>
      </w:r>
      <w:proofErr w:type="gramEnd"/>
      <w:r w:rsidRPr="000D29A6">
        <w:t>А», «В», «С», «Д»</w:t>
      </w:r>
      <w:r w:rsidRPr="000D29A6">
        <w:rPr>
          <w:spacing w:val="3"/>
        </w:rPr>
        <w:t>с комментариями  [Текст] : экзаменационные задачи /</w:t>
      </w:r>
      <w:r w:rsidRPr="000D29A6">
        <w:rPr>
          <w:spacing w:val="2"/>
        </w:rPr>
        <w:t xml:space="preserve">Г. Б. Громоковский, С. Г. Бачманов, Я. С. Репин и др. </w:t>
      </w:r>
      <w:r w:rsidRPr="000D29A6">
        <w:rPr>
          <w:spacing w:val="3"/>
        </w:rPr>
        <w:t xml:space="preserve">– М. :Издательский дом«Третий Рим», 2014 - 256 с.- </w:t>
      </w:r>
      <w:r w:rsidRPr="000D29A6">
        <w:t>ISBN 978-5-91772-680-9;</w:t>
      </w:r>
    </w:p>
    <w:p w:rsidR="0012250B" w:rsidRPr="000D29A6" w:rsidRDefault="0012250B" w:rsidP="0012250B">
      <w:pPr>
        <w:jc w:val="both"/>
        <w:rPr>
          <w:spacing w:val="3"/>
        </w:rPr>
      </w:pPr>
      <w:r w:rsidRPr="000D29A6">
        <w:rPr>
          <w:bCs/>
        </w:rPr>
        <w:t xml:space="preserve">2. Горев, А.Э. Организация автомобильных перевозок и безопасность движения </w:t>
      </w:r>
      <w:r w:rsidRPr="000D29A6">
        <w:rPr>
          <w:spacing w:val="3"/>
        </w:rPr>
        <w:t>[Текст]</w:t>
      </w:r>
      <w:proofErr w:type="gramStart"/>
      <w:r w:rsidRPr="000D29A6">
        <w:rPr>
          <w:spacing w:val="3"/>
        </w:rPr>
        <w:t xml:space="preserve"> :</w:t>
      </w:r>
      <w:proofErr w:type="gramEnd"/>
      <w:r w:rsidRPr="000D29A6">
        <w:rPr>
          <w:spacing w:val="3"/>
        </w:rPr>
        <w:t xml:space="preserve"> учеб. Пособие / </w:t>
      </w:r>
      <w:r w:rsidRPr="000D29A6">
        <w:rPr>
          <w:bCs/>
        </w:rPr>
        <w:t xml:space="preserve">А.Э. </w:t>
      </w:r>
      <w:proofErr w:type="gramStart"/>
      <w:r w:rsidRPr="000D29A6">
        <w:rPr>
          <w:bCs/>
        </w:rPr>
        <w:t>Горев</w:t>
      </w:r>
      <w:proofErr w:type="gramEnd"/>
      <w:r w:rsidRPr="000D29A6">
        <w:rPr>
          <w:bCs/>
        </w:rPr>
        <w:t xml:space="preserve">, Е. М. Олещенко. -  </w:t>
      </w:r>
      <w:r w:rsidRPr="000D29A6">
        <w:t>М.</w:t>
      </w:r>
      <w:proofErr w:type="gramStart"/>
      <w:r w:rsidRPr="000D29A6">
        <w:t xml:space="preserve"> :</w:t>
      </w:r>
      <w:proofErr w:type="gramEnd"/>
      <w:r w:rsidRPr="000D29A6">
        <w:t xml:space="preserve"> Издательский центр «Академия», 2013. – 256 с. – ISBN 5-7695-2576-2;</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3. Жульнев, Н. Я. Правила дорожного движения </w:t>
      </w:r>
      <w:r w:rsidRPr="000D29A6">
        <w:rPr>
          <w:rFonts w:ascii="Times New Roman" w:hAnsi="Times New Roman"/>
          <w:spacing w:val="3"/>
          <w:sz w:val="24"/>
          <w:szCs w:val="24"/>
        </w:rPr>
        <w:t>[Текст]</w:t>
      </w:r>
      <w:r w:rsidRPr="000D29A6">
        <w:rPr>
          <w:rFonts w:ascii="Times New Roman" w:hAnsi="Times New Roman"/>
          <w:sz w:val="24"/>
          <w:szCs w:val="24"/>
        </w:rPr>
        <w:t xml:space="preserve">: учебник водителя / </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Н. Я. Жульнев. – М.</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Книжное издательство «За рулем», 2015. – 224 с. – ISBN 978-5-9698-0267-</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4. Захарова А. Е. Азбука спасения при дорожно-транспортных происшествиях.</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pacing w:val="3"/>
          <w:sz w:val="24"/>
          <w:szCs w:val="24"/>
        </w:rPr>
        <w:t>[Текст]</w:t>
      </w:r>
      <w:r w:rsidRPr="000D29A6">
        <w:rPr>
          <w:rFonts w:ascii="Times New Roman" w:hAnsi="Times New Roman"/>
          <w:sz w:val="24"/>
          <w:szCs w:val="24"/>
        </w:rPr>
        <w:t>: практическое пособие. – М.</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«Мир Автокниг»: «ГрандКнига», 2014. – 80 с. – ISBN 978-5-91685-042-0</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ISBN 978-5-91685-042-0 («Мир Автокниг»)</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ISBN 978-5- 9904504-2-4 («ГрандКнига»);</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5. Майборода О. В. Основы управления автомобилем и безопасность движения </w:t>
      </w:r>
      <w:r w:rsidRPr="000D29A6">
        <w:rPr>
          <w:rFonts w:ascii="Times New Roman" w:hAnsi="Times New Roman"/>
          <w:spacing w:val="3"/>
          <w:sz w:val="24"/>
          <w:szCs w:val="24"/>
        </w:rPr>
        <w:t>[Текст]</w:t>
      </w:r>
      <w:r w:rsidRPr="000D29A6">
        <w:rPr>
          <w:rFonts w:ascii="Times New Roman" w:hAnsi="Times New Roman"/>
          <w:sz w:val="24"/>
          <w:szCs w:val="24"/>
        </w:rPr>
        <w:t>: учебник водителя транспортных средств категорий «С», «D», «E»  /</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О. В. Майборода . – 8-е изд., стер. – М.: </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Издательский центр «Академия», 2014. -256 с. – ISBN978-5-4468-0425-2;</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6. Николенко, В. Н. Первая доврачебная медицинская помощь </w:t>
      </w:r>
      <w:r w:rsidRPr="000D29A6">
        <w:rPr>
          <w:rFonts w:ascii="Times New Roman" w:hAnsi="Times New Roman"/>
          <w:spacing w:val="3"/>
          <w:sz w:val="24"/>
          <w:szCs w:val="24"/>
        </w:rPr>
        <w:t>[Текст]</w:t>
      </w:r>
      <w:r w:rsidRPr="000D29A6">
        <w:rPr>
          <w:rFonts w:ascii="Times New Roman" w:hAnsi="Times New Roman"/>
          <w:sz w:val="24"/>
          <w:szCs w:val="24"/>
        </w:rPr>
        <w:t>: учебник водителя автотранспортных средств категорий «А», «В», «С», «Д», «Е» / В. Н. Николенко, Г. А. Блувштейн, Г. М. Карнаухов.  -  10-е изд., стер. – М.</w:t>
      </w:r>
      <w:proofErr w:type="gramStart"/>
      <w:r w:rsidRPr="000D29A6">
        <w:rPr>
          <w:rFonts w:ascii="Times New Roman" w:hAnsi="Times New Roman"/>
          <w:sz w:val="24"/>
          <w:szCs w:val="24"/>
        </w:rPr>
        <w:t xml:space="preserve"> :</w:t>
      </w:r>
      <w:proofErr w:type="gramEnd"/>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Издательский центр «Академия», 2014. - 192 с. – ISBN978-5-4468-0099-5;</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7. Спирин, И. В. Организация и управление пассажирскими автомобильными перевозками </w:t>
      </w:r>
      <w:r w:rsidRPr="000D29A6">
        <w:rPr>
          <w:rFonts w:ascii="Times New Roman" w:hAnsi="Times New Roman"/>
          <w:spacing w:val="3"/>
          <w:sz w:val="24"/>
          <w:szCs w:val="24"/>
        </w:rPr>
        <w:t>[Текст]</w:t>
      </w:r>
      <w:proofErr w:type="gramStart"/>
      <w:r w:rsidRPr="000D29A6">
        <w:rPr>
          <w:rFonts w:ascii="Times New Roman" w:hAnsi="Times New Roman"/>
          <w:spacing w:val="3"/>
          <w:sz w:val="24"/>
          <w:szCs w:val="24"/>
        </w:rPr>
        <w:t xml:space="preserve"> :</w:t>
      </w:r>
      <w:proofErr w:type="gramEnd"/>
      <w:r w:rsidRPr="000D29A6">
        <w:rPr>
          <w:rFonts w:ascii="Times New Roman" w:hAnsi="Times New Roman"/>
          <w:spacing w:val="3"/>
          <w:sz w:val="24"/>
          <w:szCs w:val="24"/>
        </w:rPr>
        <w:t xml:space="preserve"> Учебник для студ. Учреждений сред</w:t>
      </w:r>
      <w:proofErr w:type="gramStart"/>
      <w:r w:rsidRPr="000D29A6">
        <w:rPr>
          <w:rFonts w:ascii="Times New Roman" w:hAnsi="Times New Roman"/>
          <w:spacing w:val="3"/>
          <w:sz w:val="24"/>
          <w:szCs w:val="24"/>
        </w:rPr>
        <w:t>.п</w:t>
      </w:r>
      <w:proofErr w:type="gramEnd"/>
      <w:r w:rsidRPr="000D29A6">
        <w:rPr>
          <w:rFonts w:ascii="Times New Roman" w:hAnsi="Times New Roman"/>
          <w:spacing w:val="3"/>
          <w:sz w:val="24"/>
          <w:szCs w:val="24"/>
        </w:rPr>
        <w:t xml:space="preserve">роф. образования / </w:t>
      </w:r>
      <w:r w:rsidRPr="000D29A6">
        <w:rPr>
          <w:rFonts w:ascii="Times New Roman" w:hAnsi="Times New Roman"/>
          <w:sz w:val="24"/>
          <w:szCs w:val="24"/>
        </w:rPr>
        <w:t xml:space="preserve">И.В. Спирин. – 2-е изд., перераб. и доп. М. : </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Издательский центр «Академия»,, 2014. – 400 с. – ISBN 5-7695-2489-8;</w:t>
      </w:r>
    </w:p>
    <w:p w:rsidR="0012250B" w:rsidRPr="000D29A6" w:rsidRDefault="0012250B" w:rsidP="0012250B">
      <w:pPr>
        <w:pStyle w:val="af5"/>
        <w:spacing w:after="0" w:line="240" w:lineRule="auto"/>
        <w:ind w:left="0"/>
        <w:rPr>
          <w:rFonts w:ascii="Times New Roman" w:hAnsi="Times New Roman"/>
          <w:sz w:val="24"/>
          <w:szCs w:val="24"/>
        </w:rPr>
      </w:pPr>
      <w:r w:rsidRPr="000D29A6">
        <w:rPr>
          <w:rFonts w:ascii="Times New Roman" w:hAnsi="Times New Roman"/>
          <w:sz w:val="24"/>
          <w:szCs w:val="24"/>
        </w:rPr>
        <w:t xml:space="preserve">8. Шухман, Ю.И. Основы управления автомобилем категории «В» и безопасность движения </w:t>
      </w:r>
      <w:r w:rsidRPr="000D29A6">
        <w:rPr>
          <w:rFonts w:ascii="Times New Roman" w:hAnsi="Times New Roman"/>
          <w:spacing w:val="3"/>
          <w:sz w:val="24"/>
          <w:szCs w:val="24"/>
        </w:rPr>
        <w:t>[Текст]</w:t>
      </w:r>
      <w:r w:rsidRPr="000D29A6">
        <w:rPr>
          <w:rFonts w:ascii="Times New Roman" w:hAnsi="Times New Roman"/>
          <w:sz w:val="24"/>
          <w:szCs w:val="24"/>
        </w:rPr>
        <w:t>: учебник водителя / Ю. И. Шухман. – Москва</w:t>
      </w:r>
      <w:proofErr w:type="gramStart"/>
      <w:r w:rsidRPr="000D29A6">
        <w:rPr>
          <w:rFonts w:ascii="Times New Roman" w:hAnsi="Times New Roman"/>
          <w:sz w:val="24"/>
          <w:szCs w:val="24"/>
        </w:rPr>
        <w:t xml:space="preserve"> :</w:t>
      </w:r>
      <w:proofErr w:type="gramEnd"/>
      <w:r w:rsidRPr="000D29A6">
        <w:rPr>
          <w:rFonts w:ascii="Times New Roman" w:hAnsi="Times New Roman"/>
          <w:sz w:val="24"/>
          <w:szCs w:val="24"/>
        </w:rPr>
        <w:t xml:space="preserve"> За рулём, 2015. – 160 с. – ISBN978-5-903813-51-3;</w:t>
      </w:r>
    </w:p>
    <w:p w:rsidR="0012250B" w:rsidRPr="007D0E1B" w:rsidRDefault="0012250B" w:rsidP="0012250B">
      <w:pPr>
        <w:shd w:val="clear" w:color="auto" w:fill="FFFFFF"/>
        <w:rPr>
          <w:bCs/>
        </w:rPr>
      </w:pPr>
      <w:r w:rsidRPr="007D0E1B">
        <w:rPr>
          <w:bCs/>
        </w:rPr>
        <w:t>9. Российская Федерация. Законы. «</w:t>
      </w:r>
      <w:r w:rsidRPr="007D0E1B">
        <w:rPr>
          <w:spacing w:val="1"/>
        </w:rPr>
        <w:t>О безопасности дорожного движения»</w:t>
      </w:r>
      <w:r w:rsidRPr="007D0E1B">
        <w:rPr>
          <w:bCs/>
        </w:rPr>
        <w:t xml:space="preserve"> «КонсультантПлюс» </w:t>
      </w:r>
      <w:r w:rsidRPr="007D0E1B">
        <w:t xml:space="preserve">[электронный ресурс] </w:t>
      </w:r>
      <w:proofErr w:type="gramStart"/>
      <w:r w:rsidRPr="007D0E1B">
        <w:t>:ф</w:t>
      </w:r>
      <w:proofErr w:type="gramEnd"/>
      <w:r w:rsidRPr="007D0E1B">
        <w:t>едер. закон от</w:t>
      </w:r>
      <w:r w:rsidRPr="007D0E1B">
        <w:rPr>
          <w:spacing w:val="1"/>
        </w:rPr>
        <w:t xml:space="preserve">  15.11.1995 г. № 196 : </w:t>
      </w:r>
      <w:r w:rsidRPr="007D0E1B">
        <w:t>(ред. от 26.07.2017).</w:t>
      </w:r>
      <w:r w:rsidRPr="007D0E1B">
        <w:rPr>
          <w:bCs/>
        </w:rPr>
        <w:t xml:space="preserve"> - Режим доступа </w:t>
      </w:r>
      <w:r w:rsidRPr="007D0E1B">
        <w:rPr>
          <w:bCs/>
          <w:lang w:val="en-US"/>
        </w:rPr>
        <w:t>http</w:t>
      </w:r>
      <w:r w:rsidRPr="007D0E1B">
        <w:rPr>
          <w:bCs/>
        </w:rPr>
        <w:t xml:space="preserve">:// </w:t>
      </w:r>
    </w:p>
    <w:p w:rsidR="0012250B" w:rsidRPr="007D0E1B" w:rsidRDefault="00560064" w:rsidP="0012250B">
      <w:pPr>
        <w:shd w:val="clear" w:color="auto" w:fill="FFFFFF"/>
      </w:pPr>
      <w:hyperlink w:history="1">
        <w:r w:rsidR="0012250B" w:rsidRPr="007D0E1B">
          <w:rPr>
            <w:rStyle w:val="af4"/>
            <w:bCs/>
            <w:color w:val="auto"/>
            <w:u w:val="none"/>
          </w:rPr>
          <w:t xml:space="preserve"> www.consultant.ru</w:t>
        </w:r>
      </w:hyperlink>
      <w:r w:rsidR="0012250B" w:rsidRPr="007D0E1B">
        <w:t>, свободный</w:t>
      </w:r>
      <w:r w:rsidR="0012250B" w:rsidRPr="007D0E1B">
        <w:rPr>
          <w:bCs/>
        </w:rPr>
        <w:t xml:space="preserve">– </w:t>
      </w:r>
      <w:proofErr w:type="gramStart"/>
      <w:r w:rsidR="0012250B" w:rsidRPr="007D0E1B">
        <w:rPr>
          <w:bCs/>
        </w:rPr>
        <w:t>За</w:t>
      </w:r>
      <w:proofErr w:type="gramEnd"/>
      <w:r w:rsidR="0012250B" w:rsidRPr="007D0E1B">
        <w:rPr>
          <w:bCs/>
        </w:rPr>
        <w:t>гл. с экрана.</w:t>
      </w:r>
    </w:p>
    <w:p w:rsidR="0012250B" w:rsidRPr="007D0E1B" w:rsidRDefault="0012250B" w:rsidP="0012250B">
      <w:pPr>
        <w:shd w:val="clear" w:color="auto" w:fill="FFFFFF"/>
        <w:rPr>
          <w:bCs/>
        </w:rPr>
      </w:pPr>
      <w:r w:rsidRPr="007D0E1B">
        <w:t xml:space="preserve">10. </w:t>
      </w:r>
      <w:r w:rsidRPr="007D0E1B">
        <w:rPr>
          <w:bCs/>
        </w:rPr>
        <w:t xml:space="preserve"> Российская Федерация. Законы. Об охране окружающей среды «КонсультантПлюс»  [электронный ресурс] </w:t>
      </w:r>
      <w:proofErr w:type="gramStart"/>
      <w:r w:rsidRPr="007D0E1B">
        <w:rPr>
          <w:bCs/>
        </w:rPr>
        <w:t>:</w:t>
      </w:r>
      <w:r w:rsidRPr="007D0E1B">
        <w:t>ф</w:t>
      </w:r>
      <w:proofErr w:type="gramEnd"/>
      <w:r w:rsidRPr="007D0E1B">
        <w:t>едер. закон от</w:t>
      </w:r>
      <w:r w:rsidRPr="007D0E1B">
        <w:rPr>
          <w:spacing w:val="1"/>
        </w:rPr>
        <w:t xml:space="preserve">  10.01.2002 г. № 7 : </w:t>
      </w:r>
      <w:r w:rsidRPr="007D0E1B">
        <w:rPr>
          <w:rStyle w:val="blk"/>
        </w:rPr>
        <w:t>(ред. от 29.07.2017)</w:t>
      </w:r>
      <w:r w:rsidRPr="007D0E1B">
        <w:t>.</w:t>
      </w:r>
      <w:r w:rsidRPr="007D0E1B">
        <w:rPr>
          <w:bCs/>
        </w:rPr>
        <w:t xml:space="preserve"> - Режим доступа </w:t>
      </w:r>
      <w:r w:rsidRPr="007D0E1B">
        <w:rPr>
          <w:bCs/>
          <w:lang w:val="en-US"/>
        </w:rPr>
        <w:t>http</w:t>
      </w:r>
      <w:r w:rsidRPr="007D0E1B">
        <w:rPr>
          <w:bCs/>
        </w:rPr>
        <w:t xml:space="preserve">:// </w:t>
      </w:r>
    </w:p>
    <w:p w:rsidR="0012250B" w:rsidRPr="007D0E1B" w:rsidRDefault="00560064" w:rsidP="0012250B">
      <w:pPr>
        <w:shd w:val="clear" w:color="auto" w:fill="FFFFFF"/>
      </w:pPr>
      <w:hyperlink w:history="1">
        <w:r w:rsidR="0012250B" w:rsidRPr="007D0E1B">
          <w:rPr>
            <w:rStyle w:val="af4"/>
            <w:bCs/>
            <w:color w:val="auto"/>
            <w:u w:val="none"/>
          </w:rPr>
          <w:t xml:space="preserve"> www.consultant.ru</w:t>
        </w:r>
      </w:hyperlink>
      <w:r w:rsidR="0012250B" w:rsidRPr="007D0E1B">
        <w:t>, свободный</w:t>
      </w:r>
      <w:r w:rsidR="0012250B" w:rsidRPr="007D0E1B">
        <w:rPr>
          <w:bCs/>
        </w:rPr>
        <w:t xml:space="preserve">– </w:t>
      </w:r>
      <w:proofErr w:type="gramStart"/>
      <w:r w:rsidR="0012250B" w:rsidRPr="007D0E1B">
        <w:rPr>
          <w:bCs/>
        </w:rPr>
        <w:t>За</w:t>
      </w:r>
      <w:proofErr w:type="gramEnd"/>
      <w:r w:rsidR="0012250B" w:rsidRPr="007D0E1B">
        <w:rPr>
          <w:bCs/>
        </w:rPr>
        <w:t>гл. с экрана.</w:t>
      </w:r>
    </w:p>
    <w:p w:rsidR="0012250B" w:rsidRPr="007D0E1B" w:rsidRDefault="0012250B" w:rsidP="0012250B">
      <w:pPr>
        <w:shd w:val="clear" w:color="auto" w:fill="FFFFFF"/>
        <w:tabs>
          <w:tab w:val="left" w:pos="900"/>
        </w:tabs>
        <w:rPr>
          <w:bCs/>
        </w:rPr>
      </w:pPr>
      <w:r w:rsidRPr="007D0E1B">
        <w:t xml:space="preserve">11. </w:t>
      </w:r>
      <w:r w:rsidRPr="007D0E1B">
        <w:rPr>
          <w:bCs/>
        </w:rPr>
        <w:t>Российская Федерация. Законы</w:t>
      </w:r>
      <w:proofErr w:type="gramStart"/>
      <w:r w:rsidRPr="007D0E1B">
        <w:rPr>
          <w:bCs/>
        </w:rPr>
        <w:t>.</w:t>
      </w:r>
      <w:r w:rsidRPr="007D0E1B">
        <w:t>К</w:t>
      </w:r>
      <w:proofErr w:type="gramEnd"/>
      <w:r w:rsidRPr="007D0E1B">
        <w:t xml:space="preserve">одекс Российской Федерации об административных правонарушениях </w:t>
      </w:r>
      <w:r w:rsidRPr="007D0E1B">
        <w:rPr>
          <w:bCs/>
        </w:rPr>
        <w:t xml:space="preserve">«КонсультантПлюс» </w:t>
      </w:r>
    </w:p>
    <w:p w:rsidR="0012250B" w:rsidRPr="007D0E1B" w:rsidRDefault="0012250B" w:rsidP="0012250B">
      <w:pPr>
        <w:shd w:val="clear" w:color="auto" w:fill="FFFFFF"/>
        <w:rPr>
          <w:bCs/>
        </w:rPr>
      </w:pPr>
      <w:r w:rsidRPr="007D0E1B">
        <w:rPr>
          <w:bCs/>
        </w:rPr>
        <w:t>[электронный ресурс]: </w:t>
      </w:r>
      <w:r w:rsidRPr="007D0E1B">
        <w:t xml:space="preserve"> от 30 декабря 2001 г. N 195-ФЗ (</w:t>
      </w:r>
      <w:r w:rsidRPr="007D0E1B">
        <w:rPr>
          <w:rStyle w:val="blk"/>
        </w:rPr>
        <w:t xml:space="preserve">ред. от </w:t>
      </w:r>
      <w:r w:rsidRPr="007D0E1B">
        <w:t>29.07.2017</w:t>
      </w:r>
      <w:r w:rsidRPr="007D0E1B">
        <w:rPr>
          <w:rStyle w:val="blk"/>
        </w:rPr>
        <w:t xml:space="preserve">) (с изм. и доп., вступ. в силу с </w:t>
      </w:r>
      <w:r w:rsidRPr="007D0E1B">
        <w:t>10.08.2017</w:t>
      </w:r>
      <w:r w:rsidRPr="007D0E1B">
        <w:rPr>
          <w:rStyle w:val="blk"/>
        </w:rPr>
        <w:t>)</w:t>
      </w:r>
      <w:r w:rsidRPr="007D0E1B">
        <w:rPr>
          <w:bCs/>
        </w:rPr>
        <w:t xml:space="preserve"> - Режим доступа </w:t>
      </w:r>
      <w:r w:rsidRPr="007D0E1B">
        <w:rPr>
          <w:bCs/>
          <w:lang w:val="en-US"/>
        </w:rPr>
        <w:t>http</w:t>
      </w:r>
      <w:r w:rsidRPr="007D0E1B">
        <w:rPr>
          <w:bCs/>
        </w:rPr>
        <w:t xml:space="preserve">:// </w:t>
      </w:r>
      <w:hyperlink w:history="1">
        <w:r w:rsidRPr="007D0E1B">
          <w:rPr>
            <w:rStyle w:val="af4"/>
            <w:bCs/>
            <w:color w:val="auto"/>
            <w:u w:val="none"/>
          </w:rPr>
          <w:t xml:space="preserve"> www.consultant.ru</w:t>
        </w:r>
      </w:hyperlink>
      <w:r w:rsidRPr="007D0E1B">
        <w:t xml:space="preserve">, свободный </w:t>
      </w:r>
      <w:r w:rsidRPr="007D0E1B">
        <w:rPr>
          <w:bCs/>
        </w:rPr>
        <w:t>– Загл. с экрана.</w:t>
      </w:r>
    </w:p>
    <w:p w:rsidR="0012250B" w:rsidRPr="007D0E1B" w:rsidRDefault="0012250B" w:rsidP="0012250B">
      <w:pPr>
        <w:shd w:val="clear" w:color="auto" w:fill="FFFFFF"/>
        <w:tabs>
          <w:tab w:val="left" w:pos="900"/>
        </w:tabs>
        <w:rPr>
          <w:bCs/>
        </w:rPr>
      </w:pPr>
      <w:r w:rsidRPr="000D29A6">
        <w:lastRenderedPageBreak/>
        <w:t xml:space="preserve">12. Правила перевозок грузов автомобильным транспортом </w:t>
      </w:r>
      <w:r w:rsidRPr="000D29A6">
        <w:rPr>
          <w:bCs/>
        </w:rPr>
        <w:t>«КонсультантПлюс» [электронный ресурс]</w:t>
      </w:r>
      <w:r w:rsidRPr="000D29A6">
        <w:t xml:space="preserve">: утв. постановлением Правительства РФ от 15 апреля 2013 г. № 272 (ред. от 22.12.2016) </w:t>
      </w:r>
      <w:r w:rsidRPr="000D29A6">
        <w:rPr>
          <w:bCs/>
        </w:rPr>
        <w:t xml:space="preserve">- Режим доступа </w:t>
      </w:r>
      <w:r w:rsidRPr="000D29A6">
        <w:rPr>
          <w:bCs/>
          <w:lang w:val="en-US"/>
        </w:rPr>
        <w:t>http</w:t>
      </w:r>
      <w:r w:rsidRPr="007D0E1B">
        <w:rPr>
          <w:bCs/>
        </w:rPr>
        <w:t xml:space="preserve">:// </w:t>
      </w:r>
      <w:hyperlink w:history="1">
        <w:r w:rsidRPr="007D0E1B">
          <w:rPr>
            <w:rStyle w:val="af4"/>
            <w:bCs/>
            <w:color w:val="auto"/>
            <w:u w:val="none"/>
          </w:rPr>
          <w:t xml:space="preserve"> www.consultant.ru</w:t>
        </w:r>
      </w:hyperlink>
      <w:r w:rsidRPr="007D0E1B">
        <w:t xml:space="preserve">, свободный </w:t>
      </w:r>
      <w:r w:rsidRPr="007D0E1B">
        <w:rPr>
          <w:bCs/>
        </w:rPr>
        <w:t>– Загл. с экран</w:t>
      </w:r>
    </w:p>
    <w:p w:rsidR="0012250B" w:rsidRPr="007D0E1B"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D0E1B">
        <w:rPr>
          <w:b/>
          <w:bCs/>
        </w:rPr>
        <w:t>ОП.11Основы планирования профессиональной деятельности и эффективного поведения на рынке труда</w:t>
      </w:r>
    </w:p>
    <w:p w:rsidR="0012250B" w:rsidRPr="007D0E1B"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 xml:space="preserve">Основные источники: </w:t>
      </w:r>
    </w:p>
    <w:p w:rsidR="0012250B" w:rsidRPr="007D0E1B"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 xml:space="preserve">    1. Алан Барьер, 30 минут до деловой встречи </w:t>
      </w:r>
      <w:r w:rsidRPr="007D0E1B">
        <w:t>[Текст]</w:t>
      </w:r>
      <w:r w:rsidRPr="007D0E1B">
        <w:rPr>
          <w:bCs/>
        </w:rPr>
        <w:t xml:space="preserve"> – Москва: Издательство «Лори», 2013.</w:t>
      </w:r>
    </w:p>
    <w:p w:rsidR="0012250B" w:rsidRPr="007D0E1B" w:rsidRDefault="0012250B" w:rsidP="000D29A6">
      <w:pPr>
        <w:pStyle w:val="1"/>
        <w:numPr>
          <w:ilvl w:val="0"/>
          <w:numId w:val="19"/>
        </w:numPr>
        <w:suppressAutoHyphens/>
        <w:autoSpaceDE w:val="0"/>
        <w:spacing w:before="0" w:after="0"/>
        <w:ind w:left="0" w:firstLine="284"/>
        <w:contextualSpacing/>
        <w:textAlignment w:val="baseline"/>
        <w:rPr>
          <w:rFonts w:ascii="Times New Roman" w:hAnsi="Times New Roman"/>
          <w:b w:val="0"/>
          <w:sz w:val="24"/>
          <w:szCs w:val="24"/>
        </w:rPr>
      </w:pPr>
      <w:r w:rsidRPr="007D0E1B">
        <w:rPr>
          <w:rFonts w:ascii="Times New Roman" w:hAnsi="Times New Roman"/>
          <w:b w:val="0"/>
          <w:sz w:val="24"/>
          <w:szCs w:val="24"/>
          <w:shd w:val="clear" w:color="auto" w:fill="FFFFFF"/>
        </w:rPr>
        <w:t>2.</w:t>
      </w:r>
      <w:r w:rsidRPr="007D0E1B">
        <w:rPr>
          <w:rFonts w:ascii="Times New Roman" w:hAnsi="Times New Roman"/>
          <w:b w:val="0"/>
          <w:sz w:val="24"/>
          <w:szCs w:val="24"/>
        </w:rPr>
        <w:t xml:space="preserve"> Голованова, И.И.   Саморазвитие и планирование карьер</w:t>
      </w:r>
      <w:proofErr w:type="gramStart"/>
      <w:r w:rsidRPr="007D0E1B">
        <w:rPr>
          <w:rFonts w:ascii="Times New Roman" w:hAnsi="Times New Roman"/>
          <w:b w:val="0"/>
          <w:sz w:val="24"/>
          <w:szCs w:val="24"/>
        </w:rPr>
        <w:t>ы[</w:t>
      </w:r>
      <w:proofErr w:type="gramEnd"/>
      <w:r w:rsidRPr="007D0E1B">
        <w:rPr>
          <w:rFonts w:ascii="Times New Roman" w:hAnsi="Times New Roman"/>
          <w:b w:val="0"/>
          <w:sz w:val="24"/>
          <w:szCs w:val="24"/>
        </w:rPr>
        <w:t>Текст]</w:t>
      </w:r>
      <w:r w:rsidRPr="007D0E1B">
        <w:rPr>
          <w:rFonts w:ascii="Times New Roman" w:hAnsi="Times New Roman"/>
          <w:b w:val="0"/>
          <w:bCs w:val="0"/>
          <w:sz w:val="24"/>
          <w:szCs w:val="24"/>
        </w:rPr>
        <w:t xml:space="preserve"> </w:t>
      </w:r>
      <w:r w:rsidRPr="007D0E1B">
        <w:rPr>
          <w:rFonts w:ascii="Times New Roman" w:hAnsi="Times New Roman"/>
          <w:b w:val="0"/>
          <w:sz w:val="24"/>
          <w:szCs w:val="24"/>
        </w:rPr>
        <w:t xml:space="preserve"> : учебное пособие. / И.И. Голованова– </w:t>
      </w:r>
      <w:proofErr w:type="gramStart"/>
      <w:r w:rsidRPr="007D0E1B">
        <w:rPr>
          <w:rFonts w:ascii="Times New Roman" w:hAnsi="Times New Roman"/>
          <w:b w:val="0"/>
          <w:sz w:val="24"/>
          <w:szCs w:val="24"/>
        </w:rPr>
        <w:t>Ка</w:t>
      </w:r>
      <w:proofErr w:type="gramEnd"/>
      <w:r w:rsidRPr="007D0E1B">
        <w:rPr>
          <w:rFonts w:ascii="Times New Roman" w:hAnsi="Times New Roman"/>
          <w:b w:val="0"/>
          <w:sz w:val="24"/>
          <w:szCs w:val="24"/>
        </w:rPr>
        <w:t>зань: Казан</w:t>
      </w:r>
      <w:proofErr w:type="gramStart"/>
      <w:r w:rsidRPr="007D0E1B">
        <w:rPr>
          <w:rFonts w:ascii="Times New Roman" w:hAnsi="Times New Roman"/>
          <w:b w:val="0"/>
          <w:sz w:val="24"/>
          <w:szCs w:val="24"/>
        </w:rPr>
        <w:t>.</w:t>
      </w:r>
      <w:proofErr w:type="gramEnd"/>
      <w:r w:rsidRPr="007D0E1B">
        <w:rPr>
          <w:rFonts w:ascii="Times New Roman" w:hAnsi="Times New Roman"/>
          <w:b w:val="0"/>
          <w:sz w:val="24"/>
          <w:szCs w:val="24"/>
        </w:rPr>
        <w:t xml:space="preserve"> </w:t>
      </w:r>
      <w:proofErr w:type="gramStart"/>
      <w:r w:rsidRPr="007D0E1B">
        <w:rPr>
          <w:rFonts w:ascii="Times New Roman" w:hAnsi="Times New Roman"/>
          <w:b w:val="0"/>
          <w:sz w:val="24"/>
          <w:szCs w:val="24"/>
        </w:rPr>
        <w:t>у</w:t>
      </w:r>
      <w:proofErr w:type="gramEnd"/>
      <w:r w:rsidRPr="007D0E1B">
        <w:rPr>
          <w:rFonts w:ascii="Times New Roman" w:hAnsi="Times New Roman"/>
          <w:b w:val="0"/>
          <w:sz w:val="24"/>
          <w:szCs w:val="24"/>
        </w:rPr>
        <w:t>н-т, 2013. – 196 с.</w:t>
      </w:r>
    </w:p>
    <w:p w:rsidR="0012250B" w:rsidRPr="007D0E1B" w:rsidRDefault="0012250B" w:rsidP="0012250B">
      <w:pPr>
        <w:ind w:firstLine="360"/>
        <w:jc w:val="both"/>
      </w:pPr>
      <w:r w:rsidRPr="007D0E1B">
        <w:rPr>
          <w:lang w:eastAsia="ar-SA"/>
        </w:rPr>
        <w:t xml:space="preserve">     3.</w:t>
      </w:r>
      <w:r w:rsidRPr="007D0E1B">
        <w:t xml:space="preserve"> Горленко, О.А.Управление персоналом</w:t>
      </w:r>
      <w:r w:rsidRPr="007D0E1B">
        <w:rPr>
          <w:rStyle w:val="apple-converted-space"/>
        </w:rPr>
        <w:t> </w:t>
      </w:r>
      <w:r w:rsidRPr="007D0E1B">
        <w:t>[Текст]</w:t>
      </w:r>
      <w:proofErr w:type="gramStart"/>
      <w:r w:rsidRPr="007D0E1B">
        <w:rPr>
          <w:bCs/>
        </w:rPr>
        <w:t xml:space="preserve"> :</w:t>
      </w:r>
      <w:proofErr w:type="gramEnd"/>
      <w:r w:rsidRPr="007D0E1B">
        <w:rPr>
          <w:bCs/>
        </w:rPr>
        <w:t xml:space="preserve"> </w:t>
      </w:r>
      <w:r w:rsidRPr="007D0E1B">
        <w:t>учебник для СПО / О.А.Горленко, Д.В. Ерохин, Т.П. Можаева.- Брянск: Научная школа:</w:t>
      </w:r>
      <w:r w:rsidRPr="007D0E1B">
        <w:rPr>
          <w:rStyle w:val="apple-converted-space"/>
        </w:rPr>
        <w:t> </w:t>
      </w:r>
      <w:hyperlink r:id="rId79" w:history="1">
        <w:r w:rsidRPr="007D0E1B">
          <w:rPr>
            <w:rStyle w:val="af4"/>
            <w:color w:val="auto"/>
            <w:u w:val="none"/>
          </w:rPr>
          <w:t xml:space="preserve">Брянский государственный технический университет, </w:t>
        </w:r>
      </w:hyperlink>
      <w:r w:rsidRPr="007D0E1B">
        <w:t xml:space="preserve"> 2016 – 249 с. Электронная версия в ЭБС ГПОУ МПТ. - Режим доступа: </w:t>
      </w:r>
      <w:hyperlink r:id="rId80" w:history="1">
        <w:r w:rsidRPr="007D0E1B">
          <w:rPr>
            <w:rStyle w:val="af4"/>
            <w:color w:val="auto"/>
            <w:u w:val="none"/>
          </w:rPr>
          <w:t>https://www.biblio-online.ru/</w:t>
        </w:r>
      </w:hyperlink>
      <w:r w:rsidRPr="007D0E1B">
        <w:t xml:space="preserve">, по паролю. </w:t>
      </w:r>
    </w:p>
    <w:p w:rsidR="0012250B" w:rsidRPr="007D0E1B" w:rsidRDefault="0012250B" w:rsidP="000D29A6">
      <w:pPr>
        <w:pStyle w:val="1"/>
        <w:numPr>
          <w:ilvl w:val="0"/>
          <w:numId w:val="19"/>
        </w:numPr>
        <w:suppressAutoHyphens/>
        <w:autoSpaceDE w:val="0"/>
        <w:spacing w:before="0" w:after="0"/>
        <w:ind w:left="0" w:firstLine="284"/>
        <w:contextualSpacing/>
        <w:textAlignment w:val="baseline"/>
        <w:rPr>
          <w:rFonts w:ascii="Times New Roman" w:hAnsi="Times New Roman"/>
          <w:b w:val="0"/>
          <w:sz w:val="24"/>
          <w:szCs w:val="24"/>
          <w:shd w:val="clear" w:color="auto" w:fill="FFFFFF"/>
        </w:rPr>
      </w:pPr>
      <w:r w:rsidRPr="007D0E1B">
        <w:rPr>
          <w:rFonts w:ascii="Times New Roman" w:hAnsi="Times New Roman"/>
          <w:b w:val="0"/>
          <w:sz w:val="24"/>
          <w:szCs w:val="24"/>
          <w:shd w:val="clear" w:color="auto" w:fill="FFFFFF"/>
        </w:rPr>
        <w:t>4.</w:t>
      </w:r>
      <w:r w:rsidRPr="007D0E1B">
        <w:rPr>
          <w:rFonts w:ascii="Times New Roman" w:hAnsi="Times New Roman"/>
          <w:b w:val="0"/>
          <w:sz w:val="24"/>
          <w:szCs w:val="24"/>
        </w:rPr>
        <w:t xml:space="preserve"> Киселева, Е.В. Планирование и развитие карьеры  [Текст]:</w:t>
      </w:r>
      <w:r w:rsidRPr="007D0E1B">
        <w:rPr>
          <w:rFonts w:ascii="Times New Roman" w:hAnsi="Times New Roman"/>
          <w:b w:val="0"/>
          <w:bCs w:val="0"/>
          <w:sz w:val="24"/>
          <w:szCs w:val="24"/>
        </w:rPr>
        <w:t xml:space="preserve"> </w:t>
      </w:r>
      <w:r w:rsidRPr="007D0E1B">
        <w:rPr>
          <w:rFonts w:ascii="Times New Roman" w:hAnsi="Times New Roman"/>
          <w:b w:val="0"/>
          <w:sz w:val="24"/>
          <w:szCs w:val="24"/>
          <w:shd w:val="clear" w:color="auto" w:fill="FFFFFF"/>
        </w:rPr>
        <w:t xml:space="preserve"> учебное пособие/</w:t>
      </w:r>
      <w:r w:rsidRPr="007D0E1B">
        <w:rPr>
          <w:rFonts w:ascii="Times New Roman" w:hAnsi="Times New Roman"/>
          <w:b w:val="0"/>
          <w:sz w:val="24"/>
          <w:szCs w:val="24"/>
        </w:rPr>
        <w:t xml:space="preserve"> Е.В.  Киселева,</w:t>
      </w:r>
      <w:r w:rsidRPr="007D0E1B">
        <w:rPr>
          <w:rFonts w:ascii="Times New Roman" w:hAnsi="Times New Roman"/>
          <w:b w:val="0"/>
          <w:sz w:val="24"/>
          <w:szCs w:val="24"/>
          <w:shd w:val="clear" w:color="auto" w:fill="FFFFFF"/>
        </w:rPr>
        <w:t xml:space="preserve">— Вологда: Легия. Филиал СЗАГС, 2014. — 332 с. </w:t>
      </w:r>
    </w:p>
    <w:p w:rsidR="0012250B" w:rsidRPr="007D0E1B" w:rsidRDefault="0012250B" w:rsidP="0012250B">
      <w:pPr>
        <w:rPr>
          <w:bCs/>
        </w:rPr>
      </w:pPr>
      <w:r w:rsidRPr="007D0E1B">
        <w:rPr>
          <w:bCs/>
        </w:rPr>
        <w:t xml:space="preserve">     5. Майкл Армстронг, Практика управления человеческими ресурсам</w:t>
      </w:r>
      <w:proofErr w:type="gramStart"/>
      <w:r w:rsidRPr="007D0E1B">
        <w:rPr>
          <w:bCs/>
        </w:rPr>
        <w:t>и</w:t>
      </w:r>
      <w:r w:rsidRPr="007D0E1B">
        <w:t>[</w:t>
      </w:r>
      <w:proofErr w:type="gramEnd"/>
      <w:r w:rsidRPr="007D0E1B">
        <w:t>Текст]</w:t>
      </w:r>
      <w:r w:rsidRPr="007D0E1B">
        <w:rPr>
          <w:bCs/>
        </w:rPr>
        <w:t xml:space="preserve"> : </w:t>
      </w:r>
      <w:r w:rsidRPr="007D0E1B">
        <w:rPr>
          <w:bCs/>
          <w:shd w:val="clear" w:color="auto" w:fill="F1EEDD"/>
        </w:rPr>
        <w:t xml:space="preserve"> </w:t>
      </w:r>
      <w:r w:rsidRPr="007D0E1B">
        <w:rPr>
          <w:bCs/>
        </w:rPr>
        <w:t>учебник / Майкл Армстронг .</w:t>
      </w:r>
      <w:r w:rsidRPr="007D0E1B">
        <w:t xml:space="preserve"> Санкт-Петербург</w:t>
      </w:r>
      <w:r w:rsidRPr="007D0E1B">
        <w:rPr>
          <w:bCs/>
        </w:rPr>
        <w:t xml:space="preserve"> :Издательство "Питер", 2014.- 825 с. </w:t>
      </w:r>
    </w:p>
    <w:p w:rsidR="0012250B" w:rsidRPr="000D29A6" w:rsidRDefault="0012250B" w:rsidP="0012250B">
      <w:pPr>
        <w:rPr>
          <w:bCs/>
          <w:shd w:val="clear" w:color="auto" w:fill="FFFFFF"/>
        </w:rPr>
      </w:pPr>
      <w:r w:rsidRPr="007D0E1B">
        <w:t xml:space="preserve">      6.Лачугина, Ю. Н. Л  Этика деловых отношений</w:t>
      </w:r>
      <w:proofErr w:type="gramStart"/>
      <w:r w:rsidRPr="007D0E1B">
        <w:t xml:space="preserve"> :</w:t>
      </w:r>
      <w:proofErr w:type="gramEnd"/>
      <w:r w:rsidRPr="007D0E1B">
        <w:t xml:space="preserve"> учебное пособие / Ю. Н. Лачугина. </w:t>
      </w:r>
      <w:r w:rsidRPr="007D0E1B">
        <w:rPr>
          <w:bCs/>
        </w:rPr>
        <w:t xml:space="preserve"> </w:t>
      </w:r>
      <w:r w:rsidRPr="007D0E1B">
        <w:t>[Текст]</w:t>
      </w:r>
      <w:r w:rsidRPr="007D0E1B">
        <w:rPr>
          <w:bCs/>
        </w:rPr>
        <w:t xml:space="preserve"> </w:t>
      </w:r>
      <w:r w:rsidRPr="007D0E1B">
        <w:t>– Ульяновск</w:t>
      </w:r>
      <w:proofErr w:type="gramStart"/>
      <w:r w:rsidRPr="007D0E1B">
        <w:t xml:space="preserve"> :</w:t>
      </w:r>
      <w:proofErr w:type="gramEnd"/>
      <w:r w:rsidRPr="007D0E1B">
        <w:t xml:space="preserve"> УлГТУ, 2013. – 179 с. </w:t>
      </w:r>
      <w:hyperlink r:id="rId81" w:history="1">
        <w:r w:rsidRPr="007D0E1B">
          <w:rPr>
            <w:bCs/>
            <w:bdr w:val="none" w:sz="0" w:space="0" w:color="auto" w:frame="1"/>
          </w:rPr>
          <w:br/>
        </w:r>
        <w:r w:rsidRPr="007D0E1B">
          <w:rPr>
            <w:rStyle w:val="af4"/>
            <w:bCs/>
            <w:color w:val="auto"/>
            <w:u w:val="none"/>
            <w:bdr w:val="none" w:sz="0" w:space="0" w:color="auto" w:frame="1"/>
          </w:rPr>
          <w:t xml:space="preserve">     7.Шапиро С.А. Управление трудовой карьерой как механизм развития персонала организации</w:t>
        </w:r>
      </w:hyperlink>
      <w:r w:rsidRPr="007D0E1B">
        <w:rPr>
          <w:rStyle w:val="apple-converted-space"/>
          <w:bCs/>
        </w:rPr>
        <w:t> </w:t>
      </w:r>
      <w:r w:rsidRPr="007D0E1B">
        <w:t>Монография. [Текст]</w:t>
      </w:r>
      <w:r w:rsidRPr="007D0E1B">
        <w:rPr>
          <w:bCs/>
        </w:rPr>
        <w:t xml:space="preserve"> </w:t>
      </w:r>
      <w:r w:rsidRPr="007D0E1B">
        <w:t xml:space="preserve">— Москва.: Издательский центр РХТУ им. Д.И. Менделеева, 2014. — 195 </w:t>
      </w:r>
      <w:proofErr w:type="gramStart"/>
      <w:r w:rsidRPr="007D0E1B">
        <w:t>с</w:t>
      </w:r>
      <w:proofErr w:type="gramEnd"/>
      <w:r w:rsidRPr="007D0E1B">
        <w:t>.</w:t>
      </w:r>
      <w:r w:rsidRPr="007D0E1B">
        <w:rPr>
          <w:bCs/>
          <w:shd w:val="clear" w:color="auto" w:fill="FFFFFF"/>
        </w:rPr>
        <w:t xml:space="preserve"> </w:t>
      </w:r>
      <w:r w:rsidRPr="007D0E1B">
        <w:t>Электронная версия в ЭБС ГПОУ МПТ.- Режим доступа:</w:t>
      </w:r>
      <w:r w:rsidRPr="000D29A6">
        <w:t xml:space="preserve"> www.twirpx.com, по паролю.</w:t>
      </w:r>
    </w:p>
    <w:p w:rsidR="0012250B" w:rsidRPr="000D29A6" w:rsidRDefault="0012250B" w:rsidP="0012250B">
      <w:r w:rsidRPr="000D29A6">
        <w:rPr>
          <w:bCs/>
        </w:rPr>
        <w:t xml:space="preserve">     </w:t>
      </w:r>
      <w:r w:rsidRPr="000D29A6">
        <w:rPr>
          <w:bCs/>
          <w:shd w:val="clear" w:color="auto" w:fill="FFFFFF"/>
        </w:rPr>
        <w:t>8.</w:t>
      </w:r>
      <w:r w:rsidRPr="000D29A6">
        <w:rPr>
          <w:bCs/>
          <w:shd w:val="clear" w:color="auto" w:fill="F3F3ED"/>
        </w:rPr>
        <w:t xml:space="preserve"> </w:t>
      </w:r>
      <w:r w:rsidRPr="000D29A6">
        <w:rPr>
          <w:bCs/>
        </w:rPr>
        <w:t>Этика и психология деловых отношений</w:t>
      </w:r>
      <w:r w:rsidRPr="000D29A6">
        <w:t>: [Текст]</w:t>
      </w:r>
      <w:proofErr w:type="gramStart"/>
      <w:r w:rsidRPr="000D29A6">
        <w:rPr>
          <w:bCs/>
        </w:rPr>
        <w:t xml:space="preserve"> :</w:t>
      </w:r>
      <w:proofErr w:type="gramEnd"/>
      <w:r w:rsidRPr="000D29A6">
        <w:rPr>
          <w:shd w:val="clear" w:color="auto" w:fill="FFFFFF"/>
        </w:rPr>
        <w:t xml:space="preserve"> </w:t>
      </w:r>
      <w:r w:rsidRPr="000D29A6">
        <w:t>Учебное пособие - Нижний Новгород: Нижегородский</w:t>
      </w:r>
      <w:r w:rsidRPr="000D29A6">
        <w:rPr>
          <w:shd w:val="clear" w:color="auto" w:fill="F3F3ED"/>
        </w:rPr>
        <w:t xml:space="preserve"> </w:t>
      </w:r>
      <w:r w:rsidRPr="000D29A6">
        <w:t>государственный лингвистический университет им. Н.А. Добролюбова, 2013.</w:t>
      </w:r>
      <w:r w:rsidRPr="000D29A6">
        <w:rPr>
          <w:shd w:val="clear" w:color="auto" w:fill="F3F3ED"/>
        </w:rPr>
        <w:t xml:space="preserve"> </w:t>
      </w:r>
      <w:r w:rsidRPr="000D29A6">
        <w:t xml:space="preserve">- 148 </w:t>
      </w:r>
      <w:proofErr w:type="gramStart"/>
      <w:r w:rsidRPr="000D29A6">
        <w:t>с</w:t>
      </w:r>
      <w:proofErr w:type="gramEnd"/>
      <w:r w:rsidRPr="000D29A6">
        <w:t>.</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Дополнительные источники:</w:t>
      </w:r>
    </w:p>
    <w:p w:rsidR="0012250B" w:rsidRPr="000D29A6" w:rsidRDefault="0012250B" w:rsidP="000D29A6">
      <w:pPr>
        <w:numPr>
          <w:ilvl w:val="0"/>
          <w:numId w:val="19"/>
        </w:numPr>
        <w:shd w:val="clear" w:color="auto" w:fill="FFFFFF"/>
        <w:tabs>
          <w:tab w:val="clear" w:pos="432"/>
          <w:tab w:val="num" w:pos="0"/>
        </w:tabs>
        <w:ind w:left="0" w:firstLine="567"/>
        <w:contextualSpacing/>
        <w:textAlignment w:val="baseline"/>
      </w:pPr>
      <w:r w:rsidRPr="000D29A6">
        <w:t>1. Веснин В. Р. Технология работы с персоналом и деловыми партнерами [Текст]: учебно–практическое пособие. / В. Р. Веснин. – Москва: ТД «Элит-2000», 2014. – 592 с.</w:t>
      </w:r>
    </w:p>
    <w:p w:rsidR="0012250B" w:rsidRPr="000D29A6" w:rsidRDefault="0012250B" w:rsidP="000D29A6">
      <w:pPr>
        <w:numPr>
          <w:ilvl w:val="0"/>
          <w:numId w:val="19"/>
        </w:numPr>
        <w:shd w:val="clear" w:color="auto" w:fill="FFFFFF"/>
        <w:tabs>
          <w:tab w:val="clear" w:pos="432"/>
          <w:tab w:val="num" w:pos="0"/>
        </w:tabs>
        <w:ind w:left="0" w:firstLine="567"/>
        <w:contextualSpacing/>
        <w:textAlignment w:val="baseline"/>
      </w:pPr>
      <w:r w:rsidRPr="000D29A6">
        <w:t>2. Кибанова.А.Л.Управление персоналом организации [Текст]. учебник</w:t>
      </w:r>
      <w:proofErr w:type="gramStart"/>
      <w:r w:rsidRPr="000D29A6">
        <w:t xml:space="preserve"> / П</w:t>
      </w:r>
      <w:proofErr w:type="gramEnd"/>
      <w:r w:rsidRPr="000D29A6">
        <w:t>од ред. А. Л. Кибанова. – Москва</w:t>
      </w:r>
      <w:proofErr w:type="gramStart"/>
      <w:r w:rsidRPr="000D29A6">
        <w:t xml:space="preserve">.: </w:t>
      </w:r>
      <w:proofErr w:type="gramEnd"/>
      <w:r w:rsidRPr="000D29A6">
        <w:t>Экзамен, 2014 – 352 с. Гриф УМО «Рекомендовано»</w:t>
      </w:r>
    </w:p>
    <w:p w:rsidR="0012250B" w:rsidRPr="000D29A6" w:rsidRDefault="0012250B" w:rsidP="000D29A6">
      <w:pPr>
        <w:numPr>
          <w:ilvl w:val="0"/>
          <w:numId w:val="19"/>
        </w:numPr>
        <w:shd w:val="clear" w:color="auto" w:fill="FFFFFF"/>
        <w:tabs>
          <w:tab w:val="clear" w:pos="432"/>
          <w:tab w:val="num" w:pos="0"/>
        </w:tabs>
        <w:ind w:left="0" w:firstLine="567"/>
        <w:contextualSpacing/>
        <w:textAlignment w:val="baseline"/>
      </w:pPr>
      <w:r w:rsidRPr="000D29A6">
        <w:t>3.Климов, Е.А.  Как выбрать профессию [Текст] / Е. А. Климов – Москва: «Просвещение», 2013. – 159 с.</w:t>
      </w:r>
    </w:p>
    <w:p w:rsidR="0012250B" w:rsidRPr="000D29A6" w:rsidRDefault="0012250B" w:rsidP="000D29A6">
      <w:pPr>
        <w:numPr>
          <w:ilvl w:val="0"/>
          <w:numId w:val="19"/>
        </w:numPr>
        <w:shd w:val="clear" w:color="auto" w:fill="FFFFFF"/>
        <w:tabs>
          <w:tab w:val="clear" w:pos="432"/>
          <w:tab w:val="num" w:pos="0"/>
        </w:tabs>
        <w:ind w:left="0" w:firstLine="567"/>
        <w:contextualSpacing/>
        <w:textAlignment w:val="baseline"/>
      </w:pPr>
      <w:r w:rsidRPr="000D29A6">
        <w:t>4.  Новикова Г. В. Основы планирования профессиональной деятельности [Текст]: Учебное пособие/ НФИ КемГУ; Г. В. Новикова. – Новокузнецк: 2013. – 131с. Гриф Сиб РУМЦ «Рекомендовано»</w:t>
      </w:r>
    </w:p>
    <w:p w:rsidR="0012250B" w:rsidRPr="000D29A6" w:rsidRDefault="0012250B" w:rsidP="000D29A6">
      <w:pPr>
        <w:numPr>
          <w:ilvl w:val="0"/>
          <w:numId w:val="19"/>
        </w:numPr>
        <w:shd w:val="clear" w:color="auto" w:fill="FFFFFF"/>
        <w:tabs>
          <w:tab w:val="clear" w:pos="432"/>
          <w:tab w:val="num" w:pos="0"/>
        </w:tabs>
        <w:ind w:left="0" w:firstLine="567"/>
        <w:contextualSpacing/>
        <w:textAlignment w:val="baseline"/>
      </w:pPr>
      <w:r w:rsidRPr="000D29A6">
        <w:t>5. Основные навыки поведения на рынке труда [Текст]: пособие по повышению конкурентоспособности молодежи Кузбасса на рынке труда в рамках целевой региональной программы «Трамплин». - Кемерово, 2013. – 96 с.</w:t>
      </w:r>
    </w:p>
    <w:p w:rsidR="007D0E1B" w:rsidRPr="007D0E1B" w:rsidRDefault="0012250B" w:rsidP="007D0E1B">
      <w:pPr>
        <w:numPr>
          <w:ilvl w:val="0"/>
          <w:numId w:val="19"/>
        </w:numPr>
        <w:shd w:val="clear" w:color="auto" w:fill="FFFFFF"/>
        <w:tabs>
          <w:tab w:val="clear" w:pos="432"/>
          <w:tab w:val="num" w:pos="0"/>
        </w:tabs>
        <w:ind w:left="0" w:firstLine="567"/>
        <w:contextualSpacing/>
        <w:textAlignment w:val="baseline"/>
      </w:pPr>
      <w:r w:rsidRPr="000D29A6">
        <w:t>6. Розанова В. А. Психология управления [Текст]: Учебное пособие. - Москва: ЗАО "Бизнес-школа" "Интел-Синтез", 20с.</w:t>
      </w:r>
    </w:p>
    <w:p w:rsidR="007D0E1B" w:rsidRPr="007D0E1B" w:rsidRDefault="007D0E1B" w:rsidP="007D0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7D0E1B">
        <w:rPr>
          <w:bCs/>
        </w:rPr>
        <w:t xml:space="preserve">Интернет-ресурсы </w:t>
      </w:r>
    </w:p>
    <w:p w:rsidR="007D0E1B" w:rsidRPr="007D0E1B" w:rsidRDefault="007D0E1B" w:rsidP="007D0E1B">
      <w:pPr>
        <w:numPr>
          <w:ilvl w:val="0"/>
          <w:numId w:val="19"/>
        </w:numPr>
        <w:suppressAutoHyphens/>
        <w:ind w:firstLine="135"/>
        <w:contextualSpacing/>
        <w:rPr>
          <w:bCs/>
          <w:shd w:val="clear" w:color="auto" w:fill="FFFFFF"/>
        </w:rPr>
      </w:pPr>
      <w:r w:rsidRPr="007D0E1B">
        <w:rPr>
          <w:bCs/>
          <w:shd w:val="clear" w:color="auto" w:fill="FFFFFF"/>
        </w:rPr>
        <w:t xml:space="preserve">1. </w:t>
      </w:r>
      <w:hyperlink r:id="rId82" w:history="1">
        <w:r w:rsidRPr="007D0E1B">
          <w:rPr>
            <w:rStyle w:val="af4"/>
            <w:bCs/>
            <w:color w:val="auto"/>
            <w:u w:val="none"/>
            <w:shd w:val="clear" w:color="auto" w:fill="FFFFFF"/>
            <w:lang w:val="en-US"/>
          </w:rPr>
          <w:t>http</w:t>
        </w:r>
        <w:r w:rsidRPr="007D0E1B">
          <w:rPr>
            <w:rStyle w:val="af4"/>
            <w:bCs/>
            <w:color w:val="auto"/>
            <w:u w:val="none"/>
            <w:shd w:val="clear" w:color="auto" w:fill="FFFFFF"/>
          </w:rPr>
          <w:t>://</w:t>
        </w:r>
        <w:r w:rsidRPr="007D0E1B">
          <w:rPr>
            <w:rStyle w:val="af4"/>
            <w:bCs/>
            <w:color w:val="auto"/>
            <w:u w:val="none"/>
            <w:shd w:val="clear" w:color="auto" w:fill="FFFFFF"/>
            <w:lang w:val="en-US"/>
          </w:rPr>
          <w:t>www</w:t>
        </w:r>
        <w:r w:rsidRPr="007D0E1B">
          <w:rPr>
            <w:rStyle w:val="af4"/>
            <w:bCs/>
            <w:color w:val="auto"/>
            <w:u w:val="none"/>
            <w:shd w:val="clear" w:color="auto" w:fill="FFFFFF"/>
          </w:rPr>
          <w:t>.</w:t>
        </w:r>
        <w:proofErr w:type="spellStart"/>
        <w:r w:rsidRPr="007D0E1B">
          <w:rPr>
            <w:rStyle w:val="af4"/>
            <w:bCs/>
            <w:color w:val="auto"/>
            <w:u w:val="none"/>
            <w:shd w:val="clear" w:color="auto" w:fill="FFFFFF"/>
            <w:lang w:val="en-US"/>
          </w:rPr>
          <w:t>xserver</w:t>
        </w:r>
        <w:proofErr w:type="spellEnd"/>
        <w:r w:rsidRPr="007D0E1B">
          <w:rPr>
            <w:rStyle w:val="af4"/>
            <w:bCs/>
            <w:color w:val="auto"/>
            <w:u w:val="none"/>
            <w:shd w:val="clear" w:color="auto" w:fill="FFFFFF"/>
          </w:rPr>
          <w:t>.</w:t>
        </w:r>
        <w:proofErr w:type="spellStart"/>
        <w:r w:rsidRPr="007D0E1B">
          <w:rPr>
            <w:rStyle w:val="af4"/>
            <w:bCs/>
            <w:color w:val="auto"/>
            <w:u w:val="none"/>
            <w:shd w:val="clear" w:color="auto" w:fill="FFFFFF"/>
            <w:lang w:val="en-US"/>
          </w:rPr>
          <w:t>ru</w:t>
        </w:r>
        <w:proofErr w:type="spellEnd"/>
        <w:r w:rsidRPr="007D0E1B">
          <w:rPr>
            <w:rStyle w:val="af4"/>
            <w:bCs/>
            <w:color w:val="auto"/>
            <w:u w:val="none"/>
            <w:shd w:val="clear" w:color="auto" w:fill="FFFFFF"/>
          </w:rPr>
          <w:t>/</w:t>
        </w:r>
      </w:hyperlink>
      <w:r w:rsidRPr="007D0E1B">
        <w:rPr>
          <w:bCs/>
          <w:shd w:val="clear" w:color="auto" w:fill="FFFFFF"/>
        </w:rPr>
        <w:t xml:space="preserve"> </w:t>
      </w:r>
    </w:p>
    <w:p w:rsidR="007D0E1B" w:rsidRPr="007D0E1B" w:rsidRDefault="007D0E1B" w:rsidP="007D0E1B">
      <w:pPr>
        <w:numPr>
          <w:ilvl w:val="0"/>
          <w:numId w:val="19"/>
        </w:numPr>
        <w:suppressAutoHyphens/>
        <w:ind w:firstLine="135"/>
        <w:contextualSpacing/>
        <w:rPr>
          <w:bCs/>
          <w:shd w:val="clear" w:color="auto" w:fill="FFFFFF"/>
        </w:rPr>
      </w:pPr>
      <w:r w:rsidRPr="007D0E1B">
        <w:rPr>
          <w:bCs/>
          <w:shd w:val="clear" w:color="auto" w:fill="FFFFFF"/>
        </w:rPr>
        <w:t xml:space="preserve">2. </w:t>
      </w:r>
      <w:hyperlink r:id="rId83" w:history="1">
        <w:r w:rsidRPr="007D0E1B">
          <w:rPr>
            <w:rStyle w:val="af4"/>
            <w:bCs/>
            <w:color w:val="auto"/>
            <w:u w:val="none"/>
            <w:shd w:val="clear" w:color="auto" w:fill="FFFFFF"/>
            <w:lang w:val="en-US"/>
          </w:rPr>
          <w:t>http</w:t>
        </w:r>
        <w:r w:rsidRPr="007D0E1B">
          <w:rPr>
            <w:rStyle w:val="af4"/>
            <w:bCs/>
            <w:color w:val="auto"/>
            <w:u w:val="none"/>
            <w:shd w:val="clear" w:color="auto" w:fill="FFFFFF"/>
          </w:rPr>
          <w:t>://</w:t>
        </w:r>
        <w:r w:rsidRPr="007D0E1B">
          <w:rPr>
            <w:rStyle w:val="af4"/>
            <w:bCs/>
            <w:color w:val="auto"/>
            <w:u w:val="none"/>
            <w:shd w:val="clear" w:color="auto" w:fill="FFFFFF"/>
            <w:lang w:val="en-US"/>
          </w:rPr>
          <w:t>www</w:t>
        </w:r>
        <w:r w:rsidRPr="007D0E1B">
          <w:rPr>
            <w:rStyle w:val="af4"/>
            <w:bCs/>
            <w:color w:val="auto"/>
            <w:u w:val="none"/>
            <w:shd w:val="clear" w:color="auto" w:fill="FFFFFF"/>
          </w:rPr>
          <w:t>.</w:t>
        </w:r>
        <w:proofErr w:type="spellStart"/>
        <w:r w:rsidRPr="007D0E1B">
          <w:rPr>
            <w:rStyle w:val="af4"/>
            <w:bCs/>
            <w:color w:val="auto"/>
            <w:u w:val="none"/>
            <w:shd w:val="clear" w:color="auto" w:fill="FFFFFF"/>
            <w:lang w:val="en-US"/>
          </w:rPr>
          <w:t>plam</w:t>
        </w:r>
        <w:proofErr w:type="spellEnd"/>
        <w:r w:rsidRPr="007D0E1B">
          <w:rPr>
            <w:rStyle w:val="af4"/>
            <w:bCs/>
            <w:color w:val="auto"/>
            <w:u w:val="none"/>
            <w:shd w:val="clear" w:color="auto" w:fill="FFFFFF"/>
          </w:rPr>
          <w:t>.</w:t>
        </w:r>
        <w:proofErr w:type="spellStart"/>
        <w:r w:rsidRPr="007D0E1B">
          <w:rPr>
            <w:rStyle w:val="af4"/>
            <w:bCs/>
            <w:color w:val="auto"/>
            <w:u w:val="none"/>
            <w:shd w:val="clear" w:color="auto" w:fill="FFFFFF"/>
            <w:lang w:val="en-US"/>
          </w:rPr>
          <w:t>ru</w:t>
        </w:r>
        <w:proofErr w:type="spellEnd"/>
        <w:r w:rsidRPr="007D0E1B">
          <w:rPr>
            <w:rStyle w:val="af4"/>
            <w:bCs/>
            <w:color w:val="auto"/>
            <w:u w:val="none"/>
            <w:shd w:val="clear" w:color="auto" w:fill="FFFFFF"/>
          </w:rPr>
          <w:t>/</w:t>
        </w:r>
      </w:hyperlink>
      <w:r w:rsidRPr="007D0E1B">
        <w:t xml:space="preserve"> ,</w:t>
      </w:r>
    </w:p>
    <w:p w:rsidR="007D0E1B" w:rsidRPr="007D0E1B" w:rsidRDefault="007D0E1B" w:rsidP="007D0E1B">
      <w:pPr>
        <w:pStyle w:val="af5"/>
        <w:spacing w:line="240" w:lineRule="auto"/>
        <w:ind w:left="0" w:firstLine="567"/>
        <w:rPr>
          <w:rFonts w:ascii="Times New Roman" w:hAnsi="Times New Roman"/>
          <w:bCs/>
          <w:sz w:val="24"/>
          <w:szCs w:val="24"/>
          <w:shd w:val="clear" w:color="auto" w:fill="FFFFFF"/>
        </w:rPr>
      </w:pPr>
      <w:r w:rsidRPr="007D0E1B">
        <w:rPr>
          <w:rFonts w:ascii="Times New Roman" w:hAnsi="Times New Roman"/>
          <w:sz w:val="24"/>
          <w:szCs w:val="24"/>
        </w:rPr>
        <w:t>3.</w:t>
      </w:r>
      <w:r w:rsidRPr="007D0E1B">
        <w:rPr>
          <w:rFonts w:ascii="Times New Roman" w:hAnsi="Times New Roman"/>
          <w:bCs/>
          <w:sz w:val="24"/>
          <w:szCs w:val="24"/>
          <w:shd w:val="clear" w:color="auto" w:fill="FFFFFF"/>
        </w:rPr>
        <w:t xml:space="preserve"> </w:t>
      </w:r>
      <w:hyperlink r:id="rId84" w:history="1">
        <w:r w:rsidRPr="007D0E1B">
          <w:rPr>
            <w:rStyle w:val="af4"/>
            <w:rFonts w:ascii="Times New Roman" w:hAnsi="Times New Roman"/>
            <w:bCs/>
            <w:color w:val="auto"/>
            <w:sz w:val="24"/>
            <w:szCs w:val="24"/>
            <w:u w:val="none"/>
            <w:shd w:val="clear" w:color="auto" w:fill="FFFFFF"/>
            <w:lang w:val="en-US"/>
          </w:rPr>
          <w:t>WWW</w:t>
        </w:r>
        <w:r w:rsidRPr="007D0E1B">
          <w:rPr>
            <w:rStyle w:val="af4"/>
            <w:rFonts w:ascii="Times New Roman" w:hAnsi="Times New Roman"/>
            <w:bCs/>
            <w:color w:val="auto"/>
            <w:sz w:val="24"/>
            <w:szCs w:val="24"/>
            <w:u w:val="none"/>
            <w:shd w:val="clear" w:color="auto" w:fill="FFFFFF"/>
          </w:rPr>
          <w:t>.</w:t>
        </w:r>
        <w:r w:rsidRPr="007D0E1B">
          <w:rPr>
            <w:rStyle w:val="af4"/>
            <w:rFonts w:ascii="Times New Roman" w:hAnsi="Times New Roman"/>
            <w:bCs/>
            <w:color w:val="auto"/>
            <w:sz w:val="24"/>
            <w:szCs w:val="24"/>
            <w:u w:val="none"/>
            <w:shd w:val="clear" w:color="auto" w:fill="FFFFFF"/>
            <w:lang w:val="en-US"/>
          </w:rPr>
          <w:t>ZNANIUM</w:t>
        </w:r>
        <w:r w:rsidRPr="007D0E1B">
          <w:rPr>
            <w:rStyle w:val="af4"/>
            <w:rFonts w:ascii="Times New Roman" w:hAnsi="Times New Roman"/>
            <w:bCs/>
            <w:color w:val="auto"/>
            <w:sz w:val="24"/>
            <w:szCs w:val="24"/>
            <w:u w:val="none"/>
            <w:shd w:val="clear" w:color="auto" w:fill="FFFFFF"/>
          </w:rPr>
          <w:t>.</w:t>
        </w:r>
        <w:r w:rsidRPr="007D0E1B">
          <w:rPr>
            <w:rStyle w:val="af4"/>
            <w:rFonts w:ascii="Times New Roman" w:hAnsi="Times New Roman"/>
            <w:bCs/>
            <w:color w:val="auto"/>
            <w:sz w:val="24"/>
            <w:szCs w:val="24"/>
            <w:u w:val="none"/>
            <w:shd w:val="clear" w:color="auto" w:fill="FFFFFF"/>
            <w:lang w:val="en-US"/>
          </w:rPr>
          <w:t>COM</w:t>
        </w:r>
      </w:hyperlink>
      <w:r w:rsidRPr="007D0E1B">
        <w:rPr>
          <w:rFonts w:ascii="Times New Roman" w:hAnsi="Times New Roman"/>
          <w:bCs/>
          <w:sz w:val="24"/>
          <w:szCs w:val="24"/>
          <w:shd w:val="clear" w:color="auto" w:fill="FFFFFF"/>
        </w:rPr>
        <w:t xml:space="preserve">, </w:t>
      </w:r>
      <w:r w:rsidRPr="007D0E1B">
        <w:rPr>
          <w:rFonts w:ascii="Times New Roman" w:hAnsi="Times New Roman"/>
          <w:sz w:val="24"/>
          <w:szCs w:val="24"/>
        </w:rPr>
        <w:t>режим доступа, по паролю.</w:t>
      </w:r>
    </w:p>
    <w:p w:rsidR="007D0E1B" w:rsidRPr="007D0E1B" w:rsidRDefault="007D0E1B" w:rsidP="007D0E1B">
      <w:pPr>
        <w:pStyle w:val="af5"/>
        <w:spacing w:line="240" w:lineRule="auto"/>
        <w:ind w:left="0" w:firstLine="567"/>
        <w:rPr>
          <w:rFonts w:ascii="Times New Roman" w:hAnsi="Times New Roman"/>
          <w:sz w:val="24"/>
          <w:szCs w:val="24"/>
        </w:rPr>
      </w:pPr>
      <w:r w:rsidRPr="007D0E1B">
        <w:rPr>
          <w:rFonts w:ascii="Times New Roman" w:hAnsi="Times New Roman"/>
          <w:bCs/>
          <w:sz w:val="24"/>
          <w:szCs w:val="24"/>
          <w:shd w:val="clear" w:color="auto" w:fill="FFFFFF"/>
        </w:rPr>
        <w:t>4</w:t>
      </w:r>
      <w:r w:rsidRPr="007D0E1B">
        <w:rPr>
          <w:rFonts w:ascii="Times New Roman" w:hAnsi="Times New Roman"/>
          <w:sz w:val="24"/>
          <w:szCs w:val="24"/>
        </w:rPr>
        <w:t xml:space="preserve"> </w:t>
      </w:r>
      <w:hyperlink r:id="rId85" w:history="1">
        <w:r w:rsidRPr="007D0E1B">
          <w:rPr>
            <w:rStyle w:val="af4"/>
            <w:rFonts w:ascii="Times New Roman" w:hAnsi="Times New Roman"/>
            <w:color w:val="auto"/>
            <w:sz w:val="24"/>
            <w:szCs w:val="24"/>
            <w:u w:val="none"/>
          </w:rPr>
          <w:t>http://www.iprbookshop.ru/</w:t>
        </w:r>
      </w:hyperlink>
      <w:r w:rsidRPr="007D0E1B">
        <w:rPr>
          <w:rFonts w:ascii="Times New Roman" w:hAnsi="Times New Roman"/>
          <w:sz w:val="24"/>
          <w:szCs w:val="24"/>
        </w:rPr>
        <w:t>, режим доступа, по паролю</w:t>
      </w:r>
    </w:p>
    <w:p w:rsidR="007D0E1B" w:rsidRPr="007D0E1B" w:rsidRDefault="007D0E1B" w:rsidP="007D0E1B">
      <w:pPr>
        <w:pStyle w:val="af5"/>
        <w:spacing w:line="240" w:lineRule="auto"/>
        <w:ind w:left="0" w:firstLine="567"/>
        <w:rPr>
          <w:rFonts w:ascii="Times New Roman" w:hAnsi="Times New Roman"/>
          <w:bCs/>
          <w:sz w:val="24"/>
          <w:szCs w:val="24"/>
          <w:shd w:val="clear" w:color="auto" w:fill="FFFFFF"/>
        </w:rPr>
      </w:pPr>
      <w:r w:rsidRPr="007D0E1B">
        <w:rPr>
          <w:rFonts w:ascii="Times New Roman" w:hAnsi="Times New Roman"/>
          <w:sz w:val="24"/>
          <w:szCs w:val="24"/>
        </w:rPr>
        <w:t xml:space="preserve">5. </w:t>
      </w:r>
      <w:hyperlink r:id="rId86" w:history="1">
        <w:r w:rsidRPr="007D0E1B">
          <w:rPr>
            <w:rStyle w:val="af4"/>
            <w:rFonts w:ascii="Times New Roman" w:hAnsi="Times New Roman"/>
            <w:color w:val="auto"/>
            <w:sz w:val="24"/>
            <w:szCs w:val="24"/>
            <w:u w:val="none"/>
          </w:rPr>
          <w:t>https://www.biblio-online.ru/</w:t>
        </w:r>
      </w:hyperlink>
      <w:r w:rsidRPr="007D0E1B">
        <w:rPr>
          <w:rFonts w:ascii="Times New Roman" w:hAnsi="Times New Roman"/>
          <w:sz w:val="24"/>
          <w:szCs w:val="24"/>
        </w:rPr>
        <w:t>, режим доступа, по паролю.</w:t>
      </w:r>
    </w:p>
    <w:p w:rsidR="007D0E1B" w:rsidRPr="000D29A6" w:rsidRDefault="007D0E1B" w:rsidP="007D0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bCs/>
        </w:rPr>
        <w:sectPr w:rsidR="007D0E1B" w:rsidRPr="000D29A6">
          <w:pgSz w:w="11909" w:h="16834"/>
          <w:pgMar w:top="719" w:right="749" w:bottom="360" w:left="1339" w:header="720" w:footer="720" w:gutter="0"/>
          <w:cols w:space="60"/>
          <w:noEndnote/>
        </w:sectPr>
      </w:pPr>
    </w:p>
    <w:p w:rsidR="0012250B" w:rsidRPr="000D29A6"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D29A6">
        <w:rPr>
          <w:b/>
          <w:bCs/>
        </w:rPr>
        <w:lastRenderedPageBreak/>
        <w:t xml:space="preserve">     ОП.12 Безопасность жизнедеятельности</w:t>
      </w:r>
    </w:p>
    <w:p w:rsidR="0012250B" w:rsidRPr="000D29A6"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Основные источники: </w:t>
      </w:r>
    </w:p>
    <w:p w:rsidR="0012250B" w:rsidRPr="000D29A6" w:rsidRDefault="0012250B" w:rsidP="0012250B">
      <w:pPr>
        <w:shd w:val="clear" w:color="auto" w:fill="FFFFFF"/>
        <w:ind w:firstLine="567"/>
      </w:pPr>
      <w:r w:rsidRPr="000D29A6">
        <w:t>1. Основы безопасности жизнедеятельности. Учебник для ПУ и техникумов. Под редакцией Н. В. Косолапова и Н.А. Прокопенко. Москва 2013г.</w:t>
      </w:r>
    </w:p>
    <w:p w:rsidR="0012250B" w:rsidRPr="000D29A6"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D29A6">
        <w:rPr>
          <w:bCs/>
        </w:rPr>
        <w:t xml:space="preserve">Дополнительные источники: </w:t>
      </w:r>
    </w:p>
    <w:p w:rsidR="0012250B" w:rsidRPr="000D29A6" w:rsidRDefault="0012250B" w:rsidP="0012250B">
      <w:pPr>
        <w:shd w:val="clear" w:color="auto" w:fill="FFFFFF"/>
        <w:ind w:firstLine="567"/>
      </w:pPr>
      <w:r w:rsidRPr="000D29A6">
        <w:t>Социальные опасности и защита от них. Учебное пособие для ВУЗов  под редакцией С.В. Петрова и соавторов, Новосибирск - Москва 2013г.</w:t>
      </w:r>
    </w:p>
    <w:p w:rsidR="0012250B" w:rsidRPr="000D29A6" w:rsidRDefault="0012250B" w:rsidP="0012250B">
      <w:pPr>
        <w:ind w:firstLine="567"/>
      </w:pPr>
      <w:r w:rsidRPr="000D29A6">
        <w:t>Основы медицинских знаний. Учебное пособие для ВУЗов под редакцией  Р.И.Айзмана,  Новосибирск – Москва 2013г.</w:t>
      </w:r>
    </w:p>
    <w:p w:rsidR="0012250B" w:rsidRPr="000D29A6" w:rsidRDefault="0012250B" w:rsidP="0012250B">
      <w:pPr>
        <w:ind w:firstLine="567"/>
      </w:pPr>
      <w:r w:rsidRPr="000D29A6">
        <w:t>Опасности природного характера и защита от них. Учебное пособие под редакцией Н.А. Волобуева,  Новосибирск-Москва 2013г</w:t>
      </w:r>
    </w:p>
    <w:p w:rsidR="0012250B" w:rsidRPr="007D0E1B" w:rsidRDefault="0012250B" w:rsidP="0012250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7D0E1B">
        <w:rPr>
          <w:bCs/>
        </w:rPr>
        <w:t>Интернет-ресурсы</w:t>
      </w:r>
    </w:p>
    <w:p w:rsidR="0012250B" w:rsidRPr="007D0E1B" w:rsidRDefault="00560064" w:rsidP="0012250B">
      <w:pPr>
        <w:shd w:val="clear" w:color="auto" w:fill="FFFFFF"/>
        <w:ind w:firstLine="567"/>
        <w:rPr>
          <w:rFonts w:eastAsia="TimesNewRoman"/>
        </w:rPr>
      </w:pPr>
      <w:hyperlink r:id="rId87" w:history="1">
        <w:r w:rsidR="0012250B" w:rsidRPr="007D0E1B">
          <w:rPr>
            <w:rFonts w:eastAsia="TimesNewRoman"/>
          </w:rPr>
          <w:t>http://videouroki.net</w:t>
        </w:r>
      </w:hyperlink>
      <w:r w:rsidR="0012250B" w:rsidRPr="007D0E1B">
        <w:rPr>
          <w:rFonts w:eastAsia="TimesNewRoman"/>
        </w:rPr>
        <w:t xml:space="preserve"> Пособие для преподавателей ОБЖ под редакцией  Симакова С.Л.   2013г.</w:t>
      </w:r>
    </w:p>
    <w:p w:rsidR="0012250B" w:rsidRPr="007D0E1B" w:rsidRDefault="00560064" w:rsidP="0012250B">
      <w:pPr>
        <w:shd w:val="clear" w:color="auto" w:fill="FFFFFF"/>
        <w:ind w:firstLine="567"/>
        <w:rPr>
          <w:rFonts w:eastAsia="TimesNewRoman"/>
        </w:rPr>
      </w:pPr>
      <w:hyperlink r:id="rId88" w:history="1">
        <w:r w:rsidR="0012250B" w:rsidRPr="007D0E1B">
          <w:rPr>
            <w:rFonts w:eastAsia="TimesNewRoman"/>
          </w:rPr>
          <w:t>http://multiurok.ru</w:t>
        </w:r>
      </w:hyperlink>
      <w:r w:rsidR="0012250B" w:rsidRPr="007D0E1B">
        <w:rPr>
          <w:rFonts w:eastAsia="TimesNewRoman"/>
        </w:rPr>
        <w:t xml:space="preserve"> Полезные сайты для преподавателей-организаторов ОБЖ 2014г.</w:t>
      </w:r>
    </w:p>
    <w:p w:rsidR="0012250B" w:rsidRPr="007D0E1B" w:rsidRDefault="00560064" w:rsidP="0012250B">
      <w:pPr>
        <w:ind w:firstLine="567"/>
        <w:rPr>
          <w:rFonts w:eastAsia="TimesNewRoman"/>
        </w:rPr>
      </w:pPr>
      <w:hyperlink r:id="rId89" w:history="1">
        <w:r w:rsidR="0012250B" w:rsidRPr="007D0E1B">
          <w:rPr>
            <w:rStyle w:val="af4"/>
            <w:color w:val="auto"/>
            <w:u w:val="none"/>
          </w:rPr>
          <w:t>http://medicinapediya.ru</w:t>
        </w:r>
      </w:hyperlink>
      <w:r w:rsidR="0012250B" w:rsidRPr="007D0E1B">
        <w:t xml:space="preserve"> Оказание первой медицинской помощи. Сайт для учащихся и преподавателей 2014г.</w:t>
      </w:r>
    </w:p>
    <w:p w:rsidR="0012250B" w:rsidRPr="007D0E1B" w:rsidRDefault="00560064" w:rsidP="0012250B">
      <w:pPr>
        <w:ind w:firstLine="567"/>
      </w:pPr>
      <w:hyperlink r:id="rId90" w:history="1">
        <w:r w:rsidR="0012250B" w:rsidRPr="007D0E1B">
          <w:rPr>
            <w:rStyle w:val="af4"/>
            <w:color w:val="auto"/>
            <w:u w:val="none"/>
          </w:rPr>
          <w:t>http://uchebnik-online.net</w:t>
        </w:r>
      </w:hyperlink>
      <w:r w:rsidR="0012250B" w:rsidRPr="007D0E1B">
        <w:t xml:space="preserve">  ЧС природного и техногенного характера в Кузбассе, модели поведения человека при их возникновении. 2015.</w:t>
      </w:r>
    </w:p>
    <w:p w:rsidR="0012250B" w:rsidRPr="007D0E1B" w:rsidRDefault="00560064" w:rsidP="0012250B">
      <w:pPr>
        <w:ind w:firstLine="567"/>
      </w:pPr>
      <w:hyperlink r:id="rId91" w:history="1">
        <w:r w:rsidR="0012250B" w:rsidRPr="007D0E1B">
          <w:rPr>
            <w:rStyle w:val="af4"/>
            <w:color w:val="auto"/>
            <w:u w:val="none"/>
          </w:rPr>
          <w:t>http://rudiplom.ru</w:t>
        </w:r>
      </w:hyperlink>
      <w:r w:rsidR="0012250B" w:rsidRPr="007D0E1B">
        <w:t xml:space="preserve">  Неблагоприятные экологические факторы, влияющие на человека. 2015г.</w:t>
      </w:r>
    </w:p>
    <w:p w:rsidR="0012250B" w:rsidRPr="007D0E1B" w:rsidRDefault="00560064" w:rsidP="0012250B">
      <w:pPr>
        <w:ind w:firstLine="567"/>
      </w:pPr>
      <w:hyperlink r:id="rId92" w:history="1">
        <w:r w:rsidR="0012250B" w:rsidRPr="007D0E1B">
          <w:rPr>
            <w:rStyle w:val="af4"/>
            <w:color w:val="auto"/>
            <w:u w:val="none"/>
          </w:rPr>
          <w:t>http://www.0-1.ru</w:t>
        </w:r>
      </w:hyperlink>
      <w:r w:rsidR="0012250B" w:rsidRPr="007D0E1B">
        <w:t>. Основные требования пожарной безопасности. 2014г.</w:t>
      </w:r>
    </w:p>
    <w:p w:rsidR="0012250B" w:rsidRPr="007D0E1B" w:rsidRDefault="00560064" w:rsidP="0012250B">
      <w:pPr>
        <w:ind w:firstLine="567"/>
      </w:pPr>
      <w:hyperlink r:id="rId93" w:history="1">
        <w:r w:rsidR="0012250B" w:rsidRPr="007D0E1B">
          <w:rPr>
            <w:rStyle w:val="af4"/>
            <w:color w:val="auto"/>
            <w:u w:val="none"/>
          </w:rPr>
          <w:t>http://www.syl.ru</w:t>
        </w:r>
      </w:hyperlink>
      <w:r w:rsidR="0012250B" w:rsidRPr="007D0E1B">
        <w:t xml:space="preserve"> Требования безопасности на воде. 2015г.</w:t>
      </w:r>
    </w:p>
    <w:p w:rsidR="0012250B" w:rsidRPr="007D0E1B" w:rsidRDefault="00560064" w:rsidP="0012250B">
      <w:pPr>
        <w:ind w:firstLine="567"/>
      </w:pPr>
      <w:hyperlink r:id="rId94" w:history="1">
        <w:r w:rsidR="0012250B" w:rsidRPr="007D0E1B">
          <w:rPr>
            <w:rStyle w:val="af4"/>
            <w:color w:val="auto"/>
            <w:u w:val="none"/>
          </w:rPr>
          <w:t>http://ishimschool29</w:t>
        </w:r>
      </w:hyperlink>
      <w:r w:rsidR="0012250B" w:rsidRPr="007D0E1B">
        <w:t xml:space="preserve">  Безопасность в общественном транспорте. 2015г.</w:t>
      </w:r>
    </w:p>
    <w:p w:rsidR="0012250B" w:rsidRPr="007D0E1B" w:rsidRDefault="00560064" w:rsidP="0012250B">
      <w:pPr>
        <w:ind w:firstLine="567"/>
      </w:pPr>
      <w:hyperlink r:id="rId95" w:history="1">
        <w:r w:rsidR="0012250B" w:rsidRPr="007D0E1B">
          <w:rPr>
            <w:rStyle w:val="af4"/>
            <w:color w:val="auto"/>
            <w:u w:val="none"/>
          </w:rPr>
          <w:t>http://bgd-community.livejournal.com</w:t>
        </w:r>
      </w:hyperlink>
      <w:r w:rsidR="0012250B" w:rsidRPr="007D0E1B">
        <w:t xml:space="preserve">  Опасные ситуации вынужденного пребывания в природных условиях. 2015г.</w:t>
      </w:r>
    </w:p>
    <w:p w:rsidR="0012250B" w:rsidRPr="007D0E1B" w:rsidRDefault="00560064" w:rsidP="0012250B">
      <w:pPr>
        <w:ind w:firstLine="567"/>
        <w:rPr>
          <w:lang w:eastAsia="en-US"/>
        </w:rPr>
      </w:pPr>
      <w:hyperlink r:id="rId96" w:history="1">
        <w:r w:rsidR="0012250B" w:rsidRPr="007D0E1B">
          <w:rPr>
            <w:rStyle w:val="af4"/>
            <w:color w:val="auto"/>
            <w:u w:val="none"/>
            <w:lang w:eastAsia="en-US"/>
          </w:rPr>
          <w:t>http://elibrary.sgu.ru</w:t>
        </w:r>
      </w:hyperlink>
      <w:r w:rsidR="0012250B" w:rsidRPr="007D0E1B">
        <w:rPr>
          <w:lang w:eastAsia="en-US"/>
        </w:rPr>
        <w:t xml:space="preserve"> Учебное пособие «Опасности криминогенного характера» 2014г.</w:t>
      </w:r>
    </w:p>
    <w:p w:rsidR="0012250B" w:rsidRPr="007D0E1B" w:rsidRDefault="00560064" w:rsidP="0012250B">
      <w:pPr>
        <w:ind w:firstLine="567"/>
        <w:rPr>
          <w:lang w:eastAsia="en-US"/>
        </w:rPr>
      </w:pPr>
      <w:hyperlink r:id="rId97" w:history="1">
        <w:r w:rsidR="0012250B" w:rsidRPr="007D0E1B">
          <w:rPr>
            <w:rStyle w:val="af4"/>
            <w:color w:val="auto"/>
            <w:u w:val="none"/>
            <w:lang w:eastAsia="en-US"/>
          </w:rPr>
          <w:t>http://xrl.ru</w:t>
        </w:r>
      </w:hyperlink>
      <w:r w:rsidR="0012250B" w:rsidRPr="007D0E1B">
        <w:rPr>
          <w:lang w:eastAsia="en-US"/>
        </w:rPr>
        <w:t xml:space="preserve">  Опасности в местах большого скопления людей.  2015г.</w:t>
      </w:r>
    </w:p>
    <w:p w:rsidR="0012250B" w:rsidRPr="007D0E1B" w:rsidRDefault="00560064" w:rsidP="0012250B">
      <w:pPr>
        <w:ind w:firstLine="567"/>
        <w:rPr>
          <w:lang w:eastAsia="en-US"/>
        </w:rPr>
      </w:pPr>
      <w:hyperlink r:id="rId98" w:history="1">
        <w:r w:rsidR="0012250B" w:rsidRPr="007D0E1B">
          <w:rPr>
            <w:rStyle w:val="af4"/>
            <w:color w:val="auto"/>
            <w:u w:val="none"/>
            <w:lang w:eastAsia="en-US"/>
          </w:rPr>
          <w:t>http://sebiz.ru</w:t>
        </w:r>
      </w:hyperlink>
      <w:r w:rsidR="0012250B" w:rsidRPr="007D0E1B">
        <w:rPr>
          <w:lang w:eastAsia="en-US"/>
        </w:rPr>
        <w:t xml:space="preserve">  Самооборона и ее пределы. 2015г.</w:t>
      </w:r>
    </w:p>
    <w:p w:rsidR="0012250B" w:rsidRPr="007D0E1B" w:rsidRDefault="00560064" w:rsidP="0012250B">
      <w:pPr>
        <w:ind w:firstLine="567"/>
        <w:rPr>
          <w:lang w:eastAsia="en-US"/>
        </w:rPr>
      </w:pPr>
      <w:hyperlink r:id="rId99" w:history="1">
        <w:r w:rsidR="0012250B" w:rsidRPr="007D0E1B">
          <w:rPr>
            <w:rStyle w:val="af4"/>
            <w:color w:val="auto"/>
            <w:u w:val="none"/>
            <w:lang w:eastAsia="en-US"/>
          </w:rPr>
          <w:t>http://www.iis.nsk.su</w:t>
        </w:r>
      </w:hyperlink>
      <w:r w:rsidR="0012250B" w:rsidRPr="007D0E1B">
        <w:rPr>
          <w:lang w:eastAsia="en-US"/>
        </w:rPr>
        <w:t xml:space="preserve">  Действия при угрозе совершения теракта. 2015г.</w:t>
      </w:r>
    </w:p>
    <w:p w:rsidR="0012250B" w:rsidRPr="007D0E1B" w:rsidRDefault="0012250B" w:rsidP="0012250B">
      <w:pPr>
        <w:jc w:val="both"/>
        <w:rPr>
          <w:b/>
          <w:i/>
          <w:sz w:val="28"/>
          <w:szCs w:val="28"/>
        </w:rPr>
      </w:pPr>
      <w:r w:rsidRPr="007D0E1B">
        <w:rPr>
          <w:b/>
          <w:sz w:val="28"/>
          <w:szCs w:val="28"/>
        </w:rPr>
        <w:t>ПМ.01</w:t>
      </w:r>
      <w:r w:rsidRPr="007D0E1B">
        <w:rPr>
          <w:b/>
        </w:rPr>
        <w:t xml:space="preserve"> Разработка и внедрение технологических процессов лесозаготовок</w:t>
      </w:r>
    </w:p>
    <w:p w:rsidR="0012250B" w:rsidRPr="007D0E1B"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D0E1B">
        <w:rPr>
          <w:bCs/>
        </w:rPr>
        <w:t>Основные источники:</w:t>
      </w:r>
    </w:p>
    <w:p w:rsidR="0012250B" w:rsidRPr="000D29A6" w:rsidRDefault="0012250B" w:rsidP="0012250B">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t>Матвейко, А. П. Технология и оборудование лесозаготовительного производства</w:t>
      </w:r>
      <w:proofErr w:type="gramStart"/>
      <w:r w:rsidRPr="000D29A6">
        <w:t xml:space="preserve"> :</w:t>
      </w:r>
      <w:proofErr w:type="gramEnd"/>
      <w:r w:rsidRPr="000D29A6">
        <w:t xml:space="preserve"> [Текст</w:t>
      </w:r>
      <w:proofErr w:type="gramStart"/>
      <w:r w:rsidRPr="000D29A6">
        <w:t xml:space="preserve"> ]</w:t>
      </w:r>
      <w:proofErr w:type="gramEnd"/>
      <w:r w:rsidRPr="000D29A6">
        <w:t>/ А. П.  Матвейко. –  Минск</w:t>
      </w:r>
      <w:proofErr w:type="gramStart"/>
      <w:r w:rsidRPr="000D29A6">
        <w:t xml:space="preserve"> :</w:t>
      </w:r>
      <w:proofErr w:type="gramEnd"/>
      <w:r w:rsidRPr="000D29A6">
        <w:t xml:space="preserve"> Техноперспектива, 201</w:t>
      </w:r>
      <w:r w:rsidRPr="000D29A6">
        <w:rPr>
          <w:lang w:val="en-US"/>
        </w:rPr>
        <w:t>3</w:t>
      </w:r>
      <w:r w:rsidRPr="000D29A6">
        <w:t>. - 447 с.</w:t>
      </w:r>
    </w:p>
    <w:p w:rsidR="0012250B" w:rsidRPr="000D29A6" w:rsidRDefault="0012250B" w:rsidP="0012250B">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Технология и оборудование лесозаготово</w:t>
      </w:r>
      <w:proofErr w:type="gramStart"/>
      <w:r w:rsidRPr="000D29A6">
        <w:t>к[</w:t>
      </w:r>
      <w:proofErr w:type="gramEnd"/>
      <w:r w:rsidRPr="000D29A6">
        <w:t>Текст ]/  / А. К. Редькин, В. Д. Никишов, С. И. Смехов, И. В. Ярцев [и др.]. –  Москва</w:t>
      </w:r>
      <w:proofErr w:type="gramStart"/>
      <w:r w:rsidRPr="000D29A6">
        <w:t xml:space="preserve"> :</w:t>
      </w:r>
      <w:proofErr w:type="gramEnd"/>
      <w:r w:rsidRPr="000D29A6">
        <w:t xml:space="preserve"> МГУЛ, 2014. – 650 с.</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Дополнительные источники:</w:t>
      </w:r>
    </w:p>
    <w:p w:rsidR="0012250B" w:rsidRPr="000D29A6" w:rsidRDefault="0012250B" w:rsidP="0012250B">
      <w:pPr>
        <w:ind w:firstLine="567"/>
      </w:pPr>
      <w:r w:rsidRPr="000D29A6">
        <w:t>1. Гришин, В. Н. Информационные технологии в профессиональной деятельности [Текст]: учебник / В.Н. Гришин, Е.Е. Панфилова. - Москва: ИД ФОРУМ: НИЦ ИНФРА-Москва, 2013.-242с</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29A6">
        <w:t>Интернет-ресурсы</w:t>
      </w:r>
    </w:p>
    <w:p w:rsidR="0012250B" w:rsidRPr="000D29A6" w:rsidRDefault="0012250B" w:rsidP="0012250B">
      <w:pPr>
        <w:ind w:firstLine="567"/>
        <w:jc w:val="both"/>
      </w:pPr>
      <w:r w:rsidRPr="000D29A6">
        <w:t xml:space="preserve"> 1. Барышев, И.В. Столярные работы. Технология обработки древесины [Электронный ресурс]: учебное пособие/ И.В. Барышев - Электрон</w:t>
      </w:r>
      <w:proofErr w:type="gramStart"/>
      <w:r w:rsidRPr="000D29A6">
        <w:t>.</w:t>
      </w:r>
      <w:proofErr w:type="gramEnd"/>
      <w:r w:rsidRPr="000D29A6">
        <w:t xml:space="preserve"> </w:t>
      </w:r>
      <w:proofErr w:type="gramStart"/>
      <w:r w:rsidRPr="000D29A6">
        <w:t>т</w:t>
      </w:r>
      <w:proofErr w:type="gramEnd"/>
      <w:r w:rsidRPr="000D29A6">
        <w:t>екстовые данные.- Минск: Высшая школа, 2013.- 254 c.- Режим доступа: http://www.iprbookshop.ru/20284.- ЭБС «IPRbooks», по паролю.</w:t>
      </w:r>
    </w:p>
    <w:p w:rsidR="0012250B" w:rsidRPr="000D29A6" w:rsidRDefault="0012250B" w:rsidP="0012250B">
      <w:pPr>
        <w:ind w:firstLine="567"/>
        <w:jc w:val="both"/>
      </w:pPr>
      <w:r w:rsidRPr="000D29A6">
        <w:t xml:space="preserve">2. Гамов, Е.С. Способы обработки древесины [Электронный ресурс]: методические указания к лабораторным работам по дисциплине «Деревообработка» для студентов по профилю подготовки 261400.62 «Технология художественной обработки материалов»/ Е.С. Гамов, Н.П. Микляев,  И.П. Горбунов– </w:t>
      </w:r>
      <w:proofErr w:type="gramStart"/>
      <w:r w:rsidRPr="000D29A6">
        <w:t>Эл</w:t>
      </w:r>
      <w:proofErr w:type="gramEnd"/>
      <w:r w:rsidRPr="000D29A6">
        <w:t>ектрон. текстовые данные. – Липецк: Липецкий государственный технический университет, ЭБС АСВ, 2013. – 29 c. – Режим доступа: http://www.iprbookshop.ru/22935. – ЭБС «IPRbooks», по паролю.</w:t>
      </w:r>
    </w:p>
    <w:p w:rsidR="0012250B" w:rsidRPr="000D29A6" w:rsidRDefault="0012250B" w:rsidP="0012250B">
      <w:pPr>
        <w:pStyle w:val="Default"/>
        <w:ind w:left="142" w:firstLine="567"/>
        <w:jc w:val="both"/>
        <w:rPr>
          <w:rFonts w:eastAsia="Times New Roman"/>
          <w:color w:val="auto"/>
        </w:rPr>
      </w:pPr>
      <w:r w:rsidRPr="000D29A6">
        <w:rPr>
          <w:rFonts w:eastAsia="Times New Roman"/>
          <w:color w:val="auto"/>
        </w:rPr>
        <w:t>3. Дерево.RU [Электронный ресурс]: Деловой журнал о лесной промышленности - Режим доступа: http://www.derewo.ru/, свободный. - Загл. с экрана.</w:t>
      </w:r>
    </w:p>
    <w:p w:rsidR="0012250B" w:rsidRPr="000D29A6" w:rsidRDefault="0012250B" w:rsidP="0012250B">
      <w:pPr>
        <w:ind w:firstLine="567"/>
        <w:jc w:val="both"/>
      </w:pPr>
      <w:r w:rsidRPr="000D29A6">
        <w:t>4.  Лесотехнический журнал, [Электронный ресурс]</w:t>
      </w:r>
      <w:proofErr w:type="gramStart"/>
      <w:r w:rsidRPr="000D29A6">
        <w:t xml:space="preserve"> :</w:t>
      </w:r>
      <w:proofErr w:type="gramEnd"/>
      <w:r w:rsidRPr="000D29A6">
        <w:t xml:space="preserve"> Лесотехнический журнал, 2014 - 2016.– Режим доступа: Znanium.com, по паролю.</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5. Промышленность и экология Севера". [Электронный ресурс]</w:t>
      </w:r>
      <w:proofErr w:type="gramStart"/>
      <w:r w:rsidRPr="000D29A6">
        <w:t xml:space="preserve"> :</w:t>
      </w:r>
      <w:proofErr w:type="gramEnd"/>
      <w:r w:rsidRPr="000D29A6">
        <w:t xml:space="preserve"> Журнал. 2016. – Режим доступа: </w:t>
      </w:r>
      <w:hyperlink r:id="rId100" w:history="1">
        <w:r w:rsidRPr="000D29A6">
          <w:t>http://promecosever.ru/jurnal/zelenoe-more-taigi/lesnye-universitety.html</w:t>
        </w:r>
      </w:hyperlink>
      <w:r w:rsidRPr="000D29A6">
        <w:t>, свободный. - Загл. с экрана.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lastRenderedPageBreak/>
        <w:t>6. Лесная индустрия [Электронный ресурс]</w:t>
      </w:r>
      <w:proofErr w:type="gramStart"/>
      <w:r w:rsidRPr="000D29A6">
        <w:t xml:space="preserve"> :</w:t>
      </w:r>
      <w:proofErr w:type="gramEnd"/>
      <w:r w:rsidRPr="000D29A6">
        <w:t xml:space="preserve"> Электронный журнал. – Москва, 2014 - 2016.– Режим доступа: "http://www.lesindustry.ru/, свободный. - Загл. с экрана. </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7. ЛесПромИнформ  [Электронный ресурс]</w:t>
      </w:r>
      <w:proofErr w:type="gramStart"/>
      <w:r w:rsidRPr="000D29A6">
        <w:t xml:space="preserve"> :</w:t>
      </w:r>
      <w:proofErr w:type="gramEnd"/>
      <w:r w:rsidRPr="000D29A6">
        <w:t xml:space="preserve"> Журнал. – Санкт-Петербург, 2014 - 2016. – Режим доступа: "</w:t>
      </w:r>
      <w:hyperlink r:id="rId101" w:history="1">
        <w:r w:rsidRPr="000D29A6">
          <w:t>http://lesprominform.ru/</w:t>
        </w:r>
      </w:hyperlink>
      <w:r w:rsidRPr="000D29A6">
        <w:t>, свободный. - Загл. с экрана.</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D29A6">
        <w:t>8. Лесопромышленник [Электронный ресурс]</w:t>
      </w:r>
      <w:proofErr w:type="gramStart"/>
      <w:r w:rsidRPr="000D29A6">
        <w:t xml:space="preserve"> :</w:t>
      </w:r>
      <w:proofErr w:type="gramEnd"/>
      <w:r w:rsidRPr="000D29A6">
        <w:t xml:space="preserve"> Интернет-Журнал. </w:t>
      </w:r>
      <w:r w:rsidRPr="000D29A6">
        <w:rPr>
          <w:lang w:val="en-US"/>
        </w:rPr>
        <w:t>The Internet-magazine "</w:t>
      </w:r>
      <w:proofErr w:type="spellStart"/>
      <w:r w:rsidRPr="000D29A6">
        <w:rPr>
          <w:lang w:val="en-US"/>
        </w:rPr>
        <w:t>Lesopromyshlennik</w:t>
      </w:r>
      <w:proofErr w:type="spellEnd"/>
      <w:r w:rsidRPr="000D29A6">
        <w:rPr>
          <w:lang w:val="en-US"/>
        </w:rPr>
        <w:t>, editor@lesopromyshlennik.ru, 2014 - 2016</w:t>
      </w:r>
      <w:proofErr w:type="gramStart"/>
      <w:r w:rsidRPr="000D29A6">
        <w:rPr>
          <w:lang w:val="en-US"/>
        </w:rPr>
        <w:t>.–</w:t>
      </w:r>
      <w:proofErr w:type="gramEnd"/>
      <w:r w:rsidRPr="000D29A6">
        <w:rPr>
          <w:lang w:val="en-US"/>
        </w:rPr>
        <w:t xml:space="preserve"> </w:t>
      </w:r>
      <w:r w:rsidRPr="000D29A6">
        <w:t xml:space="preserve">Режим доступа: " </w:t>
      </w:r>
      <w:hyperlink r:id="rId102" w:history="1">
        <w:r w:rsidRPr="000D29A6">
          <w:t>http://www.lesopromyshlennik.ru/</w:t>
        </w:r>
      </w:hyperlink>
      <w:r w:rsidRPr="000D29A6">
        <w:t xml:space="preserve">, свободный. - Загл. с экрана. </w:t>
      </w:r>
    </w:p>
    <w:p w:rsidR="0012250B" w:rsidRPr="000D29A6" w:rsidRDefault="0012250B" w:rsidP="0012250B">
      <w:pPr>
        <w:spacing w:after="61"/>
        <w:ind w:left="10" w:firstLine="567"/>
        <w:jc w:val="both"/>
      </w:pPr>
      <w:r w:rsidRPr="000D29A6">
        <w:t xml:space="preserve">9. Специализированный </w:t>
      </w:r>
      <w:r w:rsidRPr="000D29A6">
        <w:tab/>
        <w:t xml:space="preserve">портал </w:t>
      </w:r>
      <w:r w:rsidRPr="000D29A6">
        <w:tab/>
        <w:t xml:space="preserve">лесной </w:t>
      </w:r>
      <w:r w:rsidRPr="000D29A6">
        <w:tab/>
        <w:t xml:space="preserve">отрасли </w:t>
      </w:r>
      <w:r w:rsidRPr="000D29A6">
        <w:tab/>
        <w:t>России Альдема» [Электронный ресурс]</w:t>
      </w:r>
      <w:proofErr w:type="gramStart"/>
      <w:r w:rsidRPr="000D29A6">
        <w:t xml:space="preserve"> :</w:t>
      </w:r>
      <w:proofErr w:type="gramEnd"/>
      <w:r w:rsidRPr="000D29A6">
        <w:t xml:space="preserve">  информация по лесной промышленности, деревообработка, лесозаготовка, ГОСТы, технологии и т.д. - Режим доступа: </w:t>
      </w:r>
      <w:hyperlink r:id="rId103">
        <w:r w:rsidRPr="000D29A6">
          <w:t xml:space="preserve"> </w:t>
        </w:r>
      </w:hyperlink>
      <w:hyperlink r:id="rId104">
        <w:r w:rsidRPr="000D29A6">
          <w:t>http://www.wood.ru/</w:t>
        </w:r>
      </w:hyperlink>
      <w:r w:rsidRPr="000D29A6">
        <w:t>, свободный. - Загл. с экрана.</w:t>
      </w:r>
      <w:hyperlink r:id="rId105">
        <w:r w:rsidRPr="000D29A6">
          <w:t xml:space="preserve"> </w:t>
        </w:r>
      </w:hyperlink>
    </w:p>
    <w:p w:rsidR="0012250B" w:rsidRPr="000D29A6" w:rsidRDefault="0012250B" w:rsidP="0012250B">
      <w:pPr>
        <w:jc w:val="both"/>
        <w:rPr>
          <w:b/>
          <w:i/>
          <w:sz w:val="28"/>
          <w:szCs w:val="28"/>
        </w:rPr>
      </w:pPr>
      <w:r w:rsidRPr="000D29A6">
        <w:rPr>
          <w:b/>
        </w:rPr>
        <w:t>ПМ.02. Разработка и внедрение технологических процессов строительства лесовозных дорог, перевозок лесопродукции</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Основные источники:</w:t>
      </w:r>
    </w:p>
    <w:p w:rsidR="0012250B" w:rsidRPr="000D29A6" w:rsidRDefault="0012250B" w:rsidP="0012250B">
      <w:pPr>
        <w:ind w:left="720" w:hanging="360"/>
        <w:jc w:val="both"/>
        <w:rPr>
          <w:bCs/>
        </w:rPr>
      </w:pPr>
      <w:r w:rsidRPr="000D29A6">
        <w:rPr>
          <w:bCs/>
        </w:rPr>
        <w:t xml:space="preserve">1. Матвейко, А. П. Технология и оборудование лесозаготовительного производства </w:t>
      </w:r>
      <w:r w:rsidRPr="000D29A6">
        <w:rPr>
          <w:rFonts w:ascii="inherit" w:hAnsi="inherit" w:cs="Helvetica"/>
        </w:rPr>
        <w:t xml:space="preserve">[Текст]: </w:t>
      </w:r>
      <w:r w:rsidRPr="000D29A6">
        <w:rPr>
          <w:bCs/>
        </w:rPr>
        <w:t>/ А. П. Матвейко. – Минск</w:t>
      </w:r>
      <w:proofErr w:type="gramStart"/>
      <w:r w:rsidRPr="000D29A6">
        <w:rPr>
          <w:bCs/>
        </w:rPr>
        <w:t xml:space="preserve"> :</w:t>
      </w:r>
      <w:proofErr w:type="gramEnd"/>
      <w:r w:rsidRPr="000D29A6">
        <w:rPr>
          <w:bCs/>
        </w:rPr>
        <w:t xml:space="preserve"> Техноперспектива, 2013. – 447 с.</w:t>
      </w:r>
    </w:p>
    <w:p w:rsidR="0012250B" w:rsidRPr="000D29A6" w:rsidRDefault="0012250B" w:rsidP="0012250B">
      <w:pPr>
        <w:ind w:left="720" w:hanging="360"/>
        <w:jc w:val="both"/>
        <w:rPr>
          <w:bCs/>
        </w:rPr>
      </w:pPr>
      <w:r w:rsidRPr="000D29A6">
        <w:rPr>
          <w:bCs/>
        </w:rPr>
        <w:t xml:space="preserve">2. Салминен, Э. О. Транспорт леса. В 2 т. Т. 1. Сухопутный транспорт </w:t>
      </w:r>
      <w:r w:rsidRPr="000D29A6">
        <w:rPr>
          <w:rFonts w:ascii="inherit" w:hAnsi="inherit" w:cs="Helvetica"/>
        </w:rPr>
        <w:t xml:space="preserve">[Текст]: </w:t>
      </w:r>
      <w:r w:rsidRPr="000D29A6">
        <w:rPr>
          <w:bCs/>
        </w:rPr>
        <w:t>/ Э. О. Салминен, В. К. Курьянов, Г. Ф. Грехов и др.</w:t>
      </w:r>
      <w:proofErr w:type="gramStart"/>
      <w:r w:rsidRPr="000D29A6">
        <w:rPr>
          <w:bCs/>
        </w:rPr>
        <w:t xml:space="preserve"> ;</w:t>
      </w:r>
      <w:proofErr w:type="gramEnd"/>
      <w:r w:rsidRPr="000D29A6">
        <w:rPr>
          <w:bCs/>
        </w:rPr>
        <w:t xml:space="preserve"> под ред. Э. О. Салминена. - Санкт-Петербург</w:t>
      </w:r>
      <w:proofErr w:type="gramStart"/>
      <w:r w:rsidRPr="000D29A6">
        <w:rPr>
          <w:bCs/>
        </w:rPr>
        <w:t xml:space="preserve"> :</w:t>
      </w:r>
      <w:proofErr w:type="gramEnd"/>
      <w:r w:rsidRPr="000D29A6">
        <w:rPr>
          <w:bCs/>
        </w:rPr>
        <w:t xml:space="preserve"> Академия ИЦ, 2014. – 368 </w:t>
      </w:r>
      <w:proofErr w:type="gramStart"/>
      <w:r w:rsidRPr="000D29A6">
        <w:rPr>
          <w:bCs/>
        </w:rPr>
        <w:t>с</w:t>
      </w:r>
      <w:proofErr w:type="gramEnd"/>
      <w:r w:rsidRPr="000D29A6">
        <w:rPr>
          <w:bCs/>
        </w:rPr>
        <w:t>.</w:t>
      </w:r>
    </w:p>
    <w:p w:rsidR="0012250B" w:rsidRPr="000D29A6" w:rsidRDefault="0012250B" w:rsidP="00122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29A6">
        <w:rPr>
          <w:bCs/>
        </w:rPr>
        <w:t>Дополнительные источники:</w:t>
      </w:r>
    </w:p>
    <w:p w:rsidR="0012250B" w:rsidRPr="000D29A6" w:rsidRDefault="0012250B" w:rsidP="0012250B">
      <w:pPr>
        <w:numPr>
          <w:ilvl w:val="0"/>
          <w:numId w:val="12"/>
        </w:numPr>
        <w:jc w:val="both"/>
        <w:rPr>
          <w:bCs/>
        </w:rPr>
      </w:pPr>
      <w:r w:rsidRPr="000D29A6">
        <w:rPr>
          <w:bCs/>
        </w:rPr>
        <w:t>Интернет-журнал «Лесопромышленник» [Электронный ресурс]. – Режим доступа</w:t>
      </w:r>
      <w:proofErr w:type="gramStart"/>
      <w:r w:rsidRPr="000D29A6">
        <w:rPr>
          <w:bCs/>
        </w:rPr>
        <w:t xml:space="preserve"> :</w:t>
      </w:r>
      <w:proofErr w:type="gramEnd"/>
      <w:r w:rsidRPr="000D29A6">
        <w:rPr>
          <w:bCs/>
        </w:rPr>
        <w:t xml:space="preserve"> </w:t>
      </w:r>
      <w:r w:rsidRPr="000D29A6">
        <w:rPr>
          <w:bCs/>
          <w:lang w:val="en-US"/>
        </w:rPr>
        <w:t>http</w:t>
      </w:r>
      <w:r w:rsidRPr="000D29A6">
        <w:rPr>
          <w:bCs/>
        </w:rPr>
        <w:t>://</w:t>
      </w:r>
      <w:r w:rsidRPr="000D29A6">
        <w:rPr>
          <w:bCs/>
          <w:lang w:val="en-US"/>
        </w:rPr>
        <w:t>www</w:t>
      </w:r>
      <w:r w:rsidRPr="000D29A6">
        <w:rPr>
          <w:bCs/>
        </w:rPr>
        <w:t>.</w:t>
      </w:r>
      <w:proofErr w:type="spellStart"/>
      <w:r w:rsidRPr="000D29A6">
        <w:rPr>
          <w:bCs/>
          <w:lang w:val="en-US"/>
        </w:rPr>
        <w:t>lesopromyshlennik</w:t>
      </w:r>
      <w:proofErr w:type="spellEnd"/>
      <w:r w:rsidRPr="000D29A6">
        <w:rPr>
          <w:bCs/>
        </w:rPr>
        <w:t>.</w:t>
      </w:r>
      <w:proofErr w:type="spellStart"/>
      <w:r w:rsidRPr="000D29A6">
        <w:rPr>
          <w:bCs/>
          <w:lang w:val="en-US"/>
        </w:rPr>
        <w:t>ru</w:t>
      </w:r>
      <w:proofErr w:type="spellEnd"/>
    </w:p>
    <w:p w:rsidR="0012250B" w:rsidRPr="000D29A6" w:rsidRDefault="0012250B" w:rsidP="0012250B">
      <w:pPr>
        <w:numPr>
          <w:ilvl w:val="0"/>
          <w:numId w:val="12"/>
        </w:numPr>
        <w:jc w:val="both"/>
        <w:rPr>
          <w:bCs/>
        </w:rPr>
      </w:pPr>
      <w:r w:rsidRPr="000D29A6">
        <w:rPr>
          <w:bCs/>
        </w:rPr>
        <w:t>Спецтехника [Электронный ресурс]. – Режим доступа</w:t>
      </w:r>
      <w:proofErr w:type="gramStart"/>
      <w:r w:rsidRPr="000D29A6">
        <w:rPr>
          <w:bCs/>
        </w:rPr>
        <w:t xml:space="preserve"> :</w:t>
      </w:r>
      <w:proofErr w:type="gramEnd"/>
      <w:r w:rsidRPr="000D29A6">
        <w:rPr>
          <w:bCs/>
        </w:rPr>
        <w:t xml:space="preserve"> </w:t>
      </w:r>
      <w:hyperlink r:id="rId106" w:history="1">
        <w:r w:rsidRPr="000D29A6">
          <w:rPr>
            <w:rStyle w:val="af4"/>
            <w:bCs/>
            <w:color w:val="auto"/>
            <w:lang w:val="en-US"/>
          </w:rPr>
          <w:t>http</w:t>
        </w:r>
        <w:r w:rsidRPr="000D29A6">
          <w:rPr>
            <w:rStyle w:val="af4"/>
            <w:bCs/>
            <w:color w:val="auto"/>
          </w:rPr>
          <w:t>://</w:t>
        </w:r>
        <w:r w:rsidRPr="000D29A6">
          <w:rPr>
            <w:rStyle w:val="af4"/>
            <w:bCs/>
            <w:color w:val="auto"/>
            <w:lang w:val="en-US"/>
          </w:rPr>
          <w:t>www</w:t>
        </w:r>
        <w:r w:rsidRPr="000D29A6">
          <w:rPr>
            <w:rStyle w:val="af4"/>
            <w:bCs/>
            <w:color w:val="auto"/>
          </w:rPr>
          <w:t>.</w:t>
        </w:r>
        <w:proofErr w:type="spellStart"/>
        <w:r w:rsidRPr="000D29A6">
          <w:rPr>
            <w:rStyle w:val="af4"/>
            <w:bCs/>
            <w:color w:val="auto"/>
            <w:lang w:val="en-US"/>
          </w:rPr>
          <w:t>spectechnika</w:t>
        </w:r>
        <w:proofErr w:type="spellEnd"/>
        <w:r w:rsidRPr="000D29A6">
          <w:rPr>
            <w:rStyle w:val="af4"/>
            <w:bCs/>
            <w:color w:val="auto"/>
          </w:rPr>
          <w:t>.</w:t>
        </w:r>
        <w:r w:rsidRPr="000D29A6">
          <w:rPr>
            <w:rStyle w:val="af4"/>
            <w:bCs/>
            <w:color w:val="auto"/>
            <w:lang w:val="en-US"/>
          </w:rPr>
          <w:t>com</w:t>
        </w:r>
      </w:hyperlink>
    </w:p>
    <w:p w:rsidR="0012250B" w:rsidRPr="000D29A6" w:rsidRDefault="0012250B" w:rsidP="0012250B">
      <w:pPr>
        <w:numPr>
          <w:ilvl w:val="0"/>
          <w:numId w:val="12"/>
        </w:numPr>
        <w:jc w:val="both"/>
        <w:rPr>
          <w:bCs/>
        </w:rPr>
      </w:pPr>
      <w:r w:rsidRPr="000D29A6">
        <w:t xml:space="preserve">Анисимов Г.М. и др. Лесотранспортные машины: Учебное пособие. </w:t>
      </w:r>
      <w:proofErr w:type="gramStart"/>
      <w:r w:rsidRPr="000D29A6">
        <w:t>–У</w:t>
      </w:r>
      <w:proofErr w:type="gramEnd"/>
      <w:r w:rsidRPr="000D29A6">
        <w:t>хта, 2014.</w:t>
      </w:r>
    </w:p>
    <w:p w:rsidR="0012250B" w:rsidRPr="000D29A6" w:rsidRDefault="0012250B" w:rsidP="0012250B">
      <w:pPr>
        <w:numPr>
          <w:ilvl w:val="0"/>
          <w:numId w:val="12"/>
        </w:numPr>
        <w:jc w:val="both"/>
        <w:rPr>
          <w:bCs/>
        </w:rPr>
      </w:pPr>
      <w:r w:rsidRPr="000D29A6">
        <w:t xml:space="preserve">Винокуров, В.Н., Еремин Н.В. Система машин в лесном хозяйстве: [Текст]: /Учебник для СПО– </w:t>
      </w:r>
      <w:proofErr w:type="gramStart"/>
      <w:r w:rsidRPr="000D29A6">
        <w:t>Мо</w:t>
      </w:r>
      <w:proofErr w:type="gramEnd"/>
      <w:r w:rsidRPr="000D29A6">
        <w:t xml:space="preserve">сква: Академия, 2014. </w:t>
      </w:r>
    </w:p>
    <w:p w:rsidR="0012250B" w:rsidRPr="000D29A6" w:rsidRDefault="0012250B" w:rsidP="0012250B">
      <w:pPr>
        <w:jc w:val="both"/>
        <w:rPr>
          <w:b/>
        </w:rPr>
      </w:pPr>
      <w:r w:rsidRPr="000D29A6">
        <w:rPr>
          <w:b/>
        </w:rPr>
        <w:t>ПМ.03 Участие в руководстве  производственной деятельностью  в  рамках  структурного подразделения</w:t>
      </w:r>
    </w:p>
    <w:p w:rsidR="0012250B" w:rsidRPr="000D29A6" w:rsidRDefault="0012250B" w:rsidP="0012250B">
      <w:pPr>
        <w:jc w:val="both"/>
        <w:rPr>
          <w:bCs/>
        </w:rPr>
      </w:pPr>
      <w:r w:rsidRPr="000D29A6">
        <w:rPr>
          <w:bCs/>
        </w:rPr>
        <w:t>Основные источники</w:t>
      </w:r>
    </w:p>
    <w:p w:rsidR="0012250B" w:rsidRPr="000D29A6" w:rsidRDefault="0012250B" w:rsidP="0012250B">
      <w:pPr>
        <w:ind w:firstLine="567"/>
        <w:rPr>
          <w:shd w:val="clear" w:color="auto" w:fill="FFFFFF"/>
        </w:rPr>
      </w:pPr>
      <w:r w:rsidRPr="000D29A6">
        <w:t xml:space="preserve"> 1.Агарков, А.П. Экономика и управление на предприятии [Текст]: Учебник/ А.П. Агарков [и др.]. - Москва: Дашков и</w:t>
      </w:r>
      <w:proofErr w:type="gramStart"/>
      <w:r w:rsidRPr="000D29A6">
        <w:t xml:space="preserve"> К</w:t>
      </w:r>
      <w:proofErr w:type="gramEnd"/>
      <w:r w:rsidRPr="000D29A6">
        <w:t>о, 2013. - 400.</w:t>
      </w:r>
      <w:r w:rsidRPr="000D29A6">
        <w:br/>
        <w:t xml:space="preserve">          2.Горфинкель, В.Я. Экономика предприятия [Текст]: Учебник / В.Я. Горфинкель. - М.: ЮНИТИ-ДАНА, 2013. - 663 с.</w:t>
      </w:r>
      <w:r w:rsidRPr="000D29A6">
        <w:br/>
      </w:r>
      <w:r w:rsidRPr="000D29A6">
        <w:rPr>
          <w:shd w:val="clear" w:color="auto" w:fill="FFFFFF"/>
        </w:rPr>
        <w:t xml:space="preserve">          3. Кнышова, Е.Н. Экономика организаци</w:t>
      </w:r>
      <w:proofErr w:type="gramStart"/>
      <w:r w:rsidRPr="000D29A6">
        <w:rPr>
          <w:shd w:val="clear" w:color="auto" w:fill="FFFFFF"/>
        </w:rPr>
        <w:t>и</w:t>
      </w:r>
      <w:r w:rsidRPr="000D29A6">
        <w:t>[</w:t>
      </w:r>
      <w:proofErr w:type="gramEnd"/>
      <w:r w:rsidRPr="000D29A6">
        <w:t>Текст]</w:t>
      </w:r>
      <w:r w:rsidRPr="000D29A6">
        <w:rPr>
          <w:shd w:val="clear" w:color="auto" w:fill="FFFFFF"/>
        </w:rPr>
        <w:t>: Учебник / Е.Н. Кнышова, Е.Е. Панфилова. - Москва: ИД ФОРУМ, НИЦ ИНФРА-М, 2013. - 336 c.</w:t>
      </w:r>
      <w:r w:rsidRPr="000D29A6">
        <w:rPr>
          <w:rFonts w:ascii="Verdana" w:hAnsi="Verdana"/>
          <w:shd w:val="clear" w:color="auto" w:fill="FBF1E1"/>
        </w:rPr>
        <w:br/>
      </w:r>
      <w:r w:rsidRPr="000D29A6">
        <w:rPr>
          <w:shd w:val="clear" w:color="auto" w:fill="FFFFFF"/>
        </w:rPr>
        <w:t xml:space="preserve">          4 Мескон, М.Х. Основы менеджмент</w:t>
      </w:r>
      <w:proofErr w:type="gramStart"/>
      <w:r w:rsidRPr="000D29A6">
        <w:rPr>
          <w:shd w:val="clear" w:color="auto" w:fill="FFFFFF"/>
        </w:rPr>
        <w:t>а</w:t>
      </w:r>
      <w:r w:rsidRPr="000D29A6">
        <w:t>[</w:t>
      </w:r>
      <w:proofErr w:type="gramEnd"/>
      <w:r w:rsidRPr="000D29A6">
        <w:t>Текст]: Учебник</w:t>
      </w:r>
      <w:r w:rsidRPr="000D29A6">
        <w:rPr>
          <w:shd w:val="clear" w:color="auto" w:fill="FFFFFF"/>
        </w:rPr>
        <w:t xml:space="preserve"> / М.Х. Мескон, М. Альберт, Ф. Хедоури; [пер. с англ. О.И. Медведь]. - Москва: Вильямс, 2012. - 672 c.</w:t>
      </w:r>
      <w:r w:rsidRPr="000D29A6">
        <w:rPr>
          <w:rFonts w:ascii="Verdana" w:hAnsi="Verdana"/>
          <w:shd w:val="clear" w:color="auto" w:fill="FBF1E1"/>
        </w:rPr>
        <w:br/>
      </w:r>
      <w:r w:rsidRPr="000D29A6">
        <w:rPr>
          <w:shd w:val="clear" w:color="auto" w:fill="FFFFFF"/>
        </w:rPr>
        <w:t xml:space="preserve">         5.Репина, Е.А. Основы менеджмент</w:t>
      </w:r>
      <w:proofErr w:type="gramStart"/>
      <w:r w:rsidRPr="000D29A6">
        <w:rPr>
          <w:shd w:val="clear" w:color="auto" w:fill="FFFFFF"/>
        </w:rPr>
        <w:t>а</w:t>
      </w:r>
      <w:r w:rsidRPr="000D29A6">
        <w:t>[</w:t>
      </w:r>
      <w:proofErr w:type="gramEnd"/>
      <w:r w:rsidRPr="000D29A6">
        <w:t>Текст]</w:t>
      </w:r>
      <w:r w:rsidRPr="000D29A6">
        <w:rPr>
          <w:shd w:val="clear" w:color="auto" w:fill="FFFFFF"/>
        </w:rPr>
        <w:t xml:space="preserve">: Учебное пособие / Е.А. Репина. - М.: Академцентр, 2015. - 240 c. </w:t>
      </w:r>
    </w:p>
    <w:p w:rsidR="0012250B" w:rsidRPr="000D29A6" w:rsidRDefault="0012250B" w:rsidP="0012250B">
      <w:pPr>
        <w:shd w:val="clear" w:color="auto" w:fill="FFFFFF"/>
        <w:jc w:val="both"/>
        <w:rPr>
          <w:rFonts w:ascii="Arial" w:hAnsi="Arial" w:cs="Arial"/>
        </w:rPr>
      </w:pPr>
      <w:r w:rsidRPr="000D29A6">
        <w:t xml:space="preserve">        6. Пястолов С.М. «Анализ финансово-хозяйственной деятельности» [Текст]: Учебник</w:t>
      </w:r>
      <w:r w:rsidRPr="000D29A6">
        <w:rPr>
          <w:shd w:val="clear" w:color="auto" w:fill="FFFFFF"/>
        </w:rPr>
        <w:t xml:space="preserve"> /</w:t>
      </w:r>
      <w:r w:rsidRPr="000D29A6">
        <w:t xml:space="preserve"> Пястолов С.М. - Издательский центр «Академия» 2012. – 276 с.</w:t>
      </w:r>
    </w:p>
    <w:p w:rsidR="0012250B" w:rsidRPr="000D29A6" w:rsidRDefault="0012250B" w:rsidP="0012250B">
      <w:pPr>
        <w:rPr>
          <w:shd w:val="clear" w:color="auto" w:fill="FFFFFF"/>
        </w:rPr>
      </w:pPr>
      <w:r w:rsidRPr="000D29A6">
        <w:rPr>
          <w:shd w:val="clear" w:color="auto" w:fill="FFFFFF"/>
        </w:rPr>
        <w:t xml:space="preserve">        7.Чечевицына, Л.Н. Экономика организаци</w:t>
      </w:r>
      <w:proofErr w:type="gramStart"/>
      <w:r w:rsidRPr="000D29A6">
        <w:rPr>
          <w:shd w:val="clear" w:color="auto" w:fill="FFFFFF"/>
        </w:rPr>
        <w:t>и</w:t>
      </w:r>
      <w:r w:rsidRPr="000D29A6">
        <w:t>[</w:t>
      </w:r>
      <w:proofErr w:type="gramEnd"/>
      <w:r w:rsidRPr="000D29A6">
        <w:t>Текст]</w:t>
      </w:r>
      <w:r w:rsidRPr="000D29A6">
        <w:rPr>
          <w:shd w:val="clear" w:color="auto" w:fill="FFFFFF"/>
        </w:rPr>
        <w:t>: Учебное пособие / Л.Н. Чечевицына, Е.В. Чечевицына. - Рн</w:t>
      </w:r>
      <w:proofErr w:type="gramStart"/>
      <w:r w:rsidRPr="000D29A6">
        <w:rPr>
          <w:shd w:val="clear" w:color="auto" w:fill="FFFFFF"/>
        </w:rPr>
        <w:t>/Д</w:t>
      </w:r>
      <w:proofErr w:type="gramEnd"/>
      <w:r w:rsidRPr="000D29A6">
        <w:rPr>
          <w:shd w:val="clear" w:color="auto" w:fill="FFFFFF"/>
        </w:rPr>
        <w:t>: Феникс, 2015. - 382 c.</w:t>
      </w:r>
    </w:p>
    <w:p w:rsidR="0012250B" w:rsidRPr="000D29A6" w:rsidRDefault="0012250B" w:rsidP="0012250B">
      <w:pPr>
        <w:pStyle w:val="ac"/>
        <w:spacing w:after="0"/>
        <w:ind w:right="-1093" w:firstLine="567"/>
      </w:pPr>
      <w:r w:rsidRPr="000D29A6">
        <w:t>Дополнительные источники:</w:t>
      </w:r>
    </w:p>
    <w:p w:rsidR="0012250B" w:rsidRPr="000D29A6" w:rsidRDefault="0012250B" w:rsidP="0012250B">
      <w:pPr>
        <w:pStyle w:val="ac"/>
        <w:spacing w:after="0"/>
        <w:ind w:right="-143" w:firstLine="567"/>
      </w:pPr>
      <w:r w:rsidRPr="000D29A6">
        <w:t>1.Баскакова, О.В. Экономика предприятия (организации) [Текст]: учебник. / О.В. Баскакова, Л.Ф. Сейко. – Москва: Дашков и</w:t>
      </w:r>
      <w:proofErr w:type="gramStart"/>
      <w:r w:rsidRPr="000D29A6">
        <w:t xml:space="preserve"> К</w:t>
      </w:r>
      <w:proofErr w:type="gramEnd"/>
      <w:r w:rsidRPr="000D29A6">
        <w:t>, 2013. - 372 с.</w:t>
      </w:r>
      <w:r w:rsidRPr="000D29A6">
        <w:br/>
        <w:t xml:space="preserve">         2.Клочкова, Е. Н. Экономика предприятия [Текст]: учебник.   / Е. Н. Клочкова, В. И. Кузнецов, Т. Е. Платонова. - М.: </w:t>
      </w:r>
      <w:r w:rsidRPr="000D29A6">
        <w:rPr>
          <w:shd w:val="clear" w:color="auto" w:fill="FFFFFF"/>
        </w:rPr>
        <w:t>Юрайт, 2014. - 448 с.</w:t>
      </w:r>
      <w:r w:rsidRPr="000D29A6">
        <w:rPr>
          <w:shd w:val="clear" w:color="auto" w:fill="FBF1E1"/>
        </w:rPr>
        <w:br/>
      </w:r>
      <w:r w:rsidRPr="000D29A6">
        <w:rPr>
          <w:shd w:val="clear" w:color="auto" w:fill="FFFFFF"/>
        </w:rPr>
        <w:t xml:space="preserve">        3.Экономика и финансы предприятия </w:t>
      </w:r>
      <w:r w:rsidRPr="000D29A6">
        <w:t>[Текст]: Учебное пособие</w:t>
      </w:r>
      <w:proofErr w:type="gramStart"/>
      <w:r w:rsidRPr="000D29A6">
        <w:t>.</w:t>
      </w:r>
      <w:proofErr w:type="gramEnd"/>
      <w:r w:rsidRPr="000D29A6">
        <w:t xml:space="preserve"> </w:t>
      </w:r>
      <w:r w:rsidRPr="000D29A6">
        <w:rPr>
          <w:shd w:val="clear" w:color="auto" w:fill="FFFFFF"/>
        </w:rPr>
        <w:t xml:space="preserve"> / </w:t>
      </w:r>
      <w:proofErr w:type="gramStart"/>
      <w:r w:rsidRPr="000D29A6">
        <w:rPr>
          <w:shd w:val="clear" w:color="auto" w:fill="FFFFFF"/>
        </w:rPr>
        <w:t>п</w:t>
      </w:r>
      <w:proofErr w:type="gramEnd"/>
      <w:r w:rsidRPr="000D29A6">
        <w:rPr>
          <w:shd w:val="clear" w:color="auto" w:fill="FFFFFF"/>
        </w:rPr>
        <w:t>од ред. Т.С. Новашиной. - М.: Синергия, 2014. - 344 с.</w:t>
      </w:r>
    </w:p>
    <w:p w:rsidR="0012250B" w:rsidRPr="000D29A6" w:rsidRDefault="0012250B" w:rsidP="0012250B">
      <w:r w:rsidRPr="000D29A6">
        <w:t xml:space="preserve">        4. Должности руководителей и служащих, квалификационные характеристики, тарифные разряды</w:t>
      </w:r>
      <w:proofErr w:type="gramStart"/>
      <w:r w:rsidRPr="000D29A6">
        <w:t xml:space="preserve"> :</w:t>
      </w:r>
      <w:proofErr w:type="gramEnd"/>
      <w:r w:rsidRPr="000D29A6">
        <w:t xml:space="preserve"> [справочник]. – Москва</w:t>
      </w:r>
      <w:proofErr w:type="gramStart"/>
      <w:r w:rsidRPr="000D29A6">
        <w:t xml:space="preserve"> :</w:t>
      </w:r>
      <w:proofErr w:type="gramEnd"/>
      <w:r w:rsidRPr="000D29A6">
        <w:t xml:space="preserve"> ИНФРА-М, 2014. – 579, [1] с.</w:t>
      </w:r>
    </w:p>
    <w:p w:rsidR="0012250B" w:rsidRPr="00CA0BAB" w:rsidRDefault="0012250B" w:rsidP="0012250B">
      <w:pPr>
        <w:sectPr w:rsidR="0012250B" w:rsidRPr="00CA0BAB" w:rsidSect="00DF16B1">
          <w:pgSz w:w="11906" w:h="16838"/>
          <w:pgMar w:top="567" w:right="567" w:bottom="1134" w:left="1134" w:header="708" w:footer="708" w:gutter="0"/>
          <w:cols w:space="708"/>
          <w:docGrid w:linePitch="360"/>
        </w:sectPr>
      </w:pPr>
      <w:r w:rsidRPr="000D29A6">
        <w:t xml:space="preserve">        5. Единый тарифно-квалификационный справочник работ и профессий рабочих. Выпуск 2. Часть 2. – Моск</w:t>
      </w:r>
      <w:r w:rsidR="0009265E">
        <w:t>ва</w:t>
      </w:r>
      <w:proofErr w:type="gramStart"/>
      <w:r w:rsidR="0009265E">
        <w:t xml:space="preserve"> :</w:t>
      </w:r>
      <w:proofErr w:type="gramEnd"/>
      <w:r w:rsidR="0009265E">
        <w:t xml:space="preserve"> Кни</w:t>
      </w:r>
      <w:proofErr w:type="gramStart"/>
      <w:r w:rsidR="00CA0BAB">
        <w:rPr>
          <w:lang w:val="en-US"/>
        </w:rPr>
        <w:t>c</w:t>
      </w:r>
      <w:proofErr w:type="gramEnd"/>
      <w:r w:rsidR="0009265E">
        <w:t>га сервис, 2013. -  32</w:t>
      </w:r>
      <w:r w:rsidR="0009265E" w:rsidRPr="00CA0BAB">
        <w:t>0</w:t>
      </w:r>
    </w:p>
    <w:p w:rsidR="00943D9E" w:rsidRDefault="00943D9E" w:rsidP="00CA0BAB">
      <w:pPr>
        <w:jc w:val="center"/>
        <w:rPr>
          <w:b/>
        </w:rPr>
      </w:pPr>
      <w:r>
        <w:rPr>
          <w:b/>
          <w:noProof/>
        </w:rPr>
        <w:lastRenderedPageBreak/>
        <w:drawing>
          <wp:anchor distT="0" distB="0" distL="114300" distR="114300" simplePos="0" relativeHeight="251681792" behindDoc="0" locked="0" layoutInCell="1" allowOverlap="1">
            <wp:simplePos x="0" y="0"/>
            <wp:positionH relativeFrom="column">
              <wp:posOffset>22860</wp:posOffset>
            </wp:positionH>
            <wp:positionV relativeFrom="paragraph">
              <wp:posOffset>-149860</wp:posOffset>
            </wp:positionV>
            <wp:extent cx="6457950" cy="9467850"/>
            <wp:effectExtent l="19050" t="0" r="0" b="0"/>
            <wp:wrapThrough wrapText="bothSides">
              <wp:wrapPolygon edited="0">
                <wp:start x="-64" y="0"/>
                <wp:lineTo x="-64" y="21557"/>
                <wp:lineTo x="21600" y="21557"/>
                <wp:lineTo x="21600" y="0"/>
                <wp:lineTo x="-6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l="25037" t="2793" r="22056" b="8007"/>
                    <a:stretch>
                      <a:fillRect/>
                    </a:stretch>
                  </pic:blipFill>
                  <pic:spPr bwMode="auto">
                    <a:xfrm>
                      <a:off x="0" y="0"/>
                      <a:ext cx="6457950" cy="9467850"/>
                    </a:xfrm>
                    <a:prstGeom prst="rect">
                      <a:avLst/>
                    </a:prstGeom>
                    <a:noFill/>
                    <a:ln w="9525">
                      <a:noFill/>
                      <a:miter lim="800000"/>
                      <a:headEnd/>
                      <a:tailEnd/>
                    </a:ln>
                  </pic:spPr>
                </pic:pic>
              </a:graphicData>
            </a:graphic>
          </wp:anchor>
        </w:drawing>
      </w:r>
      <w:r>
        <w:rPr>
          <w:b/>
          <w:noProof/>
        </w:rPr>
        <w:drawing>
          <wp:anchor distT="0" distB="0" distL="114300" distR="114300" simplePos="0" relativeHeight="251682816" behindDoc="0" locked="0" layoutInCell="1" allowOverlap="1">
            <wp:simplePos x="0" y="0"/>
            <wp:positionH relativeFrom="column">
              <wp:posOffset>4023360</wp:posOffset>
            </wp:positionH>
            <wp:positionV relativeFrom="paragraph">
              <wp:posOffset>-2492375</wp:posOffset>
            </wp:positionV>
            <wp:extent cx="2457450" cy="2819400"/>
            <wp:effectExtent l="1905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l="55371" t="34843" r="23726" b="35158"/>
                    <a:stretch>
                      <a:fillRect/>
                    </a:stretch>
                  </pic:blipFill>
                  <pic:spPr bwMode="auto">
                    <a:xfrm>
                      <a:off x="0" y="0"/>
                      <a:ext cx="2457450" cy="2819400"/>
                    </a:xfrm>
                    <a:prstGeom prst="rect">
                      <a:avLst/>
                    </a:prstGeom>
                    <a:noFill/>
                    <a:ln w="9525">
                      <a:noFill/>
                      <a:miter lim="800000"/>
                      <a:headEnd/>
                      <a:tailEnd/>
                    </a:ln>
                  </pic:spPr>
                </pic:pic>
              </a:graphicData>
            </a:graphic>
          </wp:anchor>
        </w:drawing>
      </w:r>
    </w:p>
    <w:sectPr w:rsidR="00943D9E" w:rsidSect="00DF16B1">
      <w:headerReference w:type="default" r:id="rId109"/>
      <w:pgSz w:w="11906" w:h="16838" w:code="9"/>
      <w:pgMar w:top="851" w:right="709" w:bottom="993" w:left="1134" w:header="425"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DC7" w:rsidRDefault="00572DC7" w:rsidP="00991B35">
      <w:r>
        <w:separator/>
      </w:r>
    </w:p>
  </w:endnote>
  <w:endnote w:type="continuationSeparator" w:id="0">
    <w:p w:rsidR="00572DC7" w:rsidRDefault="00572DC7" w:rsidP="00991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CC"/>
    <w:family w:val="auto"/>
    <w:notTrueType/>
    <w:pitch w:val="default"/>
    <w:sig w:usb0="00000000" w:usb1="08070000" w:usb2="00000010" w:usb3="00000000" w:csb0="00020004"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C7" w:rsidRPr="001C75C1" w:rsidRDefault="00560064">
    <w:pPr>
      <w:pStyle w:val="af1"/>
      <w:jc w:val="right"/>
    </w:pPr>
    <w:r>
      <w:fldChar w:fldCharType="begin"/>
    </w:r>
    <w:r w:rsidR="00572DC7">
      <w:instrText xml:space="preserve"> PAGE   \* MERGEFORMAT </w:instrText>
    </w:r>
    <w:r>
      <w:fldChar w:fldCharType="separate"/>
    </w:r>
    <w:r w:rsidR="009F148A">
      <w:rPr>
        <w:noProof/>
      </w:rPr>
      <w:t>3</w:t>
    </w:r>
    <w:r>
      <w:rPr>
        <w:noProof/>
      </w:rPr>
      <w:fldChar w:fldCharType="end"/>
    </w:r>
  </w:p>
  <w:p w:rsidR="00572DC7" w:rsidRDefault="00572DC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DC7" w:rsidRDefault="00572DC7" w:rsidP="00991B35">
      <w:r>
        <w:separator/>
      </w:r>
    </w:p>
  </w:footnote>
  <w:footnote w:type="continuationSeparator" w:id="0">
    <w:p w:rsidR="00572DC7" w:rsidRDefault="00572DC7" w:rsidP="00991B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C7" w:rsidRDefault="00572DC7" w:rsidP="00DF16B1">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nsid w:val="00000003"/>
    <w:multiLevelType w:val="hybridMultilevel"/>
    <w:tmpl w:val="00000002"/>
    <w:lvl w:ilvl="0" w:tplc="000F424A">
      <w:start w:val="1"/>
      <w:numFmt w:val="bullet"/>
      <w:lvlText w:val="-"/>
      <w:lvlJc w:val="left"/>
      <w:rPr>
        <w:sz w:val="30"/>
        <w:szCs w:val="30"/>
      </w:rPr>
    </w:lvl>
    <w:lvl w:ilvl="1" w:tplc="000F424B">
      <w:start w:val="1"/>
      <w:numFmt w:val="bullet"/>
      <w:lvlText w:val="-"/>
      <w:lvlJc w:val="left"/>
      <w:rPr>
        <w:sz w:val="30"/>
        <w:szCs w:val="30"/>
      </w:rPr>
    </w:lvl>
    <w:lvl w:ilvl="2" w:tplc="000F424C">
      <w:start w:val="1"/>
      <w:numFmt w:val="bullet"/>
      <w:lvlText w:val="-"/>
      <w:lvlJc w:val="left"/>
      <w:rPr>
        <w:sz w:val="30"/>
        <w:szCs w:val="30"/>
      </w:rPr>
    </w:lvl>
    <w:lvl w:ilvl="3" w:tplc="000F424D">
      <w:start w:val="1"/>
      <w:numFmt w:val="bullet"/>
      <w:lvlText w:val="-"/>
      <w:lvlJc w:val="left"/>
      <w:rPr>
        <w:sz w:val="30"/>
        <w:szCs w:val="30"/>
      </w:rPr>
    </w:lvl>
    <w:lvl w:ilvl="4" w:tplc="000F424E">
      <w:start w:val="1"/>
      <w:numFmt w:val="bullet"/>
      <w:lvlText w:val="-"/>
      <w:lvlJc w:val="left"/>
      <w:rPr>
        <w:sz w:val="30"/>
        <w:szCs w:val="30"/>
      </w:rPr>
    </w:lvl>
    <w:lvl w:ilvl="5" w:tplc="000F424F">
      <w:start w:val="1"/>
      <w:numFmt w:val="bullet"/>
      <w:lvlText w:val="-"/>
      <w:lvlJc w:val="left"/>
      <w:rPr>
        <w:sz w:val="30"/>
        <w:szCs w:val="30"/>
      </w:rPr>
    </w:lvl>
    <w:lvl w:ilvl="6" w:tplc="000F4250">
      <w:start w:val="1"/>
      <w:numFmt w:val="bullet"/>
      <w:lvlText w:val="-"/>
      <w:lvlJc w:val="left"/>
      <w:rPr>
        <w:sz w:val="30"/>
        <w:szCs w:val="30"/>
      </w:rPr>
    </w:lvl>
    <w:lvl w:ilvl="7" w:tplc="000F4251">
      <w:start w:val="1"/>
      <w:numFmt w:val="bullet"/>
      <w:lvlText w:val="-"/>
      <w:lvlJc w:val="left"/>
      <w:rPr>
        <w:sz w:val="30"/>
        <w:szCs w:val="30"/>
      </w:rPr>
    </w:lvl>
    <w:lvl w:ilvl="8" w:tplc="000F4252">
      <w:start w:val="1"/>
      <w:numFmt w:val="bullet"/>
      <w:lvlText w:val="-"/>
      <w:lvlJc w:val="left"/>
      <w:rPr>
        <w:sz w:val="30"/>
        <w:szCs w:val="30"/>
      </w:rPr>
    </w:lvl>
  </w:abstractNum>
  <w:abstractNum w:abstractNumId="3">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4">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602079"/>
    <w:multiLevelType w:val="hybridMultilevel"/>
    <w:tmpl w:val="CEE6C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61327E"/>
    <w:multiLevelType w:val="hybridMultilevel"/>
    <w:tmpl w:val="9D381E7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A96CC2"/>
    <w:multiLevelType w:val="hybridMultilevel"/>
    <w:tmpl w:val="76EA8050"/>
    <w:lvl w:ilvl="0" w:tplc="08364D24">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F211EB0"/>
    <w:multiLevelType w:val="hybridMultilevel"/>
    <w:tmpl w:val="FA4CC6BC"/>
    <w:lvl w:ilvl="0" w:tplc="FF865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2B2006"/>
    <w:multiLevelType w:val="multilevel"/>
    <w:tmpl w:val="0419001F"/>
    <w:styleLink w:va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4984989"/>
    <w:multiLevelType w:val="hybridMultilevel"/>
    <w:tmpl w:val="6EC60200"/>
    <w:lvl w:ilvl="0" w:tplc="5E0C4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617888"/>
    <w:multiLevelType w:val="hybridMultilevel"/>
    <w:tmpl w:val="BB54F86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D8514C"/>
    <w:multiLevelType w:val="hybridMultilevel"/>
    <w:tmpl w:val="E14478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262BDA"/>
    <w:multiLevelType w:val="multilevel"/>
    <w:tmpl w:val="33EA1F38"/>
    <w:lvl w:ilvl="0">
      <w:start w:val="1"/>
      <w:numFmt w:val="decimal"/>
      <w:lvlText w:val="%1."/>
      <w:lvlJc w:val="left"/>
      <w:pPr>
        <w:tabs>
          <w:tab w:val="num" w:pos="432"/>
        </w:tabs>
        <w:ind w:left="432" w:hanging="432"/>
      </w:pPr>
      <w:rPr>
        <w:rFonts w:hint="default"/>
      </w:rPr>
    </w:lvl>
    <w:lvl w:ilvl="1">
      <w:numFmt w:val="bullet"/>
      <w:pStyle w:val="a"/>
      <w:lvlText w:val=""/>
      <w:lvlJc w:val="left"/>
      <w:pPr>
        <w:tabs>
          <w:tab w:val="num" w:pos="0"/>
        </w:tabs>
        <w:ind w:left="0" w:firstLine="0"/>
      </w:pPr>
      <w:rPr>
        <w:rFonts w:ascii="Symbol" w:hAnsi="Symbo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3F202EC"/>
    <w:multiLevelType w:val="hybridMultilevel"/>
    <w:tmpl w:val="8B18A178"/>
    <w:lvl w:ilvl="0" w:tplc="50C28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D643EF"/>
    <w:multiLevelType w:val="hybridMultilevel"/>
    <w:tmpl w:val="DE109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571A94"/>
    <w:multiLevelType w:val="hybridMultilevel"/>
    <w:tmpl w:val="C7F4798C"/>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CA0145F"/>
    <w:multiLevelType w:val="hybridMultilevel"/>
    <w:tmpl w:val="4570335C"/>
    <w:lvl w:ilvl="0" w:tplc="ADB0B416">
      <w:start w:val="1"/>
      <w:numFmt w:val="decimal"/>
      <w:lvlText w:val="%1."/>
      <w:lvlJc w:val="left"/>
      <w:pPr>
        <w:ind w:left="720" w:hanging="360"/>
      </w:pPr>
      <w:rPr>
        <w:rFonts w:ascii="Times New Roman" w:hAnsi="Times New Roman" w:cs="Times New Roman" w:hint="default"/>
        <w:kern w:val="20"/>
        <w:position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3751361"/>
    <w:multiLevelType w:val="hybridMultilevel"/>
    <w:tmpl w:val="4D6C9C00"/>
    <w:lvl w:ilvl="0" w:tplc="000F424A">
      <w:start w:val="1"/>
      <w:numFmt w:val="bullet"/>
      <w:lvlText w:val="-"/>
      <w:lvlJc w:val="left"/>
      <w:pPr>
        <w:ind w:left="1429" w:hanging="360"/>
      </w:pPr>
      <w:rPr>
        <w:sz w:val="30"/>
        <w:szCs w:val="3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EB61CC"/>
    <w:multiLevelType w:val="multilevel"/>
    <w:tmpl w:val="F7A89F46"/>
    <w:lvl w:ilvl="0">
      <w:start w:val="1"/>
      <w:numFmt w:val="upperRoman"/>
      <w:pStyle w:val="1"/>
      <w:lvlText w:val="Статья %1."/>
      <w:lvlJc w:val="left"/>
      <w:pPr>
        <w:tabs>
          <w:tab w:val="num" w:pos="2575"/>
        </w:tabs>
        <w:ind w:left="1135" w:firstLine="0"/>
      </w:pPr>
      <w:rPr>
        <w:lang w:val="ru-RU"/>
      </w:rPr>
    </w:lvl>
    <w:lvl w:ilvl="1">
      <w:start w:val="1"/>
      <w:numFmt w:val="decimalZero"/>
      <w:pStyle w:val="20"/>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0">
    <w:nsid w:val="495E5C78"/>
    <w:multiLevelType w:val="hybridMultilevel"/>
    <w:tmpl w:val="02AE0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9500A4"/>
    <w:multiLevelType w:val="hybridMultilevel"/>
    <w:tmpl w:val="78106A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61B0B06"/>
    <w:multiLevelType w:val="hybridMultilevel"/>
    <w:tmpl w:val="204E914E"/>
    <w:lvl w:ilvl="0" w:tplc="0419000F">
      <w:start w:val="1"/>
      <w:numFmt w:val="decimal"/>
      <w:lvlText w:val="%1."/>
      <w:lvlJc w:val="left"/>
      <w:pPr>
        <w:tabs>
          <w:tab w:val="num" w:pos="720"/>
        </w:tabs>
        <w:ind w:left="720" w:hanging="360"/>
      </w:pPr>
    </w:lvl>
    <w:lvl w:ilvl="1" w:tplc="C5A2643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38E0A0E"/>
    <w:multiLevelType w:val="hybridMultilevel"/>
    <w:tmpl w:val="C2E8E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124082"/>
    <w:multiLevelType w:val="hybridMultilevel"/>
    <w:tmpl w:val="CD6EA5AE"/>
    <w:lvl w:ilvl="0" w:tplc="AD2C263E">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9F5993"/>
    <w:multiLevelType w:val="hybridMultilevel"/>
    <w:tmpl w:val="7BEC90F0"/>
    <w:lvl w:ilvl="0" w:tplc="EF44CB7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0E104F"/>
    <w:multiLevelType w:val="hybridMultilevel"/>
    <w:tmpl w:val="E2CC70DA"/>
    <w:lvl w:ilvl="0" w:tplc="AAE822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8AE0729"/>
    <w:multiLevelType w:val="hybridMultilevel"/>
    <w:tmpl w:val="CFBE3878"/>
    <w:lvl w:ilvl="0" w:tplc="5E0C45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D544254"/>
    <w:multiLevelType w:val="hybridMultilevel"/>
    <w:tmpl w:val="3E78DB46"/>
    <w:lvl w:ilvl="0" w:tplc="EABA96F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9"/>
  </w:num>
  <w:num w:numId="3">
    <w:abstractNumId w:val="9"/>
  </w:num>
  <w:num w:numId="4">
    <w:abstractNumId w:val="7"/>
  </w:num>
  <w:num w:numId="5">
    <w:abstractNumId w:val="8"/>
  </w:num>
  <w:num w:numId="6">
    <w:abstractNumId w:val="10"/>
  </w:num>
  <w:num w:numId="7">
    <w:abstractNumId w:val="14"/>
  </w:num>
  <w:num w:numId="8">
    <w:abstractNumId w:val="2"/>
  </w:num>
  <w:num w:numId="9">
    <w:abstractNumId w:val="23"/>
  </w:num>
  <w:num w:numId="10">
    <w:abstractNumId w:val="27"/>
  </w:num>
  <w:num w:numId="11">
    <w:abstractNumId w:val="21"/>
  </w:num>
  <w:num w:numId="12">
    <w:abstractNumId w:val="20"/>
  </w:num>
  <w:num w:numId="13">
    <w:abstractNumId w:val="11"/>
  </w:num>
  <w:num w:numId="14">
    <w:abstractNumId w:val="28"/>
  </w:num>
  <w:num w:numId="15">
    <w:abstractNumId w:val="24"/>
  </w:num>
  <w:num w:numId="16">
    <w:abstractNumId w:val="2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6"/>
  </w:num>
  <w:num w:numId="24">
    <w:abstractNumId w:val="1"/>
  </w:num>
  <w:num w:numId="25">
    <w:abstractNumId w:val="4"/>
  </w:num>
  <w:num w:numId="26">
    <w:abstractNumId w:val="18"/>
  </w:num>
  <w:num w:numId="27">
    <w:abstractNumId w:val="5"/>
  </w:num>
  <w:num w:numId="28">
    <w:abstractNumId w:val="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2250B"/>
    <w:rsid w:val="000470E8"/>
    <w:rsid w:val="0009265E"/>
    <w:rsid w:val="000D29A6"/>
    <w:rsid w:val="0012250B"/>
    <w:rsid w:val="001C7B7A"/>
    <w:rsid w:val="001D393D"/>
    <w:rsid w:val="001F44A2"/>
    <w:rsid w:val="0027264D"/>
    <w:rsid w:val="002F0A64"/>
    <w:rsid w:val="00364B51"/>
    <w:rsid w:val="003856D7"/>
    <w:rsid w:val="003E3232"/>
    <w:rsid w:val="00433A2E"/>
    <w:rsid w:val="004C2290"/>
    <w:rsid w:val="00560064"/>
    <w:rsid w:val="00572DC7"/>
    <w:rsid w:val="00574E39"/>
    <w:rsid w:val="005C6B24"/>
    <w:rsid w:val="00667B6B"/>
    <w:rsid w:val="006F2181"/>
    <w:rsid w:val="007B5D5D"/>
    <w:rsid w:val="007D0E1B"/>
    <w:rsid w:val="008466AA"/>
    <w:rsid w:val="008B030C"/>
    <w:rsid w:val="00943D9E"/>
    <w:rsid w:val="009515EA"/>
    <w:rsid w:val="00991B35"/>
    <w:rsid w:val="0099284F"/>
    <w:rsid w:val="009F148A"/>
    <w:rsid w:val="00AA0CD7"/>
    <w:rsid w:val="00AF56CF"/>
    <w:rsid w:val="00BA5401"/>
    <w:rsid w:val="00BC29CA"/>
    <w:rsid w:val="00C07DE5"/>
    <w:rsid w:val="00C4614C"/>
    <w:rsid w:val="00CA0BAB"/>
    <w:rsid w:val="00CF22A9"/>
    <w:rsid w:val="00D0252E"/>
    <w:rsid w:val="00DF16B1"/>
    <w:rsid w:val="00DF731E"/>
    <w:rsid w:val="00F356FD"/>
    <w:rsid w:val="00F44580"/>
    <w:rsid w:val="00F548DE"/>
    <w:rsid w:val="00F55A3E"/>
    <w:rsid w:val="00FD22D6"/>
    <w:rsid w:val="00FE01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2250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12250B"/>
    <w:pPr>
      <w:keepNext/>
      <w:numPr>
        <w:numId w:val="2"/>
      </w:numPr>
      <w:spacing w:before="240" w:after="60"/>
      <w:outlineLvl w:val="0"/>
    </w:pPr>
    <w:rPr>
      <w:rFonts w:ascii="Arial" w:hAnsi="Arial"/>
      <w:b/>
      <w:bCs/>
      <w:kern w:val="32"/>
      <w:sz w:val="32"/>
      <w:szCs w:val="32"/>
    </w:rPr>
  </w:style>
  <w:style w:type="paragraph" w:styleId="20">
    <w:name w:val="heading 2"/>
    <w:basedOn w:val="a0"/>
    <w:next w:val="a0"/>
    <w:link w:val="21"/>
    <w:qFormat/>
    <w:rsid w:val="0012250B"/>
    <w:pPr>
      <w:keepNext/>
      <w:numPr>
        <w:ilvl w:val="1"/>
        <w:numId w:val="2"/>
      </w:numPr>
      <w:spacing w:before="240" w:after="60"/>
      <w:outlineLvl w:val="1"/>
    </w:pPr>
    <w:rPr>
      <w:rFonts w:ascii="Arial" w:hAnsi="Arial"/>
      <w:b/>
      <w:bCs/>
      <w:i/>
      <w:iCs/>
      <w:sz w:val="28"/>
      <w:szCs w:val="28"/>
    </w:rPr>
  </w:style>
  <w:style w:type="paragraph" w:styleId="3">
    <w:name w:val="heading 3"/>
    <w:basedOn w:val="a0"/>
    <w:next w:val="a0"/>
    <w:link w:val="30"/>
    <w:qFormat/>
    <w:rsid w:val="0012250B"/>
    <w:pPr>
      <w:keepNext/>
      <w:numPr>
        <w:ilvl w:val="2"/>
        <w:numId w:val="2"/>
      </w:numPr>
      <w:overflowPunct w:val="0"/>
      <w:autoSpaceDE w:val="0"/>
      <w:autoSpaceDN w:val="0"/>
      <w:adjustRightInd w:val="0"/>
      <w:jc w:val="center"/>
      <w:textAlignment w:val="baseline"/>
      <w:outlineLvl w:val="2"/>
    </w:pPr>
    <w:rPr>
      <w:rFonts w:ascii="Times New Roman CYR" w:hAnsi="Times New Roman CYR"/>
      <w:b/>
      <w:sz w:val="40"/>
      <w:szCs w:val="20"/>
    </w:rPr>
  </w:style>
  <w:style w:type="paragraph" w:styleId="5">
    <w:name w:val="heading 5"/>
    <w:basedOn w:val="a0"/>
    <w:next w:val="a0"/>
    <w:link w:val="50"/>
    <w:uiPriority w:val="9"/>
    <w:unhideWhenUsed/>
    <w:qFormat/>
    <w:rsid w:val="0012250B"/>
    <w:pPr>
      <w:keepNext/>
      <w:keepLines/>
      <w:spacing w:before="200"/>
      <w:outlineLvl w:val="4"/>
    </w:pPr>
    <w:rPr>
      <w:rFonts w:ascii="Cambria" w:hAnsi="Cambria"/>
      <w:color w:val="243F60"/>
    </w:rPr>
  </w:style>
  <w:style w:type="paragraph" w:styleId="6">
    <w:name w:val="heading 6"/>
    <w:basedOn w:val="a0"/>
    <w:next w:val="a0"/>
    <w:link w:val="60"/>
    <w:qFormat/>
    <w:rsid w:val="0012250B"/>
    <w:pPr>
      <w:numPr>
        <w:ilvl w:val="5"/>
        <w:numId w:val="2"/>
      </w:numPr>
      <w:spacing w:before="240" w:after="60"/>
      <w:outlineLvl w:val="5"/>
    </w:pPr>
    <w:rPr>
      <w:b/>
      <w:bCs/>
      <w:sz w:val="20"/>
      <w:szCs w:val="20"/>
    </w:rPr>
  </w:style>
  <w:style w:type="paragraph" w:styleId="7">
    <w:name w:val="heading 7"/>
    <w:basedOn w:val="a0"/>
    <w:next w:val="a0"/>
    <w:link w:val="70"/>
    <w:qFormat/>
    <w:rsid w:val="0012250B"/>
    <w:pPr>
      <w:numPr>
        <w:ilvl w:val="6"/>
        <w:numId w:val="2"/>
      </w:numPr>
      <w:spacing w:before="240" w:after="60"/>
      <w:outlineLvl w:val="6"/>
    </w:pPr>
  </w:style>
  <w:style w:type="paragraph" w:styleId="8">
    <w:name w:val="heading 8"/>
    <w:basedOn w:val="a0"/>
    <w:next w:val="a0"/>
    <w:link w:val="80"/>
    <w:qFormat/>
    <w:rsid w:val="0012250B"/>
    <w:pPr>
      <w:numPr>
        <w:ilvl w:val="7"/>
        <w:numId w:val="2"/>
      </w:numPr>
      <w:spacing w:before="240" w:after="60"/>
      <w:outlineLvl w:val="7"/>
    </w:pPr>
    <w:rPr>
      <w:i/>
      <w:iCs/>
    </w:rPr>
  </w:style>
  <w:style w:type="paragraph" w:styleId="9">
    <w:name w:val="heading 9"/>
    <w:basedOn w:val="a0"/>
    <w:next w:val="a0"/>
    <w:link w:val="90"/>
    <w:qFormat/>
    <w:rsid w:val="0012250B"/>
    <w:pPr>
      <w:numPr>
        <w:ilvl w:val="8"/>
        <w:numId w:val="2"/>
      </w:numPr>
      <w:spacing w:before="240" w:after="60"/>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2250B"/>
    <w:rPr>
      <w:rFonts w:ascii="Arial" w:eastAsia="Times New Roman" w:hAnsi="Arial" w:cs="Times New Roman"/>
      <w:b/>
      <w:bCs/>
      <w:kern w:val="32"/>
      <w:sz w:val="32"/>
      <w:szCs w:val="32"/>
    </w:rPr>
  </w:style>
  <w:style w:type="character" w:customStyle="1" w:styleId="21">
    <w:name w:val="Заголовок 2 Знак"/>
    <w:basedOn w:val="a1"/>
    <w:link w:val="20"/>
    <w:rsid w:val="0012250B"/>
    <w:rPr>
      <w:rFonts w:ascii="Arial" w:eastAsia="Times New Roman" w:hAnsi="Arial" w:cs="Times New Roman"/>
      <w:b/>
      <w:bCs/>
      <w:i/>
      <w:iCs/>
      <w:sz w:val="28"/>
      <w:szCs w:val="28"/>
    </w:rPr>
  </w:style>
  <w:style w:type="character" w:customStyle="1" w:styleId="30">
    <w:name w:val="Заголовок 3 Знак"/>
    <w:basedOn w:val="a1"/>
    <w:link w:val="3"/>
    <w:rsid w:val="0012250B"/>
    <w:rPr>
      <w:rFonts w:ascii="Times New Roman CYR" w:eastAsia="Times New Roman" w:hAnsi="Times New Roman CYR" w:cs="Times New Roman"/>
      <w:b/>
      <w:sz w:val="40"/>
      <w:szCs w:val="20"/>
    </w:rPr>
  </w:style>
  <w:style w:type="character" w:customStyle="1" w:styleId="50">
    <w:name w:val="Заголовок 5 Знак"/>
    <w:basedOn w:val="a1"/>
    <w:link w:val="5"/>
    <w:uiPriority w:val="9"/>
    <w:rsid w:val="0012250B"/>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12250B"/>
    <w:rPr>
      <w:rFonts w:ascii="Times New Roman" w:eastAsia="Times New Roman" w:hAnsi="Times New Roman" w:cs="Times New Roman"/>
      <w:b/>
      <w:bCs/>
      <w:sz w:val="20"/>
      <w:szCs w:val="20"/>
    </w:rPr>
  </w:style>
  <w:style w:type="character" w:customStyle="1" w:styleId="70">
    <w:name w:val="Заголовок 7 Знак"/>
    <w:basedOn w:val="a1"/>
    <w:link w:val="7"/>
    <w:rsid w:val="0012250B"/>
    <w:rPr>
      <w:rFonts w:ascii="Times New Roman" w:eastAsia="Times New Roman" w:hAnsi="Times New Roman" w:cs="Times New Roman"/>
      <w:sz w:val="24"/>
      <w:szCs w:val="24"/>
    </w:rPr>
  </w:style>
  <w:style w:type="character" w:customStyle="1" w:styleId="80">
    <w:name w:val="Заголовок 8 Знак"/>
    <w:basedOn w:val="a1"/>
    <w:link w:val="8"/>
    <w:rsid w:val="0012250B"/>
    <w:rPr>
      <w:rFonts w:ascii="Times New Roman" w:eastAsia="Times New Roman" w:hAnsi="Times New Roman" w:cs="Times New Roman"/>
      <w:i/>
      <w:iCs/>
      <w:sz w:val="24"/>
      <w:szCs w:val="24"/>
    </w:rPr>
  </w:style>
  <w:style w:type="character" w:customStyle="1" w:styleId="90">
    <w:name w:val="Заголовок 9 Знак"/>
    <w:basedOn w:val="a1"/>
    <w:link w:val="9"/>
    <w:rsid w:val="0012250B"/>
    <w:rPr>
      <w:rFonts w:ascii="Arial" w:eastAsia="Times New Roman" w:hAnsi="Arial" w:cs="Times New Roman"/>
      <w:sz w:val="20"/>
      <w:szCs w:val="20"/>
    </w:rPr>
  </w:style>
  <w:style w:type="paragraph" w:styleId="22">
    <w:name w:val="Body Text 2"/>
    <w:basedOn w:val="a0"/>
    <w:link w:val="23"/>
    <w:rsid w:val="0012250B"/>
    <w:pPr>
      <w:overflowPunct w:val="0"/>
      <w:autoSpaceDE w:val="0"/>
      <w:autoSpaceDN w:val="0"/>
      <w:adjustRightInd w:val="0"/>
      <w:jc w:val="center"/>
      <w:textAlignment w:val="baseline"/>
    </w:pPr>
    <w:rPr>
      <w:rFonts w:ascii="Times New Roman CYR" w:hAnsi="Times New Roman CYR"/>
      <w:szCs w:val="20"/>
    </w:rPr>
  </w:style>
  <w:style w:type="character" w:customStyle="1" w:styleId="23">
    <w:name w:val="Основной текст 2 Знак"/>
    <w:basedOn w:val="a1"/>
    <w:link w:val="22"/>
    <w:rsid w:val="0012250B"/>
    <w:rPr>
      <w:rFonts w:ascii="Times New Roman CYR" w:eastAsia="Times New Roman" w:hAnsi="Times New Roman CYR" w:cs="Times New Roman"/>
      <w:sz w:val="24"/>
      <w:szCs w:val="20"/>
      <w:lang w:eastAsia="ru-RU"/>
    </w:rPr>
  </w:style>
  <w:style w:type="paragraph" w:styleId="a4">
    <w:name w:val="header"/>
    <w:basedOn w:val="a0"/>
    <w:link w:val="a5"/>
    <w:uiPriority w:val="99"/>
    <w:rsid w:val="0012250B"/>
    <w:pPr>
      <w:tabs>
        <w:tab w:val="center" w:pos="4677"/>
        <w:tab w:val="right" w:pos="9355"/>
      </w:tabs>
    </w:pPr>
    <w:rPr>
      <w:sz w:val="20"/>
      <w:szCs w:val="20"/>
    </w:rPr>
  </w:style>
  <w:style w:type="character" w:customStyle="1" w:styleId="a5">
    <w:name w:val="Верхний колонтитул Знак"/>
    <w:basedOn w:val="a1"/>
    <w:link w:val="a4"/>
    <w:uiPriority w:val="99"/>
    <w:rsid w:val="0012250B"/>
    <w:rPr>
      <w:rFonts w:ascii="Times New Roman" w:eastAsia="Times New Roman" w:hAnsi="Times New Roman" w:cs="Times New Roman"/>
      <w:sz w:val="20"/>
      <w:szCs w:val="20"/>
      <w:lang w:eastAsia="ru-RU"/>
    </w:rPr>
  </w:style>
  <w:style w:type="table" w:styleId="a6">
    <w:name w:val="Table Grid"/>
    <w:basedOn w:val="a2"/>
    <w:uiPriority w:val="59"/>
    <w:rsid w:val="0012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aieiaie1">
    <w:name w:val="caaieiaie 1"/>
    <w:basedOn w:val="a0"/>
    <w:next w:val="a0"/>
    <w:rsid w:val="0012250B"/>
    <w:pPr>
      <w:keepNext/>
      <w:overflowPunct w:val="0"/>
      <w:autoSpaceDE w:val="0"/>
      <w:autoSpaceDN w:val="0"/>
      <w:adjustRightInd w:val="0"/>
      <w:jc w:val="center"/>
      <w:textAlignment w:val="baseline"/>
    </w:pPr>
    <w:rPr>
      <w:szCs w:val="20"/>
    </w:rPr>
  </w:style>
  <w:style w:type="paragraph" w:customStyle="1" w:styleId="210">
    <w:name w:val="Основной текст 21"/>
    <w:basedOn w:val="a0"/>
    <w:rsid w:val="0012250B"/>
    <w:pPr>
      <w:overflowPunct w:val="0"/>
      <w:autoSpaceDE w:val="0"/>
      <w:autoSpaceDN w:val="0"/>
      <w:adjustRightInd w:val="0"/>
      <w:jc w:val="both"/>
      <w:textAlignment w:val="baseline"/>
    </w:pPr>
    <w:rPr>
      <w:szCs w:val="20"/>
    </w:rPr>
  </w:style>
  <w:style w:type="paragraph" w:styleId="a7">
    <w:name w:val="Title"/>
    <w:basedOn w:val="a0"/>
    <w:link w:val="a8"/>
    <w:qFormat/>
    <w:rsid w:val="0012250B"/>
    <w:pPr>
      <w:tabs>
        <w:tab w:val="num" w:pos="4865"/>
      </w:tabs>
      <w:ind w:left="4865" w:hanging="425"/>
      <w:jc w:val="center"/>
    </w:pPr>
    <w:rPr>
      <w:b/>
      <w:bCs/>
      <w:sz w:val="28"/>
    </w:rPr>
  </w:style>
  <w:style w:type="character" w:customStyle="1" w:styleId="a8">
    <w:name w:val="Название Знак"/>
    <w:basedOn w:val="a1"/>
    <w:link w:val="a7"/>
    <w:rsid w:val="0012250B"/>
    <w:rPr>
      <w:rFonts w:ascii="Times New Roman" w:eastAsia="Times New Roman" w:hAnsi="Times New Roman" w:cs="Times New Roman"/>
      <w:b/>
      <w:bCs/>
      <w:sz w:val="28"/>
      <w:szCs w:val="24"/>
      <w:lang w:eastAsia="ru-RU"/>
    </w:rPr>
  </w:style>
  <w:style w:type="paragraph" w:styleId="31">
    <w:name w:val="Body Text Indent 3"/>
    <w:basedOn w:val="a0"/>
    <w:link w:val="32"/>
    <w:rsid w:val="0012250B"/>
    <w:pPr>
      <w:spacing w:after="120"/>
      <w:ind w:left="283"/>
    </w:pPr>
    <w:rPr>
      <w:sz w:val="16"/>
      <w:szCs w:val="16"/>
    </w:rPr>
  </w:style>
  <w:style w:type="character" w:customStyle="1" w:styleId="32">
    <w:name w:val="Основной текст с отступом 3 Знак"/>
    <w:basedOn w:val="a1"/>
    <w:link w:val="31"/>
    <w:rsid w:val="0012250B"/>
    <w:rPr>
      <w:rFonts w:ascii="Times New Roman" w:eastAsia="Times New Roman" w:hAnsi="Times New Roman" w:cs="Times New Roman"/>
      <w:sz w:val="16"/>
      <w:szCs w:val="16"/>
      <w:lang w:eastAsia="ru-RU"/>
    </w:rPr>
  </w:style>
  <w:style w:type="paragraph" w:styleId="a9">
    <w:name w:val="Body Text Indent"/>
    <w:basedOn w:val="a0"/>
    <w:link w:val="aa"/>
    <w:rsid w:val="0012250B"/>
    <w:pPr>
      <w:spacing w:after="120"/>
      <w:ind w:left="283"/>
    </w:pPr>
  </w:style>
  <w:style w:type="character" w:customStyle="1" w:styleId="aa">
    <w:name w:val="Основной текст с отступом Знак"/>
    <w:basedOn w:val="a1"/>
    <w:link w:val="a9"/>
    <w:rsid w:val="0012250B"/>
    <w:rPr>
      <w:rFonts w:ascii="Times New Roman" w:eastAsia="Times New Roman" w:hAnsi="Times New Roman" w:cs="Times New Roman"/>
      <w:sz w:val="24"/>
      <w:szCs w:val="24"/>
      <w:lang w:eastAsia="ru-RU"/>
    </w:rPr>
  </w:style>
  <w:style w:type="paragraph" w:customStyle="1" w:styleId="11">
    <w:name w:val="заголовок 1"/>
    <w:basedOn w:val="a0"/>
    <w:next w:val="a0"/>
    <w:rsid w:val="0012250B"/>
    <w:pPr>
      <w:keepNext/>
      <w:overflowPunct w:val="0"/>
      <w:autoSpaceDE w:val="0"/>
      <w:autoSpaceDN w:val="0"/>
      <w:adjustRightInd w:val="0"/>
      <w:jc w:val="right"/>
      <w:textAlignment w:val="baseline"/>
    </w:pPr>
    <w:rPr>
      <w:sz w:val="28"/>
      <w:szCs w:val="20"/>
    </w:rPr>
  </w:style>
  <w:style w:type="paragraph" w:styleId="24">
    <w:name w:val="Body Text Indent 2"/>
    <w:basedOn w:val="a0"/>
    <w:link w:val="25"/>
    <w:rsid w:val="0012250B"/>
    <w:pPr>
      <w:spacing w:after="120" w:line="480" w:lineRule="auto"/>
      <w:ind w:left="283"/>
    </w:pPr>
  </w:style>
  <w:style w:type="character" w:customStyle="1" w:styleId="25">
    <w:name w:val="Основной текст с отступом 2 Знак"/>
    <w:basedOn w:val="a1"/>
    <w:link w:val="24"/>
    <w:rsid w:val="0012250B"/>
    <w:rPr>
      <w:rFonts w:ascii="Times New Roman" w:eastAsia="Times New Roman" w:hAnsi="Times New Roman" w:cs="Times New Roman"/>
      <w:sz w:val="24"/>
      <w:szCs w:val="24"/>
      <w:lang w:eastAsia="ru-RU"/>
    </w:rPr>
  </w:style>
  <w:style w:type="paragraph" w:styleId="ab">
    <w:name w:val="Block Text"/>
    <w:basedOn w:val="a0"/>
    <w:rsid w:val="0012250B"/>
    <w:pPr>
      <w:widowControl w:val="0"/>
      <w:tabs>
        <w:tab w:val="left" w:pos="9356"/>
      </w:tabs>
      <w:autoSpaceDE w:val="0"/>
      <w:autoSpaceDN w:val="0"/>
      <w:adjustRightInd w:val="0"/>
      <w:spacing w:line="260" w:lineRule="auto"/>
      <w:ind w:left="709" w:right="44" w:hanging="709"/>
    </w:pPr>
    <w:rPr>
      <w:sz w:val="28"/>
      <w:szCs w:val="20"/>
    </w:rPr>
  </w:style>
  <w:style w:type="paragraph" w:styleId="33">
    <w:name w:val="Body Text 3"/>
    <w:basedOn w:val="a0"/>
    <w:link w:val="34"/>
    <w:rsid w:val="0012250B"/>
    <w:pPr>
      <w:spacing w:after="120"/>
    </w:pPr>
    <w:rPr>
      <w:sz w:val="16"/>
      <w:szCs w:val="16"/>
    </w:rPr>
  </w:style>
  <w:style w:type="character" w:customStyle="1" w:styleId="34">
    <w:name w:val="Основной текст 3 Знак"/>
    <w:basedOn w:val="a1"/>
    <w:link w:val="33"/>
    <w:rsid w:val="0012250B"/>
    <w:rPr>
      <w:rFonts w:ascii="Times New Roman" w:eastAsia="Times New Roman" w:hAnsi="Times New Roman" w:cs="Times New Roman"/>
      <w:sz w:val="16"/>
      <w:szCs w:val="16"/>
      <w:lang w:eastAsia="ru-RU"/>
    </w:rPr>
  </w:style>
  <w:style w:type="paragraph" w:customStyle="1" w:styleId="211">
    <w:name w:val="Основной текст с отступом 21"/>
    <w:basedOn w:val="a0"/>
    <w:rsid w:val="0012250B"/>
    <w:pPr>
      <w:overflowPunct w:val="0"/>
      <w:autoSpaceDE w:val="0"/>
      <w:autoSpaceDN w:val="0"/>
      <w:adjustRightInd w:val="0"/>
      <w:ind w:firstLine="851"/>
      <w:jc w:val="both"/>
      <w:textAlignment w:val="baseline"/>
    </w:pPr>
    <w:rPr>
      <w:rFonts w:ascii="Times New Roman CYR" w:hAnsi="Times New Roman CYR"/>
      <w:szCs w:val="20"/>
    </w:rPr>
  </w:style>
  <w:style w:type="paragraph" w:styleId="ac">
    <w:name w:val="Body Text"/>
    <w:basedOn w:val="a0"/>
    <w:link w:val="ad"/>
    <w:rsid w:val="0012250B"/>
    <w:pPr>
      <w:spacing w:after="120"/>
    </w:pPr>
  </w:style>
  <w:style w:type="character" w:customStyle="1" w:styleId="ad">
    <w:name w:val="Основной текст Знак"/>
    <w:basedOn w:val="a1"/>
    <w:link w:val="ac"/>
    <w:rsid w:val="0012250B"/>
    <w:rPr>
      <w:rFonts w:ascii="Times New Roman" w:eastAsia="Times New Roman" w:hAnsi="Times New Roman" w:cs="Times New Roman"/>
      <w:sz w:val="24"/>
      <w:szCs w:val="24"/>
      <w:lang w:eastAsia="ru-RU"/>
    </w:rPr>
  </w:style>
  <w:style w:type="paragraph" w:customStyle="1" w:styleId="220">
    <w:name w:val="Основной текст 22"/>
    <w:basedOn w:val="a0"/>
    <w:rsid w:val="0012250B"/>
    <w:pPr>
      <w:overflowPunct w:val="0"/>
      <w:autoSpaceDE w:val="0"/>
      <w:autoSpaceDN w:val="0"/>
      <w:adjustRightInd w:val="0"/>
      <w:ind w:firstLine="709"/>
      <w:jc w:val="both"/>
      <w:textAlignment w:val="baseline"/>
    </w:pPr>
    <w:rPr>
      <w:szCs w:val="20"/>
    </w:rPr>
  </w:style>
  <w:style w:type="paragraph" w:customStyle="1" w:styleId="ae">
    <w:name w:val="Пункт"/>
    <w:basedOn w:val="a0"/>
    <w:autoRedefine/>
    <w:rsid w:val="0012250B"/>
    <w:pPr>
      <w:tabs>
        <w:tab w:val="left" w:pos="9355"/>
      </w:tabs>
      <w:ind w:right="-5"/>
      <w:jc w:val="both"/>
    </w:pPr>
    <w:rPr>
      <w:szCs w:val="20"/>
    </w:rPr>
  </w:style>
  <w:style w:type="paragraph" w:customStyle="1" w:styleId="a">
    <w:name w:val="Подпункт"/>
    <w:basedOn w:val="ae"/>
    <w:rsid w:val="0012250B"/>
    <w:pPr>
      <w:numPr>
        <w:ilvl w:val="1"/>
        <w:numId w:val="1"/>
      </w:numPr>
      <w:tabs>
        <w:tab w:val="left" w:pos="851"/>
      </w:tabs>
      <w:spacing w:before="20"/>
    </w:pPr>
  </w:style>
  <w:style w:type="paragraph" w:styleId="af">
    <w:name w:val="Document Map"/>
    <w:basedOn w:val="a0"/>
    <w:link w:val="af0"/>
    <w:semiHidden/>
    <w:rsid w:val="0012250B"/>
    <w:pPr>
      <w:shd w:val="clear" w:color="auto" w:fill="000080"/>
    </w:pPr>
    <w:rPr>
      <w:rFonts w:ascii="Tahoma" w:hAnsi="Tahoma"/>
      <w:sz w:val="20"/>
      <w:szCs w:val="20"/>
    </w:rPr>
  </w:style>
  <w:style w:type="character" w:customStyle="1" w:styleId="af0">
    <w:name w:val="Схема документа Знак"/>
    <w:basedOn w:val="a1"/>
    <w:link w:val="af"/>
    <w:semiHidden/>
    <w:rsid w:val="0012250B"/>
    <w:rPr>
      <w:rFonts w:ascii="Tahoma" w:eastAsia="Times New Roman" w:hAnsi="Tahoma" w:cs="Times New Roman"/>
      <w:sz w:val="20"/>
      <w:szCs w:val="20"/>
      <w:shd w:val="clear" w:color="auto" w:fill="000080"/>
      <w:lang w:eastAsia="ru-RU"/>
    </w:rPr>
  </w:style>
  <w:style w:type="paragraph" w:styleId="af1">
    <w:name w:val="footer"/>
    <w:basedOn w:val="a0"/>
    <w:link w:val="af2"/>
    <w:uiPriority w:val="99"/>
    <w:rsid w:val="0012250B"/>
    <w:pPr>
      <w:tabs>
        <w:tab w:val="center" w:pos="4677"/>
        <w:tab w:val="right" w:pos="9355"/>
      </w:tabs>
    </w:pPr>
  </w:style>
  <w:style w:type="character" w:customStyle="1" w:styleId="af2">
    <w:name w:val="Нижний колонтитул Знак"/>
    <w:basedOn w:val="a1"/>
    <w:link w:val="af1"/>
    <w:uiPriority w:val="99"/>
    <w:rsid w:val="0012250B"/>
    <w:rPr>
      <w:rFonts w:ascii="Times New Roman" w:eastAsia="Times New Roman" w:hAnsi="Times New Roman" w:cs="Times New Roman"/>
      <w:sz w:val="24"/>
      <w:szCs w:val="24"/>
      <w:lang w:eastAsia="ru-RU"/>
    </w:rPr>
  </w:style>
  <w:style w:type="character" w:styleId="af3">
    <w:name w:val="page number"/>
    <w:basedOn w:val="a1"/>
    <w:rsid w:val="0012250B"/>
  </w:style>
  <w:style w:type="paragraph" w:customStyle="1" w:styleId="310">
    <w:name w:val="Основной текст с отступом 31"/>
    <w:basedOn w:val="a0"/>
    <w:rsid w:val="0012250B"/>
    <w:pPr>
      <w:overflowPunct w:val="0"/>
      <w:autoSpaceDE w:val="0"/>
      <w:autoSpaceDN w:val="0"/>
      <w:adjustRightInd w:val="0"/>
      <w:ind w:firstLine="882"/>
      <w:jc w:val="both"/>
      <w:textAlignment w:val="baseline"/>
    </w:pPr>
    <w:rPr>
      <w:rFonts w:ascii="Times New Roman CYR" w:hAnsi="Times New Roman CYR"/>
      <w:szCs w:val="20"/>
    </w:rPr>
  </w:style>
  <w:style w:type="character" w:styleId="af4">
    <w:name w:val="Hyperlink"/>
    <w:uiPriority w:val="99"/>
    <w:rsid w:val="0012250B"/>
    <w:rPr>
      <w:color w:val="0000FF"/>
      <w:u w:val="single"/>
    </w:rPr>
  </w:style>
  <w:style w:type="paragraph" w:styleId="af5">
    <w:name w:val="List Paragraph"/>
    <w:basedOn w:val="a0"/>
    <w:uiPriority w:val="34"/>
    <w:qFormat/>
    <w:rsid w:val="0012250B"/>
    <w:pPr>
      <w:spacing w:after="200" w:line="276" w:lineRule="auto"/>
      <w:ind w:left="720"/>
      <w:contextualSpacing/>
    </w:pPr>
    <w:rPr>
      <w:rFonts w:ascii="Calibri" w:eastAsia="Calibri" w:hAnsi="Calibri"/>
      <w:sz w:val="22"/>
      <w:szCs w:val="22"/>
      <w:lang w:eastAsia="en-US"/>
    </w:rPr>
  </w:style>
  <w:style w:type="paragraph" w:customStyle="1" w:styleId="Fiction">
    <w:name w:val="Fiction"/>
    <w:rsid w:val="0012250B"/>
    <w:pPr>
      <w:spacing w:after="0" w:line="240" w:lineRule="auto"/>
      <w:jc w:val="both"/>
      <w:outlineLvl w:val="3"/>
    </w:pPr>
    <w:rPr>
      <w:rFonts w:ascii="Arial" w:eastAsia="Times New Roman" w:hAnsi="Arial" w:cs="Arial"/>
      <w:noProof/>
      <w:sz w:val="18"/>
      <w:szCs w:val="24"/>
      <w:lang w:eastAsia="ru-RU"/>
    </w:rPr>
  </w:style>
  <w:style w:type="paragraph" w:styleId="af6">
    <w:name w:val="Normal (Web)"/>
    <w:basedOn w:val="a0"/>
    <w:uiPriority w:val="99"/>
    <w:unhideWhenUsed/>
    <w:rsid w:val="0012250B"/>
    <w:pPr>
      <w:spacing w:before="100" w:beforeAutospacing="1" w:after="100" w:afterAutospacing="1"/>
      <w:ind w:firstLine="60"/>
      <w:jc w:val="both"/>
    </w:pPr>
    <w:rPr>
      <w:rFonts w:eastAsia="Calibri"/>
    </w:rPr>
  </w:style>
  <w:style w:type="paragraph" w:styleId="af7">
    <w:name w:val="TOC Heading"/>
    <w:basedOn w:val="1"/>
    <w:next w:val="a0"/>
    <w:uiPriority w:val="39"/>
    <w:qFormat/>
    <w:rsid w:val="0012250B"/>
    <w:pPr>
      <w:keepLines/>
      <w:numPr>
        <w:numId w:val="0"/>
      </w:numPr>
      <w:spacing w:before="480" w:after="0" w:line="276" w:lineRule="auto"/>
      <w:outlineLvl w:val="9"/>
    </w:pPr>
    <w:rPr>
      <w:rFonts w:ascii="Cambria" w:hAnsi="Cambria"/>
      <w:color w:val="365F91"/>
      <w:kern w:val="0"/>
      <w:sz w:val="28"/>
      <w:szCs w:val="28"/>
      <w:lang w:eastAsia="en-US"/>
    </w:rPr>
  </w:style>
  <w:style w:type="paragraph" w:styleId="12">
    <w:name w:val="toc 1"/>
    <w:basedOn w:val="a0"/>
    <w:next w:val="a0"/>
    <w:autoRedefine/>
    <w:uiPriority w:val="39"/>
    <w:qFormat/>
    <w:rsid w:val="0012250B"/>
  </w:style>
  <w:style w:type="paragraph" w:styleId="26">
    <w:name w:val="toc 2"/>
    <w:basedOn w:val="a0"/>
    <w:next w:val="a0"/>
    <w:autoRedefine/>
    <w:uiPriority w:val="39"/>
    <w:qFormat/>
    <w:rsid w:val="0012250B"/>
    <w:pPr>
      <w:ind w:left="240"/>
    </w:pPr>
  </w:style>
  <w:style w:type="paragraph" w:styleId="35">
    <w:name w:val="toc 3"/>
    <w:basedOn w:val="a0"/>
    <w:next w:val="a0"/>
    <w:autoRedefine/>
    <w:uiPriority w:val="39"/>
    <w:qFormat/>
    <w:rsid w:val="0012250B"/>
    <w:pPr>
      <w:ind w:left="480"/>
    </w:pPr>
  </w:style>
  <w:style w:type="paragraph" w:styleId="af8">
    <w:name w:val="Balloon Text"/>
    <w:basedOn w:val="a0"/>
    <w:link w:val="af9"/>
    <w:uiPriority w:val="99"/>
    <w:rsid w:val="0012250B"/>
    <w:rPr>
      <w:rFonts w:ascii="Tahoma" w:hAnsi="Tahoma"/>
      <w:sz w:val="16"/>
      <w:szCs w:val="16"/>
    </w:rPr>
  </w:style>
  <w:style w:type="character" w:customStyle="1" w:styleId="af9">
    <w:name w:val="Текст выноски Знак"/>
    <w:basedOn w:val="a1"/>
    <w:link w:val="af8"/>
    <w:uiPriority w:val="99"/>
    <w:rsid w:val="0012250B"/>
    <w:rPr>
      <w:rFonts w:ascii="Tahoma" w:eastAsia="Times New Roman" w:hAnsi="Tahoma" w:cs="Times New Roman"/>
      <w:sz w:val="16"/>
      <w:szCs w:val="16"/>
      <w:lang w:eastAsia="ru-RU"/>
    </w:rPr>
  </w:style>
  <w:style w:type="paragraph" w:customStyle="1" w:styleId="afa">
    <w:name w:val="РК"/>
    <w:basedOn w:val="1"/>
    <w:rsid w:val="0012250B"/>
    <w:pPr>
      <w:ind w:firstLine="567"/>
    </w:pPr>
    <w:rPr>
      <w:rFonts w:ascii="Times New Roman" w:hAnsi="Times New Roman"/>
      <w:b w:val="0"/>
      <w:sz w:val="24"/>
    </w:rPr>
  </w:style>
  <w:style w:type="paragraph" w:customStyle="1" w:styleId="13">
    <w:name w:val="Стиль1"/>
    <w:basedOn w:val="afa"/>
    <w:rsid w:val="0012250B"/>
  </w:style>
  <w:style w:type="paragraph" w:customStyle="1" w:styleId="14">
    <w:name w:val="РК1"/>
    <w:basedOn w:val="afa"/>
    <w:next w:val="1"/>
    <w:autoRedefine/>
    <w:rsid w:val="0012250B"/>
    <w:pPr>
      <w:numPr>
        <w:numId w:val="0"/>
      </w:numPr>
      <w:spacing w:before="0" w:after="0"/>
      <w:ind w:firstLine="567"/>
      <w:jc w:val="center"/>
    </w:pPr>
    <w:rPr>
      <w:szCs w:val="24"/>
    </w:rPr>
  </w:style>
  <w:style w:type="paragraph" w:customStyle="1" w:styleId="27">
    <w:name w:val="РК 2"/>
    <w:basedOn w:val="a0"/>
    <w:rsid w:val="0012250B"/>
    <w:pPr>
      <w:shd w:val="clear" w:color="auto" w:fill="FFFFFF"/>
      <w:ind w:firstLine="567"/>
    </w:pPr>
    <w:rPr>
      <w:b/>
      <w:sz w:val="16"/>
      <w:szCs w:val="22"/>
    </w:rPr>
  </w:style>
  <w:style w:type="paragraph" w:customStyle="1" w:styleId="36">
    <w:name w:val="РК3"/>
    <w:basedOn w:val="27"/>
    <w:rsid w:val="0012250B"/>
    <w:rPr>
      <w:sz w:val="24"/>
    </w:rPr>
  </w:style>
  <w:style w:type="numbering" w:customStyle="1" w:styleId="2">
    <w:name w:val="Стиль2"/>
    <w:uiPriority w:val="99"/>
    <w:rsid w:val="0012250B"/>
    <w:pPr>
      <w:numPr>
        <w:numId w:val="3"/>
      </w:numPr>
    </w:pPr>
  </w:style>
  <w:style w:type="paragraph" w:styleId="afb">
    <w:name w:val="footnote text"/>
    <w:basedOn w:val="a0"/>
    <w:link w:val="afc"/>
    <w:unhideWhenUsed/>
    <w:rsid w:val="0012250B"/>
    <w:rPr>
      <w:sz w:val="20"/>
      <w:szCs w:val="20"/>
    </w:rPr>
  </w:style>
  <w:style w:type="character" w:customStyle="1" w:styleId="afc">
    <w:name w:val="Текст сноски Знак"/>
    <w:basedOn w:val="a1"/>
    <w:link w:val="afb"/>
    <w:rsid w:val="0012250B"/>
    <w:rPr>
      <w:rFonts w:ascii="Times New Roman" w:eastAsia="Times New Roman" w:hAnsi="Times New Roman" w:cs="Times New Roman"/>
      <w:sz w:val="20"/>
      <w:szCs w:val="20"/>
      <w:lang w:eastAsia="ru-RU"/>
    </w:rPr>
  </w:style>
  <w:style w:type="character" w:styleId="afd">
    <w:name w:val="footnote reference"/>
    <w:semiHidden/>
    <w:unhideWhenUsed/>
    <w:rsid w:val="0012250B"/>
    <w:rPr>
      <w:vertAlign w:val="superscript"/>
    </w:rPr>
  </w:style>
  <w:style w:type="character" w:styleId="afe">
    <w:name w:val="annotation reference"/>
    <w:uiPriority w:val="99"/>
    <w:semiHidden/>
    <w:unhideWhenUsed/>
    <w:rsid w:val="0012250B"/>
    <w:rPr>
      <w:sz w:val="16"/>
      <w:szCs w:val="16"/>
    </w:rPr>
  </w:style>
  <w:style w:type="paragraph" w:styleId="aff">
    <w:name w:val="annotation text"/>
    <w:basedOn w:val="a0"/>
    <w:link w:val="aff0"/>
    <w:uiPriority w:val="99"/>
    <w:semiHidden/>
    <w:unhideWhenUsed/>
    <w:rsid w:val="0012250B"/>
    <w:rPr>
      <w:sz w:val="20"/>
      <w:szCs w:val="20"/>
    </w:rPr>
  </w:style>
  <w:style w:type="character" w:customStyle="1" w:styleId="aff0">
    <w:name w:val="Текст примечания Знак"/>
    <w:basedOn w:val="a1"/>
    <w:link w:val="aff"/>
    <w:uiPriority w:val="99"/>
    <w:semiHidden/>
    <w:rsid w:val="0012250B"/>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2250B"/>
    <w:rPr>
      <w:b/>
      <w:bCs/>
    </w:rPr>
  </w:style>
  <w:style w:type="character" w:customStyle="1" w:styleId="aff2">
    <w:name w:val="Тема примечания Знак"/>
    <w:basedOn w:val="aff0"/>
    <w:link w:val="aff1"/>
    <w:uiPriority w:val="99"/>
    <w:semiHidden/>
    <w:rsid w:val="0012250B"/>
    <w:rPr>
      <w:rFonts w:ascii="Times New Roman" w:eastAsia="Times New Roman" w:hAnsi="Times New Roman" w:cs="Times New Roman"/>
      <w:b/>
      <w:bCs/>
      <w:sz w:val="20"/>
      <w:szCs w:val="20"/>
      <w:lang w:eastAsia="ru-RU"/>
    </w:rPr>
  </w:style>
  <w:style w:type="paragraph" w:customStyle="1" w:styleId="a-mnj">
    <w:name w:val="a-mnj"/>
    <w:basedOn w:val="a0"/>
    <w:rsid w:val="0012250B"/>
    <w:pPr>
      <w:spacing w:before="75" w:after="75"/>
      <w:ind w:left="150" w:right="150" w:firstLine="150"/>
      <w:jc w:val="both"/>
    </w:pPr>
    <w:rPr>
      <w:rFonts w:ascii="Trebuchet MS" w:hAnsi="Trebuchet MS"/>
      <w:color w:val="555555"/>
      <w:sz w:val="18"/>
      <w:szCs w:val="18"/>
    </w:rPr>
  </w:style>
  <w:style w:type="paragraph" w:customStyle="1" w:styleId="ConsPlusNormal">
    <w:name w:val="ConsPlusNormal"/>
    <w:uiPriority w:val="99"/>
    <w:rsid w:val="001225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0"/>
    <w:uiPriority w:val="99"/>
    <w:rsid w:val="0012250B"/>
    <w:pPr>
      <w:widowControl w:val="0"/>
      <w:autoSpaceDE w:val="0"/>
      <w:autoSpaceDN w:val="0"/>
      <w:adjustRightInd w:val="0"/>
      <w:spacing w:line="547" w:lineRule="exact"/>
      <w:jc w:val="center"/>
    </w:pPr>
  </w:style>
  <w:style w:type="character" w:customStyle="1" w:styleId="FontStyle49">
    <w:name w:val="Font Style49"/>
    <w:uiPriority w:val="99"/>
    <w:rsid w:val="0012250B"/>
    <w:rPr>
      <w:rFonts w:ascii="Times New Roman" w:hAnsi="Times New Roman" w:cs="Times New Roman"/>
      <w:b/>
      <w:bCs/>
      <w:sz w:val="34"/>
      <w:szCs w:val="34"/>
    </w:rPr>
  </w:style>
  <w:style w:type="paragraph" w:styleId="28">
    <w:name w:val="List 2"/>
    <w:basedOn w:val="a0"/>
    <w:rsid w:val="0012250B"/>
    <w:pPr>
      <w:ind w:left="566" w:hanging="283"/>
    </w:pPr>
  </w:style>
  <w:style w:type="character" w:customStyle="1" w:styleId="FontStyle123">
    <w:name w:val="Font Style123"/>
    <w:uiPriority w:val="99"/>
    <w:rsid w:val="0012250B"/>
    <w:rPr>
      <w:rFonts w:ascii="Times New Roman" w:hAnsi="Times New Roman" w:cs="Times New Roman"/>
      <w:b/>
      <w:bCs/>
      <w:color w:val="000000"/>
      <w:sz w:val="38"/>
      <w:szCs w:val="38"/>
    </w:rPr>
  </w:style>
  <w:style w:type="paragraph" w:styleId="aff3">
    <w:name w:val="No Spacing"/>
    <w:uiPriority w:val="1"/>
    <w:qFormat/>
    <w:rsid w:val="0012250B"/>
    <w:pPr>
      <w:spacing w:after="0" w:line="240" w:lineRule="auto"/>
    </w:pPr>
    <w:rPr>
      <w:rFonts w:ascii="Calibri" w:eastAsia="Calibri" w:hAnsi="Calibri" w:cs="Times New Roman"/>
    </w:rPr>
  </w:style>
  <w:style w:type="character" w:customStyle="1" w:styleId="aff4">
    <w:name w:val="Гипертекстовая ссылка"/>
    <w:uiPriority w:val="99"/>
    <w:rsid w:val="0012250B"/>
    <w:rPr>
      <w:rFonts w:cs="Times New Roman"/>
      <w:color w:val="106BBE"/>
    </w:rPr>
  </w:style>
  <w:style w:type="paragraph" w:customStyle="1" w:styleId="aff5">
    <w:name w:val="Знак Знак Знак Знак"/>
    <w:basedOn w:val="a0"/>
    <w:rsid w:val="0012250B"/>
    <w:pPr>
      <w:spacing w:after="160" w:line="240" w:lineRule="exact"/>
    </w:pPr>
    <w:rPr>
      <w:rFonts w:ascii="Verdana" w:hAnsi="Verdana"/>
      <w:sz w:val="20"/>
      <w:szCs w:val="20"/>
      <w:lang w:val="en-US" w:eastAsia="en-US"/>
    </w:rPr>
  </w:style>
  <w:style w:type="paragraph" w:customStyle="1" w:styleId="ConsPlusNonformat">
    <w:name w:val="ConsPlusNonformat"/>
    <w:rsid w:val="001225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2250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9">
    <w:name w:val="Знак2"/>
    <w:basedOn w:val="a0"/>
    <w:rsid w:val="0012250B"/>
    <w:pPr>
      <w:tabs>
        <w:tab w:val="left" w:pos="708"/>
      </w:tabs>
      <w:spacing w:after="160" w:line="240" w:lineRule="exact"/>
    </w:pPr>
    <w:rPr>
      <w:rFonts w:ascii="Verdana" w:hAnsi="Verdana" w:cs="Verdana"/>
      <w:sz w:val="20"/>
      <w:szCs w:val="20"/>
      <w:lang w:val="en-US" w:eastAsia="en-US"/>
    </w:rPr>
  </w:style>
  <w:style w:type="paragraph" w:customStyle="1" w:styleId="aff6">
    <w:name w:val="Знак Знак Знак"/>
    <w:basedOn w:val="a0"/>
    <w:rsid w:val="0012250B"/>
    <w:pPr>
      <w:spacing w:after="160" w:line="240" w:lineRule="exact"/>
    </w:pPr>
    <w:rPr>
      <w:rFonts w:ascii="Verdana" w:hAnsi="Verdana"/>
      <w:sz w:val="20"/>
      <w:szCs w:val="20"/>
    </w:rPr>
  </w:style>
  <w:style w:type="paragraph" w:styleId="aff7">
    <w:name w:val="Plain Text"/>
    <w:basedOn w:val="a0"/>
    <w:link w:val="aff8"/>
    <w:rsid w:val="0012250B"/>
    <w:rPr>
      <w:rFonts w:ascii="Courier New" w:hAnsi="Courier New"/>
      <w:sz w:val="20"/>
      <w:szCs w:val="20"/>
    </w:rPr>
  </w:style>
  <w:style w:type="character" w:customStyle="1" w:styleId="aff8">
    <w:name w:val="Текст Знак"/>
    <w:basedOn w:val="a1"/>
    <w:link w:val="aff7"/>
    <w:rsid w:val="0012250B"/>
    <w:rPr>
      <w:rFonts w:ascii="Courier New" w:eastAsia="Times New Roman" w:hAnsi="Courier New" w:cs="Times New Roman"/>
      <w:sz w:val="20"/>
      <w:szCs w:val="20"/>
    </w:rPr>
  </w:style>
  <w:style w:type="character" w:customStyle="1" w:styleId="37">
    <w:name w:val="Знак Знак3"/>
    <w:locked/>
    <w:rsid w:val="0012250B"/>
    <w:rPr>
      <w:rFonts w:ascii="Courier New" w:hAnsi="Courier New" w:cs="Courier New"/>
      <w:lang w:val="ru-RU" w:eastAsia="ru-RU"/>
    </w:rPr>
  </w:style>
  <w:style w:type="paragraph" w:styleId="aff9">
    <w:name w:val="List"/>
    <w:basedOn w:val="a0"/>
    <w:uiPriority w:val="99"/>
    <w:semiHidden/>
    <w:unhideWhenUsed/>
    <w:rsid w:val="0012250B"/>
    <w:pPr>
      <w:spacing w:after="200" w:line="276" w:lineRule="auto"/>
      <w:ind w:left="283" w:hanging="283"/>
      <w:contextualSpacing/>
    </w:pPr>
    <w:rPr>
      <w:rFonts w:ascii="Calibri" w:eastAsia="Calibri" w:hAnsi="Calibri"/>
      <w:sz w:val="22"/>
      <w:szCs w:val="22"/>
      <w:lang w:eastAsia="en-US"/>
    </w:rPr>
  </w:style>
  <w:style w:type="paragraph" w:customStyle="1" w:styleId="2a">
    <w:name w:val="стиль2"/>
    <w:basedOn w:val="a0"/>
    <w:rsid w:val="0012250B"/>
    <w:pPr>
      <w:spacing w:before="100" w:beforeAutospacing="1" w:after="100" w:afterAutospacing="1"/>
    </w:pPr>
  </w:style>
  <w:style w:type="paragraph" w:customStyle="1" w:styleId="Default">
    <w:name w:val="Default"/>
    <w:rsid w:val="001225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Strong"/>
    <w:qFormat/>
    <w:rsid w:val="0012250B"/>
    <w:rPr>
      <w:b/>
      <w:bCs/>
      <w:color w:val="333333"/>
    </w:rPr>
  </w:style>
  <w:style w:type="paragraph" w:customStyle="1" w:styleId="Textbody">
    <w:name w:val="Text body"/>
    <w:basedOn w:val="a0"/>
    <w:rsid w:val="0012250B"/>
    <w:pPr>
      <w:widowControl w:val="0"/>
      <w:suppressAutoHyphens/>
      <w:autoSpaceDN w:val="0"/>
      <w:spacing w:after="120"/>
      <w:textAlignment w:val="baseline"/>
    </w:pPr>
    <w:rPr>
      <w:rFonts w:eastAsia="Andale Sans UI" w:cs="Tahoma"/>
      <w:kern w:val="3"/>
      <w:lang w:val="de-DE" w:eastAsia="ja-JP" w:bidi="fa-IR"/>
    </w:rPr>
  </w:style>
  <w:style w:type="paragraph" w:styleId="affb">
    <w:name w:val="Subtitle"/>
    <w:basedOn w:val="a0"/>
    <w:link w:val="affc"/>
    <w:qFormat/>
    <w:rsid w:val="0012250B"/>
    <w:pPr>
      <w:jc w:val="center"/>
    </w:pPr>
    <w:rPr>
      <w:b/>
      <w:szCs w:val="20"/>
    </w:rPr>
  </w:style>
  <w:style w:type="character" w:customStyle="1" w:styleId="affc">
    <w:name w:val="Подзаголовок Знак"/>
    <w:basedOn w:val="a1"/>
    <w:link w:val="affb"/>
    <w:rsid w:val="0012250B"/>
    <w:rPr>
      <w:rFonts w:ascii="Times New Roman" w:eastAsia="Times New Roman" w:hAnsi="Times New Roman" w:cs="Times New Roman"/>
      <w:b/>
      <w:sz w:val="24"/>
      <w:szCs w:val="20"/>
    </w:rPr>
  </w:style>
  <w:style w:type="character" w:customStyle="1" w:styleId="apple-converted-space">
    <w:name w:val="apple-converted-space"/>
    <w:basedOn w:val="a1"/>
    <w:rsid w:val="0012250B"/>
  </w:style>
  <w:style w:type="paragraph" w:customStyle="1" w:styleId="affd">
    <w:name w:val="Стиль"/>
    <w:rsid w:val="00122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2">
    <w:name w:val="c12"/>
    <w:basedOn w:val="a0"/>
    <w:rsid w:val="0012250B"/>
    <w:pPr>
      <w:spacing w:before="100" w:beforeAutospacing="1" w:after="100" w:afterAutospacing="1"/>
    </w:pPr>
  </w:style>
  <w:style w:type="character" w:customStyle="1" w:styleId="c8">
    <w:name w:val="c8"/>
    <w:basedOn w:val="a1"/>
    <w:rsid w:val="0012250B"/>
  </w:style>
  <w:style w:type="character" w:customStyle="1" w:styleId="c21">
    <w:name w:val="c21"/>
    <w:basedOn w:val="a1"/>
    <w:rsid w:val="0012250B"/>
  </w:style>
  <w:style w:type="paragraph" w:customStyle="1" w:styleId="headertext">
    <w:name w:val="headertext"/>
    <w:basedOn w:val="a0"/>
    <w:rsid w:val="0012250B"/>
    <w:pPr>
      <w:spacing w:before="100" w:beforeAutospacing="1" w:after="100" w:afterAutospacing="1"/>
    </w:pPr>
  </w:style>
  <w:style w:type="paragraph" w:customStyle="1" w:styleId="formattext">
    <w:name w:val="formattext"/>
    <w:basedOn w:val="a0"/>
    <w:rsid w:val="0012250B"/>
    <w:pPr>
      <w:spacing w:before="100" w:beforeAutospacing="1" w:after="100" w:afterAutospacing="1"/>
    </w:pPr>
  </w:style>
  <w:style w:type="paragraph" w:styleId="affe">
    <w:name w:val="caption"/>
    <w:basedOn w:val="a0"/>
    <w:next w:val="a0"/>
    <w:qFormat/>
    <w:rsid w:val="0012250B"/>
    <w:pPr>
      <w:spacing w:before="120" w:after="120"/>
    </w:pPr>
    <w:rPr>
      <w:b/>
      <w:sz w:val="20"/>
      <w:szCs w:val="20"/>
    </w:rPr>
  </w:style>
  <w:style w:type="paragraph" w:customStyle="1" w:styleId="afff">
    <w:name w:val="Знак"/>
    <w:basedOn w:val="a0"/>
    <w:rsid w:val="0012250B"/>
    <w:pPr>
      <w:spacing w:after="160" w:line="240" w:lineRule="exact"/>
    </w:pPr>
    <w:rPr>
      <w:rFonts w:ascii="Verdana" w:hAnsi="Verdana" w:cs="Verdana"/>
      <w:sz w:val="20"/>
      <w:szCs w:val="20"/>
      <w:lang w:val="en-US" w:eastAsia="en-US"/>
    </w:rPr>
  </w:style>
  <w:style w:type="character" w:styleId="afff0">
    <w:name w:val="FollowedHyperlink"/>
    <w:uiPriority w:val="99"/>
    <w:semiHidden/>
    <w:unhideWhenUsed/>
    <w:rsid w:val="0012250B"/>
    <w:rPr>
      <w:color w:val="800080"/>
      <w:u w:val="single"/>
    </w:rPr>
  </w:style>
  <w:style w:type="paragraph" w:customStyle="1" w:styleId="xl66">
    <w:name w:val="xl66"/>
    <w:basedOn w:val="a0"/>
    <w:rsid w:val="0012250B"/>
    <w:pPr>
      <w:spacing w:before="100" w:beforeAutospacing="1" w:after="100" w:afterAutospacing="1"/>
    </w:pPr>
    <w:rPr>
      <w:rFonts w:ascii="Tahoma" w:hAnsi="Tahoma" w:cs="Tahoma"/>
    </w:rPr>
  </w:style>
  <w:style w:type="paragraph" w:customStyle="1" w:styleId="xl67">
    <w:name w:val="xl67"/>
    <w:basedOn w:val="a0"/>
    <w:rsid w:val="0012250B"/>
    <w:pPr>
      <w:shd w:val="clear" w:color="800000" w:fill="FFFFFF"/>
      <w:spacing w:before="100" w:beforeAutospacing="1" w:after="100" w:afterAutospacing="1"/>
      <w:jc w:val="center"/>
      <w:textAlignment w:val="center"/>
    </w:pPr>
    <w:rPr>
      <w:rFonts w:ascii="Tahoma" w:hAnsi="Tahoma" w:cs="Tahoma"/>
    </w:rPr>
  </w:style>
  <w:style w:type="paragraph" w:customStyle="1" w:styleId="xl68">
    <w:name w:val="xl68"/>
    <w:basedOn w:val="a0"/>
    <w:rsid w:val="0012250B"/>
    <w:pPr>
      <w:shd w:val="clear" w:color="800000" w:fill="FFFFFF"/>
      <w:spacing w:before="100" w:beforeAutospacing="1" w:after="100" w:afterAutospacing="1"/>
      <w:textAlignment w:val="center"/>
    </w:pPr>
    <w:rPr>
      <w:rFonts w:ascii="Tahoma" w:hAnsi="Tahoma" w:cs="Tahoma"/>
    </w:rPr>
  </w:style>
  <w:style w:type="paragraph" w:customStyle="1" w:styleId="xl69">
    <w:name w:val="xl69"/>
    <w:basedOn w:val="a0"/>
    <w:rsid w:val="0012250B"/>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0">
    <w:name w:val="xl70"/>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1">
    <w:name w:val="xl71"/>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72">
    <w:name w:val="xl72"/>
    <w:basedOn w:val="a0"/>
    <w:rsid w:val="0012250B"/>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3">
    <w:name w:val="xl73"/>
    <w:basedOn w:val="a0"/>
    <w:rsid w:val="0012250B"/>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4">
    <w:name w:val="xl74"/>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75">
    <w:name w:val="xl75"/>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76">
    <w:name w:val="xl76"/>
    <w:basedOn w:val="a0"/>
    <w:rsid w:val="0012250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ascii="Tahoma" w:hAnsi="Tahoma" w:cs="Tahoma"/>
    </w:rPr>
  </w:style>
  <w:style w:type="paragraph" w:customStyle="1" w:styleId="xl77">
    <w:name w:val="xl77"/>
    <w:basedOn w:val="a0"/>
    <w:rsid w:val="0012250B"/>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8">
    <w:name w:val="xl78"/>
    <w:basedOn w:val="a0"/>
    <w:rsid w:val="0012250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9">
    <w:name w:val="xl79"/>
    <w:basedOn w:val="a0"/>
    <w:rsid w:val="0012250B"/>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0">
    <w:name w:val="xl80"/>
    <w:basedOn w:val="a0"/>
    <w:rsid w:val="0012250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1">
    <w:name w:val="xl81"/>
    <w:basedOn w:val="a0"/>
    <w:rsid w:val="0012250B"/>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2">
    <w:name w:val="xl82"/>
    <w:basedOn w:val="a0"/>
    <w:rsid w:val="0012250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83">
    <w:name w:val="xl83"/>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4">
    <w:name w:val="xl84"/>
    <w:basedOn w:val="a0"/>
    <w:rsid w:val="0012250B"/>
    <w:pPr>
      <w:pBdr>
        <w:top w:val="single" w:sz="4" w:space="0" w:color="auto"/>
        <w:left w:val="single" w:sz="8" w:space="0" w:color="auto"/>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5">
    <w:name w:val="xl85"/>
    <w:basedOn w:val="a0"/>
    <w:rsid w:val="0012250B"/>
    <w:pPr>
      <w:pBdr>
        <w:top w:val="single" w:sz="4" w:space="0" w:color="auto"/>
        <w:bottom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6">
    <w:name w:val="xl86"/>
    <w:basedOn w:val="a0"/>
    <w:rsid w:val="0012250B"/>
    <w:pPr>
      <w:pBdr>
        <w:top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7">
    <w:name w:val="xl87"/>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8">
    <w:name w:val="xl88"/>
    <w:basedOn w:val="a0"/>
    <w:rsid w:val="00122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9">
    <w:name w:val="xl89"/>
    <w:basedOn w:val="a0"/>
    <w:rsid w:val="0012250B"/>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textAlignment w:val="center"/>
    </w:pPr>
    <w:rPr>
      <w:rFonts w:ascii="Tahoma" w:hAnsi="Tahoma" w:cs="Tahoma"/>
    </w:rPr>
  </w:style>
  <w:style w:type="paragraph" w:customStyle="1" w:styleId="xl90">
    <w:name w:val="xl90"/>
    <w:basedOn w:val="a0"/>
    <w:rsid w:val="0012250B"/>
    <w:pPr>
      <w:pBdr>
        <w:top w:val="single" w:sz="4" w:space="0" w:color="auto"/>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91">
    <w:name w:val="xl91"/>
    <w:basedOn w:val="a0"/>
    <w:rsid w:val="0012250B"/>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2">
    <w:name w:val="xl92"/>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3">
    <w:name w:val="xl93"/>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hAnsi="Tahoma" w:cs="Tahoma"/>
    </w:rPr>
  </w:style>
  <w:style w:type="paragraph" w:customStyle="1" w:styleId="xl94">
    <w:name w:val="xl94"/>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95">
    <w:name w:val="xl95"/>
    <w:basedOn w:val="a0"/>
    <w:rsid w:val="0012250B"/>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96">
    <w:name w:val="xl96"/>
    <w:basedOn w:val="a0"/>
    <w:rsid w:val="0012250B"/>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97">
    <w:name w:val="xl97"/>
    <w:basedOn w:val="a0"/>
    <w:rsid w:val="0012250B"/>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8">
    <w:name w:val="xl98"/>
    <w:basedOn w:val="a0"/>
    <w:rsid w:val="0012250B"/>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9">
    <w:name w:val="xl99"/>
    <w:basedOn w:val="a0"/>
    <w:rsid w:val="0012250B"/>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0">
    <w:name w:val="xl100"/>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ascii="Tahoma" w:hAnsi="Tahoma" w:cs="Tahoma"/>
    </w:rPr>
  </w:style>
  <w:style w:type="paragraph" w:customStyle="1" w:styleId="xl101">
    <w:name w:val="xl101"/>
    <w:basedOn w:val="a0"/>
    <w:rsid w:val="0012250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2">
    <w:name w:val="xl102"/>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ascii="Tahoma" w:hAnsi="Tahoma" w:cs="Tahoma"/>
    </w:rPr>
  </w:style>
  <w:style w:type="paragraph" w:customStyle="1" w:styleId="xl103">
    <w:name w:val="xl103"/>
    <w:basedOn w:val="a0"/>
    <w:rsid w:val="0012250B"/>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04">
    <w:name w:val="xl104"/>
    <w:basedOn w:val="a0"/>
    <w:rsid w:val="0012250B"/>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05">
    <w:name w:val="xl105"/>
    <w:basedOn w:val="a0"/>
    <w:rsid w:val="0012250B"/>
    <w:pPr>
      <w:pBdr>
        <w:top w:val="single" w:sz="4" w:space="0" w:color="auto"/>
      </w:pBdr>
      <w:spacing w:before="100" w:beforeAutospacing="1" w:after="100" w:afterAutospacing="1"/>
      <w:jc w:val="center"/>
      <w:textAlignment w:val="center"/>
    </w:pPr>
    <w:rPr>
      <w:rFonts w:ascii="Tahoma" w:hAnsi="Tahoma" w:cs="Tahoma"/>
    </w:rPr>
  </w:style>
  <w:style w:type="paragraph" w:customStyle="1" w:styleId="xl106">
    <w:name w:val="xl106"/>
    <w:basedOn w:val="a0"/>
    <w:rsid w:val="00122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7">
    <w:name w:val="xl107"/>
    <w:basedOn w:val="a0"/>
    <w:rsid w:val="0012250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ascii="Tahoma" w:hAnsi="Tahoma" w:cs="Tahoma"/>
    </w:rPr>
  </w:style>
  <w:style w:type="paragraph" w:customStyle="1" w:styleId="xl108">
    <w:name w:val="xl108"/>
    <w:basedOn w:val="a0"/>
    <w:rsid w:val="0012250B"/>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09">
    <w:name w:val="xl109"/>
    <w:basedOn w:val="a0"/>
    <w:rsid w:val="0012250B"/>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10">
    <w:name w:val="xl110"/>
    <w:basedOn w:val="a0"/>
    <w:rsid w:val="0012250B"/>
    <w:pPr>
      <w:pBdr>
        <w:top w:val="single" w:sz="4" w:space="0" w:color="auto"/>
      </w:pBdr>
      <w:spacing w:before="100" w:beforeAutospacing="1" w:after="100" w:afterAutospacing="1"/>
      <w:jc w:val="center"/>
      <w:textAlignment w:val="center"/>
    </w:pPr>
    <w:rPr>
      <w:rFonts w:ascii="Tahoma" w:hAnsi="Tahoma" w:cs="Tahoma"/>
    </w:rPr>
  </w:style>
  <w:style w:type="paragraph" w:customStyle="1" w:styleId="xl111">
    <w:name w:val="xl111"/>
    <w:basedOn w:val="a0"/>
    <w:rsid w:val="00122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character" w:customStyle="1" w:styleId="15">
    <w:name w:val="Заголовок №1_"/>
    <w:link w:val="16"/>
    <w:uiPriority w:val="99"/>
    <w:rsid w:val="0012250B"/>
    <w:rPr>
      <w:b/>
      <w:bCs/>
      <w:sz w:val="27"/>
      <w:szCs w:val="27"/>
      <w:shd w:val="clear" w:color="auto" w:fill="FFFFFF"/>
    </w:rPr>
  </w:style>
  <w:style w:type="paragraph" w:customStyle="1" w:styleId="16">
    <w:name w:val="Заголовок №1"/>
    <w:basedOn w:val="a0"/>
    <w:link w:val="15"/>
    <w:uiPriority w:val="99"/>
    <w:rsid w:val="0012250B"/>
    <w:pPr>
      <w:shd w:val="clear" w:color="auto" w:fill="FFFFFF"/>
      <w:spacing w:before="420" w:line="643" w:lineRule="exact"/>
      <w:outlineLvl w:val="0"/>
    </w:pPr>
    <w:rPr>
      <w:rFonts w:asciiTheme="minorHAnsi" w:eastAsiaTheme="minorHAnsi" w:hAnsiTheme="minorHAnsi" w:cstheme="minorBidi"/>
      <w:b/>
      <w:bCs/>
      <w:sz w:val="27"/>
      <w:szCs w:val="27"/>
      <w:lang w:eastAsia="en-US"/>
    </w:rPr>
  </w:style>
  <w:style w:type="character" w:customStyle="1" w:styleId="2b">
    <w:name w:val="Заголовок №2_"/>
    <w:link w:val="2c"/>
    <w:uiPriority w:val="99"/>
    <w:rsid w:val="0012250B"/>
    <w:rPr>
      <w:b/>
      <w:bCs/>
      <w:sz w:val="27"/>
      <w:szCs w:val="27"/>
      <w:shd w:val="clear" w:color="auto" w:fill="FFFFFF"/>
    </w:rPr>
  </w:style>
  <w:style w:type="paragraph" w:customStyle="1" w:styleId="2c">
    <w:name w:val="Заголовок №2"/>
    <w:basedOn w:val="a0"/>
    <w:link w:val="2b"/>
    <w:uiPriority w:val="99"/>
    <w:rsid w:val="0012250B"/>
    <w:pPr>
      <w:shd w:val="clear" w:color="auto" w:fill="FFFFFF"/>
      <w:spacing w:after="420" w:line="240" w:lineRule="atLeast"/>
      <w:ind w:hanging="1440"/>
      <w:outlineLvl w:val="1"/>
    </w:pPr>
    <w:rPr>
      <w:rFonts w:asciiTheme="minorHAnsi" w:eastAsiaTheme="minorHAnsi" w:hAnsiTheme="minorHAnsi" w:cstheme="minorBidi"/>
      <w:b/>
      <w:bCs/>
      <w:sz w:val="27"/>
      <w:szCs w:val="27"/>
      <w:lang w:eastAsia="en-US"/>
    </w:rPr>
  </w:style>
  <w:style w:type="character" w:customStyle="1" w:styleId="c34">
    <w:name w:val="c34"/>
    <w:basedOn w:val="a1"/>
    <w:rsid w:val="0012250B"/>
  </w:style>
  <w:style w:type="character" w:customStyle="1" w:styleId="c23">
    <w:name w:val="c23"/>
    <w:basedOn w:val="a1"/>
    <w:rsid w:val="0012250B"/>
  </w:style>
  <w:style w:type="numbering" w:customStyle="1" w:styleId="17">
    <w:name w:val="Нет списка1"/>
    <w:next w:val="a3"/>
    <w:uiPriority w:val="99"/>
    <w:semiHidden/>
    <w:unhideWhenUsed/>
    <w:rsid w:val="0012250B"/>
  </w:style>
  <w:style w:type="table" w:customStyle="1" w:styleId="18">
    <w:name w:val="Сетка таблицы1"/>
    <w:basedOn w:val="a2"/>
    <w:next w:val="a6"/>
    <w:uiPriority w:val="59"/>
    <w:rsid w:val="001225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
    <w:name w:val="Основной текст (6)_"/>
    <w:link w:val="62"/>
    <w:uiPriority w:val="99"/>
    <w:locked/>
    <w:rsid w:val="0012250B"/>
    <w:rPr>
      <w:sz w:val="32"/>
      <w:szCs w:val="32"/>
      <w:shd w:val="clear" w:color="auto" w:fill="FFFFFF"/>
    </w:rPr>
  </w:style>
  <w:style w:type="paragraph" w:customStyle="1" w:styleId="62">
    <w:name w:val="Основной текст (6)"/>
    <w:basedOn w:val="a0"/>
    <w:link w:val="61"/>
    <w:uiPriority w:val="99"/>
    <w:rsid w:val="0012250B"/>
    <w:pPr>
      <w:shd w:val="clear" w:color="auto" w:fill="FFFFFF"/>
      <w:spacing w:line="240" w:lineRule="atLeast"/>
    </w:pPr>
    <w:rPr>
      <w:rFonts w:asciiTheme="minorHAnsi" w:eastAsiaTheme="minorHAnsi" w:hAnsiTheme="minorHAnsi" w:cstheme="minorBidi"/>
      <w:sz w:val="32"/>
      <w:szCs w:val="32"/>
      <w:lang w:eastAsia="en-US"/>
    </w:rPr>
  </w:style>
  <w:style w:type="character" w:customStyle="1" w:styleId="blk">
    <w:name w:val="blk"/>
    <w:basedOn w:val="a1"/>
    <w:rsid w:val="0012250B"/>
  </w:style>
  <w:style w:type="paragraph" w:customStyle="1" w:styleId="19">
    <w:name w:val="Выделенная цитата1"/>
    <w:basedOn w:val="a0"/>
    <w:next w:val="a0"/>
    <w:link w:val="IntenseQuoteChar"/>
    <w:uiPriority w:val="99"/>
    <w:rsid w:val="00CF22A9"/>
    <w:pPr>
      <w:pBdr>
        <w:bottom w:val="single" w:sz="4" w:space="1" w:color="auto"/>
      </w:pBdr>
      <w:spacing w:before="200" w:after="280" w:line="276" w:lineRule="auto"/>
      <w:ind w:left="1008" w:right="1152"/>
      <w:jc w:val="both"/>
    </w:pPr>
    <w:rPr>
      <w:rFonts w:ascii="Calibri" w:hAnsi="Calibri"/>
      <w:b/>
      <w:bCs/>
      <w:i/>
      <w:iCs/>
      <w:sz w:val="20"/>
      <w:szCs w:val="20"/>
    </w:rPr>
  </w:style>
  <w:style w:type="character" w:customStyle="1" w:styleId="IntenseQuoteChar">
    <w:name w:val="Intense Quote Char"/>
    <w:link w:val="19"/>
    <w:uiPriority w:val="99"/>
    <w:locked/>
    <w:rsid w:val="00CF22A9"/>
    <w:rPr>
      <w:rFonts w:ascii="Calibri" w:eastAsia="Times New Roman" w:hAnsi="Calibri" w:cs="Times New Roman"/>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usedu.ru" TargetMode="External"/><Relationship Id="rId21" Type="http://schemas.openxmlformats.org/officeDocument/2006/relationships/hyperlink" Target="http://www.lib.tsii.rii" TargetMode="External"/><Relationship Id="rId42" Type="http://schemas.openxmlformats.org/officeDocument/2006/relationships/hyperlink" Target="http://www.wood.ru/" TargetMode="External"/><Relationship Id="rId47" Type="http://schemas.openxmlformats.org/officeDocument/2006/relationships/hyperlink" Target="http://znanium.com/catalog.php?item=booksearch&amp;code=%D0%BC%D0%B5%D1%82%D1%80%D0%BE%D0%BB%D0%BE%D0%B3%D0%B8%D1%8F%20%D1%81%D1%82%D0%B0%D0%BD%D0%B4%D0%B0%D1%80%D1%82%D0%B8%D0%B7%D0%B0%D1%86%D0%B8" TargetMode="External"/><Relationship Id="rId63" Type="http://schemas.openxmlformats.org/officeDocument/2006/relationships/hyperlink" Target="http://www.bookean.ru/organization/3421/" TargetMode="External"/><Relationship Id="rId68" Type="http://schemas.openxmlformats.org/officeDocument/2006/relationships/hyperlink" Target="http://www.osp.ru" TargetMode="External"/><Relationship Id="rId84" Type="http://schemas.openxmlformats.org/officeDocument/2006/relationships/hyperlink" Target="http://WWW.ZNANIUM.COM" TargetMode="External"/><Relationship Id="rId89" Type="http://schemas.openxmlformats.org/officeDocument/2006/relationships/hyperlink" Target="http://medicinapediya.ru"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library.ru" TargetMode="External"/><Relationship Id="rId29" Type="http://schemas.openxmlformats.org/officeDocument/2006/relationships/hyperlink" Target="http://www.mathnet.ru/" TargetMode="External"/><Relationship Id="rId107"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festival.1september.ru" TargetMode="External"/><Relationship Id="rId32" Type="http://schemas.openxmlformats.org/officeDocument/2006/relationships/hyperlink" Target="http://window.edu.ru/window" TargetMode="External"/><Relationship Id="rId37" Type="http://schemas.openxmlformats.org/officeDocument/2006/relationships/hyperlink" Target="http://www.bookean.ru/organization/3421/" TargetMode="External"/><Relationship Id="rId40" Type="http://schemas.openxmlformats.org/officeDocument/2006/relationships/hyperlink" Target="http://lesprominform.ru/sushka_drevesiny.html" TargetMode="External"/><Relationship Id="rId45" Type="http://schemas.openxmlformats.org/officeDocument/2006/relationships/hyperlink" Target="http://znanium.com/catalog.php?item=booksearch&amp;code=%D0%BC%D0%B5%D1%82%D1%80%D0%BE%D0%BB%D0%BE%D0%B3%D0%B8%D1%8F%20%D1%81%D1%82%D0%B0%D0%BD%D0%B4%D0%B0%D1%80%D1%82%D0%B8%D0%B7%D0%B0%D1%86%D0%B8" TargetMode="External"/><Relationship Id="rId53" Type="http://schemas.openxmlformats.org/officeDocument/2006/relationships/hyperlink" Target="http://znanium.com/catalog.php?item=booksearch&amp;code=%D0%BC%D0%B5%D1%82%D1%80%D0%BE%D0%BB%D0%BE%D0%B3%D0%B8%D1%8F%20%D1%81%D1%82%D0%B0%D0%BD%D0%B4%D0%B0%D1%80%D1%82%D0%B8%D0%B7%D0%B0%D1%86%D0%B8" TargetMode="External"/><Relationship Id="rId58" Type="http://schemas.openxmlformats.org/officeDocument/2006/relationships/hyperlink" Target="http://WWW.ZNANIUM.COM" TargetMode="External"/><Relationship Id="rId66" Type="http://schemas.openxmlformats.org/officeDocument/2006/relationships/hyperlink" Target="http://www.intuit.ru" TargetMode="External"/><Relationship Id="rId74" Type="http://schemas.openxmlformats.org/officeDocument/2006/relationships/hyperlink" Target="http://www.npstoik.ru/vio" TargetMode="External"/><Relationship Id="rId79" Type="http://schemas.openxmlformats.org/officeDocument/2006/relationships/hyperlink" Target="https://www.biblio-online.ru/adv-search/get?scientific_school=2DFD3778-B492-4B75-9423-74ADD20CFB4C" TargetMode="External"/><Relationship Id="rId87" Type="http://schemas.openxmlformats.org/officeDocument/2006/relationships/hyperlink" Target="http://videouroki.net" TargetMode="External"/><Relationship Id="rId102" Type="http://schemas.openxmlformats.org/officeDocument/2006/relationships/hyperlink" Target="http://www.lesopromyshlennik.ru/"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ookean.ru/personality/19717" TargetMode="External"/><Relationship Id="rId82" Type="http://schemas.openxmlformats.org/officeDocument/2006/relationships/hyperlink" Target="http://www.xserver.ru/" TargetMode="External"/><Relationship Id="rId90" Type="http://schemas.openxmlformats.org/officeDocument/2006/relationships/hyperlink" Target="http://uchebnik-online.net" TargetMode="External"/><Relationship Id="rId95" Type="http://schemas.openxmlformats.org/officeDocument/2006/relationships/hyperlink" Target="http://bgd-community.livejournal.com" TargetMode="External"/><Relationship Id="rId19" Type="http://schemas.openxmlformats.org/officeDocument/2006/relationships/hyperlink" Target="http://Iib.ru" TargetMode="External"/><Relationship Id="rId14" Type="http://schemas.openxmlformats.org/officeDocument/2006/relationships/hyperlink" Target="http://vehi2.by.ru" TargetMode="External"/><Relationship Id="rId22" Type="http://schemas.openxmlformats.org/officeDocument/2006/relationships/hyperlink" Target="http://vvvvw.library.kpi.ua/html/arhiv/arh201" TargetMode="External"/><Relationship Id="rId27" Type="http://schemas.openxmlformats.org/officeDocument/2006/relationships/hyperlink" Target="http://istorik.org" TargetMode="External"/><Relationship Id="rId30" Type="http://schemas.openxmlformats.org/officeDocument/2006/relationships/hyperlink" Target="http://www.kvant.info/links_m.htm" TargetMode="External"/><Relationship Id="rId35" Type="http://schemas.openxmlformats.org/officeDocument/2006/relationships/hyperlink" Target="http://www.bookean.ru/organization/3421/" TargetMode="External"/><Relationship Id="rId43" Type="http://schemas.openxmlformats.org/officeDocument/2006/relationships/hyperlink" Target="http://www.wood.ru/" TargetMode="External"/><Relationship Id="rId48" Type="http://schemas.openxmlformats.org/officeDocument/2006/relationships/hyperlink" Target="http://znanium.com/catalog.php?item=booksearch&amp;code=%D0%BC%D0%B5%D1%82%D1%80%D0%BE%D0%BB%D0%BE%D0%B3%D0%B8%D1%8F%20%D1%81%D1%82%D0%B0%D0%BD%D0%B4%D0%B0%D1%80%D1%82%D0%B8%D0%B7%D0%B0%D1%86%D0%B8" TargetMode="External"/><Relationship Id="rId56" Type="http://schemas.openxmlformats.org/officeDocument/2006/relationships/hyperlink" Target="http://www.xserver.ru/" TargetMode="External"/><Relationship Id="rId64" Type="http://schemas.openxmlformats.org/officeDocument/2006/relationships/hyperlink" Target="http://promecosever.ru/jurnal/zelenoe-more-taigi/lesnye-universitety.html" TargetMode="External"/><Relationship Id="rId69" Type="http://schemas.openxmlformats.org/officeDocument/2006/relationships/hyperlink" Target="http://www.rusedu.info" TargetMode="External"/><Relationship Id="rId77" Type="http://schemas.openxmlformats.org/officeDocument/2006/relationships/hyperlink" Target="http://znanium.com" TargetMode="External"/><Relationship Id="rId100" Type="http://schemas.openxmlformats.org/officeDocument/2006/relationships/hyperlink" Target="http://promecosever.ru/jurnal/zelenoe-more-taigi/lesnye-universitety.html" TargetMode="External"/><Relationship Id="rId105" Type="http://schemas.openxmlformats.org/officeDocument/2006/relationships/hyperlink" Target="http://www.wood.ru/" TargetMode="External"/><Relationship Id="rId8" Type="http://schemas.openxmlformats.org/officeDocument/2006/relationships/image" Target="media/image1.png"/><Relationship Id="rId51" Type="http://schemas.openxmlformats.org/officeDocument/2006/relationships/hyperlink" Target="http://znanium.com/catalog.php?item=booksearch&amp;code=%D0%BC%D0%B5%D1%82%D1%80%D0%BE%D0%BB%D0%BE%D0%B3%D0%B8%D1%8F%20%D1%81%D1%82%D0%B0%D0%BD%D0%B4%D0%B0%D1%80%D1%82%D0%B8%D0%B7%D0%B0%D1%86%D0%B8" TargetMode="External"/><Relationship Id="rId72" Type="http://schemas.openxmlformats.org/officeDocument/2006/relationships/hyperlink" Target="http://www.wood.ru/" TargetMode="External"/><Relationship Id="rId80" Type="http://schemas.openxmlformats.org/officeDocument/2006/relationships/hyperlink" Target="https://www.biblio-online.ru/" TargetMode="External"/><Relationship Id="rId85" Type="http://schemas.openxmlformats.org/officeDocument/2006/relationships/hyperlink" Target="http://www.iprbookshop.ru/" TargetMode="External"/><Relationship Id="rId93" Type="http://schemas.openxmlformats.org/officeDocument/2006/relationships/hyperlink" Target="http://www.syl.ru" TargetMode="External"/><Relationship Id="rId98" Type="http://schemas.openxmlformats.org/officeDocument/2006/relationships/hyperlink" Target="http://sebiz.ru" TargetMode="External"/><Relationship Id="rId3" Type="http://schemas.openxmlformats.org/officeDocument/2006/relationships/styles" Target="styles.xml"/><Relationship Id="rId12" Type="http://schemas.openxmlformats.org/officeDocument/2006/relationships/hyperlink" Target="http://biblioteka.agava.ru" TargetMode="External"/><Relationship Id="rId17" Type="http://schemas.openxmlformats.org/officeDocument/2006/relationships/hyperlink" Target="http://www.ivlim.ru/rubricatoT/kul" TargetMode="External"/><Relationship Id="rId25" Type="http://schemas.openxmlformats.org/officeDocument/2006/relationships/hyperlink" Target="http://lesson-history.narod.ru" TargetMode="External"/><Relationship Id="rId33" Type="http://schemas.openxmlformats.org/officeDocument/2006/relationships/hyperlink" Target="http://www.roskodeks.ru" TargetMode="External"/><Relationship Id="rId38" Type="http://schemas.openxmlformats.org/officeDocument/2006/relationships/hyperlink" Target="http://www.derewo.ru/" TargetMode="External"/><Relationship Id="rId46" Type="http://schemas.openxmlformats.org/officeDocument/2006/relationships/hyperlink" Target="http://znanium.com/catalog.php?item=booksearch&amp;code=%D0%BC%D0%B5%D1%82%D1%80%D0%BE%D0%BB%D0%BE%D0%B3%D0%B8%D1%8F%20%D1%81%D1%82%D0%B0%D0%BD%D0%B4%D0%B0%D1%80%D1%82%D0%B8%D0%B7%D0%B0%D1%86%D0%B8" TargetMode="External"/><Relationship Id="rId59" Type="http://schemas.openxmlformats.org/officeDocument/2006/relationships/hyperlink" Target="http://www.iprbookshop.ru/" TargetMode="External"/><Relationship Id="rId67" Type="http://schemas.openxmlformats.org/officeDocument/2006/relationships/hyperlink" Target="http://ito.edu.ru" TargetMode="External"/><Relationship Id="rId103" Type="http://schemas.openxmlformats.org/officeDocument/2006/relationships/hyperlink" Target="http://www.wood.ru/" TargetMode="External"/><Relationship Id="rId108" Type="http://schemas.openxmlformats.org/officeDocument/2006/relationships/image" Target="media/image3.png"/><Relationship Id="rId20" Type="http://schemas.openxmlformats.org/officeDocument/2006/relationships/hyperlink" Target="http://www.nlr.ru" TargetMode="External"/><Relationship Id="rId41" Type="http://schemas.openxmlformats.org/officeDocument/2006/relationships/hyperlink" Target="http://www.lesopromyshlennik.ru/" TargetMode="External"/><Relationship Id="rId54" Type="http://schemas.openxmlformats.org/officeDocument/2006/relationships/hyperlink" Target="http://znanium.com/catalog.php?item=booksearch&amp;code=%D0%BC%D0%B5%D1%82%D1%80%D0%BE%D0%BB%D0%BE%D0%B3%D0%B8%D1%8F%20%D1%81%D1%82%D0%B0%D0%BD%D0%B4%D0%B0%D1%80%D1%82%D0%B8%D0%B7%D0%B0%D1%86%D0%B8" TargetMode="External"/><Relationship Id="rId62" Type="http://schemas.openxmlformats.org/officeDocument/2006/relationships/hyperlink" Target="http://www.bookean.ru/personality/19717" TargetMode="External"/><Relationship Id="rId70" Type="http://schemas.openxmlformats.org/officeDocument/2006/relationships/hyperlink" Target="http://www.bytic.ru/" TargetMode="External"/><Relationship Id="rId75" Type="http://schemas.openxmlformats.org/officeDocument/2006/relationships/hyperlink" Target="http://znanium.com" TargetMode="External"/><Relationship Id="rId83" Type="http://schemas.openxmlformats.org/officeDocument/2006/relationships/hyperlink" Target="http://www.plam.ru/" TargetMode="External"/><Relationship Id="rId88" Type="http://schemas.openxmlformats.org/officeDocument/2006/relationships/hyperlink" Target="http://multiurok.ru" TargetMode="External"/><Relationship Id="rId91" Type="http://schemas.openxmlformats.org/officeDocument/2006/relationships/hyperlink" Target="http://rudiplom.ru" TargetMode="External"/><Relationship Id="rId96" Type="http://schemas.openxmlformats.org/officeDocument/2006/relationships/hyperlink" Target="http://elibrary.sgu.ru"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olodik.boom.ru/etext.htm" TargetMode="External"/><Relationship Id="rId23" Type="http://schemas.openxmlformats.org/officeDocument/2006/relationships/hyperlink" Target="http://wvvvv.kemrsl.ru" TargetMode="External"/><Relationship Id="rId28" Type="http://schemas.openxmlformats.org/officeDocument/2006/relationships/hyperlink" Target="http://znanium.com/catalog.php?bookinfo=397662" TargetMode="External"/><Relationship Id="rId36" Type="http://schemas.openxmlformats.org/officeDocument/2006/relationships/hyperlink" Target="http://www.bookean.ru/organization/3421/" TargetMode="External"/><Relationship Id="rId49" Type="http://schemas.openxmlformats.org/officeDocument/2006/relationships/hyperlink" Target="http://znanium.com/catalog.php?item=booksearch&amp;code=%D0%BC%D0%B5%D1%82%D1%80%D0%BE%D0%BB%D0%BE%D0%B3%D0%B8%D1%8F%20%D1%81%D1%82%D0%B0%D0%BD%D0%B4%D0%B0%D1%80%D1%82%D0%B8%D0%B7%D0%B0%D1%86%D0%B8" TargetMode="External"/><Relationship Id="rId57" Type="http://schemas.openxmlformats.org/officeDocument/2006/relationships/hyperlink" Target="http://www.plam.ru/" TargetMode="External"/><Relationship Id="rId106" Type="http://schemas.openxmlformats.org/officeDocument/2006/relationships/hyperlink" Target="http://www.spectechnika.com" TargetMode="External"/><Relationship Id="rId10" Type="http://schemas.openxmlformats.org/officeDocument/2006/relationships/hyperlink" Target="http://docs.cntd.ru/document/499056441" TargetMode="External"/><Relationship Id="rId31" Type="http://schemas.openxmlformats.org/officeDocument/2006/relationships/hyperlink" Target="http://eqworld.ipmnet.ru/indexr.htm" TargetMode="External"/><Relationship Id="rId44" Type="http://schemas.openxmlformats.org/officeDocument/2006/relationships/hyperlink" Target="http://www.wood.ru/" TargetMode="External"/><Relationship Id="rId52" Type="http://schemas.openxmlformats.org/officeDocument/2006/relationships/hyperlink" Target="http://znanium.com/catalog.php?item=booksearch&amp;code=%D0%BC%D0%B5%D1%82%D1%80%D0%BE%D0%BB%D0%BE%D0%B3%D0%B8%D1%8F%20%D1%81%D1%82%D0%B0%D0%BD%D0%B4%D0%B0%D1%80%D1%82%D0%B8%D0%B7%D0%B0%D1%86%D0%B8" TargetMode="External"/><Relationship Id="rId60" Type="http://schemas.openxmlformats.org/officeDocument/2006/relationships/hyperlink" Target="https://www.biblio-online.ru/" TargetMode="External"/><Relationship Id="rId65" Type="http://schemas.openxmlformats.org/officeDocument/2006/relationships/hyperlink" Target="http://iit.metodist.ru" TargetMode="External"/><Relationship Id="rId73" Type="http://schemas.openxmlformats.org/officeDocument/2006/relationships/hyperlink" Target="http://www.wood.ru/" TargetMode="External"/><Relationship Id="rId78" Type="http://schemas.openxmlformats.org/officeDocument/2006/relationships/hyperlink" Target="http://docs.cntd.ru" TargetMode="External"/><Relationship Id="rId81" Type="http://schemas.openxmlformats.org/officeDocument/2006/relationships/hyperlink" Target="http://www.twirpx.com/file/1217990/" TargetMode="External"/><Relationship Id="rId86" Type="http://schemas.openxmlformats.org/officeDocument/2006/relationships/hyperlink" Target="https://www.biblio-online.ru/" TargetMode="External"/><Relationship Id="rId94" Type="http://schemas.openxmlformats.org/officeDocument/2006/relationships/hyperlink" Target="http://ishimschool29" TargetMode="External"/><Relationship Id="rId99" Type="http://schemas.openxmlformats.org/officeDocument/2006/relationships/hyperlink" Target="http://www.iis.nsk.su" TargetMode="External"/><Relationship Id="rId101" Type="http://schemas.openxmlformats.org/officeDocument/2006/relationships/hyperlink" Target="http://lesprominform.ru/sushka_drevesiny.html" TargetMode="External"/><Relationship Id="rId4" Type="http://schemas.openxmlformats.org/officeDocument/2006/relationships/settings" Target="settings.xml"/><Relationship Id="rId9" Type="http://schemas.openxmlformats.org/officeDocument/2006/relationships/hyperlink" Target="http://docs.cntd.ru/document/499056441" TargetMode="External"/><Relationship Id="rId13" Type="http://schemas.openxmlformats.org/officeDocument/2006/relationships/hyperlink" Target="http://www.rockgerov.ru" TargetMode="External"/><Relationship Id="rId18" Type="http://schemas.openxmlformats.org/officeDocument/2006/relationships/hyperlink" Target="http://abc.vvsu.ru" TargetMode="External"/><Relationship Id="rId39" Type="http://schemas.openxmlformats.org/officeDocument/2006/relationships/hyperlink" Target="http://promecosever.ru/jurnal/zelenoe-more-taigi/lesnye-universitety.html" TargetMode="External"/><Relationship Id="rId109" Type="http://schemas.openxmlformats.org/officeDocument/2006/relationships/header" Target="header1.xml"/><Relationship Id="rId34" Type="http://schemas.openxmlformats.org/officeDocument/2006/relationships/hyperlink" Target="http://www.gaudeamus.omskcity.com/my_PDF_library.html" TargetMode="External"/><Relationship Id="rId50" Type="http://schemas.openxmlformats.org/officeDocument/2006/relationships/hyperlink" Target="http://znanium.com/catalog.php?item=booksearch&amp;code=%D0%BC%D0%B5%D1%82%D1%80%D0%BE%D0%BB%D0%BE%D0%B3%D0%B8%D1%8F%20%D1%81%D1%82%D0%B0%D0%BD%D0%B4%D0%B0%D1%80%D1%82%D0%B8%D0%B7%D0%B0%D1%86%D0%B8" TargetMode="External"/><Relationship Id="rId55" Type="http://schemas.openxmlformats.org/officeDocument/2006/relationships/hyperlink" Target="http://znanium.com/catalog.php?item=booksearch&amp;code=%D0%BC%D0%B5%D1%82%D1%80%D0%BE%D0%BB%D0%BE%D0%B3%D0%B8%D1%8F%20%D1%81%D1%82%D0%B0%D0%BD%D0%B4%D0%B0%D1%80%D1%82%D0%B8%D0%B7%D0%B0%D1%86%D0%B8" TargetMode="External"/><Relationship Id="rId76" Type="http://schemas.openxmlformats.org/officeDocument/2006/relationships/hyperlink" Target="http://znanium.com" TargetMode="External"/><Relationship Id="rId97" Type="http://schemas.openxmlformats.org/officeDocument/2006/relationships/hyperlink" Target="http://xrl.ru" TargetMode="External"/><Relationship Id="rId104" Type="http://schemas.openxmlformats.org/officeDocument/2006/relationships/hyperlink" Target="http://www.wood.ru/" TargetMode="External"/><Relationship Id="rId7" Type="http://schemas.openxmlformats.org/officeDocument/2006/relationships/endnotes" Target="endnotes.xml"/><Relationship Id="rId71" Type="http://schemas.openxmlformats.org/officeDocument/2006/relationships/hyperlink" Target="http://www.elearnexpo.ru" TargetMode="External"/><Relationship Id="rId92" Type="http://schemas.openxmlformats.org/officeDocument/2006/relationships/hyperlink" Target="http://www.0-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5EE52-A8C2-4CDD-877F-07F2A404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114</Pages>
  <Words>40285</Words>
  <Characters>229627</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BEST XP Edition</Company>
  <LinksUpToDate>false</LinksUpToDate>
  <CharactersWithSpaces>269374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Win 7</cp:lastModifiedBy>
  <cp:revision>3</cp:revision>
  <cp:lastPrinted>2017-12-15T05:14:00Z</cp:lastPrinted>
  <dcterms:created xsi:type="dcterms:W3CDTF">2017-12-25T16:44:00Z</dcterms:created>
  <dcterms:modified xsi:type="dcterms:W3CDTF">2017-12-25T16:48:00Z</dcterms:modified>
</cp:coreProperties>
</file>